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28B" w:rsidRDefault="00D6528B">
      <w:pPr>
        <w:spacing w:before="1" w:line="120" w:lineRule="exact"/>
        <w:rPr>
          <w:sz w:val="12"/>
          <w:szCs w:val="12"/>
        </w:rPr>
      </w:pPr>
    </w:p>
    <w:p w:rsidR="00D6528B" w:rsidRDefault="00D6528B">
      <w:pPr>
        <w:spacing w:line="200" w:lineRule="exact"/>
      </w:pPr>
    </w:p>
    <w:p w:rsidR="00D6528B" w:rsidRPr="009564B4" w:rsidRDefault="00A27EA4">
      <w:pPr>
        <w:spacing w:line="680" w:lineRule="exact"/>
        <w:ind w:left="1009" w:right="1867"/>
        <w:jc w:val="center"/>
        <w:rPr>
          <w:rFonts w:asciiTheme="minorHAnsi" w:eastAsia="Comic Sans MS" w:hAnsiTheme="minorHAnsi" w:cs="Comic Sans MS"/>
          <w:sz w:val="72"/>
          <w:szCs w:val="57"/>
        </w:rPr>
      </w:pPr>
      <w:r w:rsidRPr="009564B4">
        <w:rPr>
          <w:rFonts w:asciiTheme="minorHAnsi" w:eastAsia="Comic Sans MS" w:hAnsiTheme="minorHAnsi" w:cs="Comic Sans MS"/>
          <w:b/>
          <w:spacing w:val="3"/>
          <w:position w:val="3"/>
          <w:sz w:val="72"/>
          <w:szCs w:val="57"/>
        </w:rPr>
        <w:t>R</w:t>
      </w:r>
      <w:r w:rsidRPr="009564B4">
        <w:rPr>
          <w:rFonts w:asciiTheme="minorHAnsi" w:eastAsia="Comic Sans MS" w:hAnsiTheme="minorHAnsi" w:cs="Comic Sans MS"/>
          <w:b/>
          <w:spacing w:val="2"/>
          <w:position w:val="3"/>
          <w:sz w:val="72"/>
          <w:szCs w:val="57"/>
        </w:rPr>
        <w:t>ev</w:t>
      </w:r>
      <w:r w:rsidRPr="009564B4">
        <w:rPr>
          <w:rFonts w:asciiTheme="minorHAnsi" w:eastAsia="Comic Sans MS" w:hAnsiTheme="minorHAnsi" w:cs="Comic Sans MS"/>
          <w:b/>
          <w:spacing w:val="1"/>
          <w:position w:val="3"/>
          <w:sz w:val="72"/>
          <w:szCs w:val="57"/>
        </w:rPr>
        <w:t>i</w:t>
      </w:r>
      <w:r w:rsidRPr="009564B4">
        <w:rPr>
          <w:rFonts w:asciiTheme="minorHAnsi" w:eastAsia="Comic Sans MS" w:hAnsiTheme="minorHAnsi" w:cs="Comic Sans MS"/>
          <w:b/>
          <w:spacing w:val="2"/>
          <w:position w:val="3"/>
          <w:sz w:val="72"/>
          <w:szCs w:val="57"/>
        </w:rPr>
        <w:t>e</w:t>
      </w:r>
      <w:r w:rsidRPr="009564B4">
        <w:rPr>
          <w:rFonts w:asciiTheme="minorHAnsi" w:eastAsia="Comic Sans MS" w:hAnsiTheme="minorHAnsi" w:cs="Comic Sans MS"/>
          <w:b/>
          <w:position w:val="3"/>
          <w:sz w:val="72"/>
          <w:szCs w:val="57"/>
        </w:rPr>
        <w:t>w</w:t>
      </w:r>
      <w:r w:rsidRPr="009564B4">
        <w:rPr>
          <w:rFonts w:asciiTheme="minorHAnsi" w:eastAsia="Comic Sans MS" w:hAnsiTheme="minorHAnsi" w:cs="Comic Sans MS"/>
          <w:b/>
          <w:spacing w:val="25"/>
          <w:position w:val="3"/>
          <w:sz w:val="72"/>
          <w:szCs w:val="57"/>
        </w:rPr>
        <w:t xml:space="preserve"> </w:t>
      </w:r>
      <w:r w:rsidRPr="009564B4">
        <w:rPr>
          <w:rFonts w:asciiTheme="minorHAnsi" w:eastAsia="Comic Sans MS" w:hAnsiTheme="minorHAnsi" w:cs="Comic Sans MS"/>
          <w:b/>
          <w:spacing w:val="3"/>
          <w:w w:val="101"/>
          <w:position w:val="3"/>
          <w:sz w:val="72"/>
          <w:szCs w:val="57"/>
        </w:rPr>
        <w:t>G</w:t>
      </w:r>
      <w:r w:rsidRPr="009564B4">
        <w:rPr>
          <w:rFonts w:asciiTheme="minorHAnsi" w:eastAsia="Comic Sans MS" w:hAnsiTheme="minorHAnsi" w:cs="Comic Sans MS"/>
          <w:b/>
          <w:spacing w:val="2"/>
          <w:w w:val="101"/>
          <w:position w:val="3"/>
          <w:sz w:val="72"/>
          <w:szCs w:val="57"/>
        </w:rPr>
        <w:t>u</w:t>
      </w:r>
      <w:r w:rsidRPr="009564B4">
        <w:rPr>
          <w:rFonts w:asciiTheme="minorHAnsi" w:eastAsia="Comic Sans MS" w:hAnsiTheme="minorHAnsi" w:cs="Comic Sans MS"/>
          <w:b/>
          <w:spacing w:val="1"/>
          <w:w w:val="101"/>
          <w:position w:val="3"/>
          <w:sz w:val="72"/>
          <w:szCs w:val="57"/>
        </w:rPr>
        <w:t>i</w:t>
      </w:r>
      <w:r w:rsidRPr="009564B4">
        <w:rPr>
          <w:rFonts w:asciiTheme="minorHAnsi" w:eastAsia="Comic Sans MS" w:hAnsiTheme="minorHAnsi" w:cs="Comic Sans MS"/>
          <w:b/>
          <w:spacing w:val="2"/>
          <w:w w:val="101"/>
          <w:position w:val="3"/>
          <w:sz w:val="72"/>
          <w:szCs w:val="57"/>
        </w:rPr>
        <w:t>d</w:t>
      </w:r>
      <w:r w:rsidRPr="009564B4">
        <w:rPr>
          <w:rFonts w:asciiTheme="minorHAnsi" w:eastAsia="Comic Sans MS" w:hAnsiTheme="minorHAnsi" w:cs="Comic Sans MS"/>
          <w:b/>
          <w:w w:val="101"/>
          <w:position w:val="3"/>
          <w:sz w:val="72"/>
          <w:szCs w:val="57"/>
        </w:rPr>
        <w:t>e</w:t>
      </w:r>
      <w:r w:rsidR="009564B4" w:rsidRPr="009564B4">
        <w:rPr>
          <w:rFonts w:asciiTheme="minorHAnsi" w:eastAsia="Comic Sans MS" w:hAnsiTheme="minorHAnsi" w:cs="Comic Sans MS"/>
          <w:b/>
          <w:w w:val="101"/>
          <w:position w:val="3"/>
          <w:sz w:val="72"/>
          <w:szCs w:val="57"/>
        </w:rPr>
        <w:t xml:space="preserve"> for ALS</w:t>
      </w:r>
    </w:p>
    <w:p w:rsidR="00D6528B" w:rsidRPr="009564B4" w:rsidRDefault="00A27EA4">
      <w:pPr>
        <w:spacing w:before="2"/>
        <w:ind w:left="2263"/>
        <w:rPr>
          <w:rFonts w:asciiTheme="minorHAnsi" w:eastAsia="Comic Sans MS" w:hAnsiTheme="minorHAnsi" w:cs="Comic Sans MS"/>
          <w:sz w:val="32"/>
          <w:szCs w:val="30"/>
        </w:rPr>
      </w:pPr>
      <w:r w:rsidRPr="009564B4">
        <w:rPr>
          <w:rFonts w:asciiTheme="minorHAnsi" w:eastAsia="Comic Sans MS" w:hAnsiTheme="minorHAnsi" w:cs="Comic Sans MS"/>
          <w:b/>
          <w:spacing w:val="2"/>
          <w:sz w:val="32"/>
          <w:szCs w:val="30"/>
        </w:rPr>
        <w:t>M</w:t>
      </w:r>
      <w:r w:rsidRPr="009564B4">
        <w:rPr>
          <w:rFonts w:asciiTheme="minorHAnsi" w:eastAsia="Comic Sans MS" w:hAnsiTheme="minorHAnsi" w:cs="Comic Sans MS"/>
          <w:b/>
          <w:spacing w:val="1"/>
          <w:sz w:val="32"/>
          <w:szCs w:val="30"/>
        </w:rPr>
        <w:t>arylan</w:t>
      </w:r>
      <w:r w:rsidRPr="009564B4">
        <w:rPr>
          <w:rFonts w:asciiTheme="minorHAnsi" w:eastAsia="Comic Sans MS" w:hAnsiTheme="minorHAnsi" w:cs="Comic Sans MS"/>
          <w:b/>
          <w:sz w:val="32"/>
          <w:szCs w:val="30"/>
        </w:rPr>
        <w:t>d</w:t>
      </w:r>
      <w:r w:rsidRPr="009564B4">
        <w:rPr>
          <w:rFonts w:asciiTheme="minorHAnsi" w:eastAsia="Comic Sans MS" w:hAnsiTheme="minorHAnsi" w:cs="Comic Sans MS"/>
          <w:b/>
          <w:spacing w:val="-12"/>
          <w:sz w:val="32"/>
          <w:szCs w:val="30"/>
        </w:rPr>
        <w:t xml:space="preserve"> </w:t>
      </w:r>
      <w:r w:rsidRPr="009564B4">
        <w:rPr>
          <w:rFonts w:asciiTheme="minorHAnsi" w:eastAsia="Comic Sans MS" w:hAnsiTheme="minorHAnsi" w:cs="Comic Sans MS"/>
          <w:b/>
          <w:spacing w:val="1"/>
          <w:sz w:val="32"/>
          <w:szCs w:val="30"/>
        </w:rPr>
        <w:t>Leadershi</w:t>
      </w:r>
      <w:r w:rsidRPr="009564B4">
        <w:rPr>
          <w:rFonts w:asciiTheme="minorHAnsi" w:eastAsia="Comic Sans MS" w:hAnsiTheme="minorHAnsi" w:cs="Comic Sans MS"/>
          <w:b/>
          <w:sz w:val="32"/>
          <w:szCs w:val="30"/>
        </w:rPr>
        <w:t>p</w:t>
      </w:r>
      <w:r w:rsidRPr="009564B4">
        <w:rPr>
          <w:rFonts w:asciiTheme="minorHAnsi" w:eastAsia="Comic Sans MS" w:hAnsiTheme="minorHAnsi" w:cs="Comic Sans MS"/>
          <w:b/>
          <w:spacing w:val="-14"/>
          <w:sz w:val="32"/>
          <w:szCs w:val="30"/>
        </w:rPr>
        <w:t xml:space="preserve"> </w:t>
      </w:r>
      <w:r w:rsidRPr="009564B4">
        <w:rPr>
          <w:rFonts w:asciiTheme="minorHAnsi" w:eastAsia="Comic Sans MS" w:hAnsiTheme="minorHAnsi" w:cs="Comic Sans MS"/>
          <w:b/>
          <w:spacing w:val="2"/>
          <w:sz w:val="32"/>
          <w:szCs w:val="30"/>
        </w:rPr>
        <w:t>W</w:t>
      </w:r>
      <w:r w:rsidRPr="009564B4">
        <w:rPr>
          <w:rFonts w:asciiTheme="minorHAnsi" w:eastAsia="Comic Sans MS" w:hAnsiTheme="minorHAnsi" w:cs="Comic Sans MS"/>
          <w:b/>
          <w:spacing w:val="1"/>
          <w:sz w:val="32"/>
          <w:szCs w:val="30"/>
        </w:rPr>
        <w:t>orkshop</w:t>
      </w:r>
      <w:r w:rsidRPr="009564B4">
        <w:rPr>
          <w:rFonts w:asciiTheme="minorHAnsi" w:eastAsia="Comic Sans MS" w:hAnsiTheme="minorHAnsi" w:cs="Comic Sans MS"/>
          <w:b/>
          <w:sz w:val="32"/>
          <w:szCs w:val="30"/>
        </w:rPr>
        <w:t>s</w:t>
      </w:r>
    </w:p>
    <w:p w:rsidR="00D6528B" w:rsidRPr="009564B4" w:rsidRDefault="00D6528B">
      <w:pPr>
        <w:spacing w:before="9" w:line="120" w:lineRule="exact"/>
        <w:rPr>
          <w:rFonts w:asciiTheme="minorHAnsi" w:hAnsiTheme="minorHAnsi"/>
          <w:sz w:val="14"/>
          <w:szCs w:val="13"/>
        </w:rPr>
      </w:pPr>
    </w:p>
    <w:p w:rsidR="00D6528B" w:rsidRPr="009564B4" w:rsidRDefault="00D6528B">
      <w:pPr>
        <w:spacing w:line="200" w:lineRule="exact"/>
        <w:rPr>
          <w:rFonts w:asciiTheme="minorHAnsi" w:hAnsiTheme="minorHAnsi"/>
          <w:sz w:val="22"/>
        </w:rPr>
      </w:pPr>
    </w:p>
    <w:p w:rsidR="00D6528B" w:rsidRPr="009564B4" w:rsidRDefault="00D6528B">
      <w:pPr>
        <w:spacing w:line="200" w:lineRule="exact"/>
        <w:rPr>
          <w:rFonts w:asciiTheme="minorHAnsi" w:hAnsiTheme="minorHAnsi"/>
          <w:sz w:val="22"/>
        </w:rPr>
      </w:pPr>
    </w:p>
    <w:p w:rsidR="00D6528B" w:rsidRPr="009564B4" w:rsidRDefault="009564B4">
      <w:pPr>
        <w:ind w:left="3062"/>
        <w:rPr>
          <w:rFonts w:asciiTheme="minorHAnsi" w:hAnsiTheme="minorHAnsi"/>
          <w:sz w:val="22"/>
        </w:rPr>
      </w:pPr>
      <w:r w:rsidRPr="009564B4">
        <w:rPr>
          <w:rFonts w:asciiTheme="minorHAnsi" w:hAnsiTheme="minorHAnsi"/>
          <w:noProof/>
          <w:sz w:val="22"/>
        </w:rPr>
        <w:drawing>
          <wp:inline distT="0" distB="0" distL="0" distR="0" wp14:anchorId="09DC3D3F" wp14:editId="61265CDF">
            <wp:extent cx="1783235" cy="147231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W_logo_final (3).png"/>
                    <pic:cNvPicPr/>
                  </pic:nvPicPr>
                  <pic:blipFill>
                    <a:blip r:embed="rId8">
                      <a:extLst>
                        <a:ext uri="{28A0092B-C50C-407E-A947-70E740481C1C}">
                          <a14:useLocalDpi xmlns:a14="http://schemas.microsoft.com/office/drawing/2010/main" val="0"/>
                        </a:ext>
                      </a:extLst>
                    </a:blip>
                    <a:stretch>
                      <a:fillRect/>
                    </a:stretch>
                  </pic:blipFill>
                  <pic:spPr>
                    <a:xfrm>
                      <a:off x="0" y="0"/>
                      <a:ext cx="1783235" cy="1472312"/>
                    </a:xfrm>
                    <a:prstGeom prst="rect">
                      <a:avLst/>
                    </a:prstGeom>
                  </pic:spPr>
                </pic:pic>
              </a:graphicData>
            </a:graphic>
          </wp:inline>
        </w:drawing>
      </w:r>
    </w:p>
    <w:p w:rsidR="00D6528B" w:rsidRPr="009564B4" w:rsidRDefault="00D6528B">
      <w:pPr>
        <w:spacing w:before="1" w:line="160" w:lineRule="exact"/>
        <w:rPr>
          <w:rFonts w:asciiTheme="minorHAnsi" w:hAnsiTheme="minorHAnsi"/>
          <w:sz w:val="18"/>
          <w:szCs w:val="17"/>
        </w:rPr>
      </w:pPr>
    </w:p>
    <w:p w:rsidR="00D6528B" w:rsidRPr="009564B4" w:rsidRDefault="00A27EA4">
      <w:pPr>
        <w:ind w:left="3414" w:right="4270"/>
        <w:jc w:val="center"/>
        <w:rPr>
          <w:rFonts w:asciiTheme="minorHAnsi" w:eastAsia="Comic Sans MS" w:hAnsiTheme="minorHAnsi" w:cs="Comic Sans MS"/>
          <w:sz w:val="32"/>
          <w:szCs w:val="29"/>
        </w:rPr>
      </w:pPr>
      <w:r w:rsidRPr="009564B4">
        <w:rPr>
          <w:rFonts w:asciiTheme="minorHAnsi" w:eastAsia="Comic Sans MS" w:hAnsiTheme="minorHAnsi" w:cs="Comic Sans MS"/>
          <w:spacing w:val="1"/>
          <w:sz w:val="32"/>
          <w:szCs w:val="29"/>
        </w:rPr>
        <w:t>P.</w:t>
      </w:r>
      <w:r w:rsidRPr="009564B4">
        <w:rPr>
          <w:rFonts w:asciiTheme="minorHAnsi" w:eastAsia="Comic Sans MS" w:hAnsiTheme="minorHAnsi" w:cs="Comic Sans MS"/>
          <w:spacing w:val="2"/>
          <w:sz w:val="32"/>
          <w:szCs w:val="29"/>
        </w:rPr>
        <w:t>O</w:t>
      </w:r>
      <w:r w:rsidRPr="009564B4">
        <w:rPr>
          <w:rFonts w:asciiTheme="minorHAnsi" w:eastAsia="Comic Sans MS" w:hAnsiTheme="minorHAnsi" w:cs="Comic Sans MS"/>
          <w:sz w:val="32"/>
          <w:szCs w:val="29"/>
        </w:rPr>
        <w:t>.</w:t>
      </w:r>
      <w:r w:rsidRPr="009564B4">
        <w:rPr>
          <w:rFonts w:asciiTheme="minorHAnsi" w:eastAsia="Comic Sans MS" w:hAnsiTheme="minorHAnsi" w:cs="Comic Sans MS"/>
          <w:spacing w:val="15"/>
          <w:sz w:val="32"/>
          <w:szCs w:val="29"/>
        </w:rPr>
        <w:t xml:space="preserve"> </w:t>
      </w:r>
      <w:r w:rsidRPr="009564B4">
        <w:rPr>
          <w:rFonts w:asciiTheme="minorHAnsi" w:eastAsia="Comic Sans MS" w:hAnsiTheme="minorHAnsi" w:cs="Comic Sans MS"/>
          <w:spacing w:val="2"/>
          <w:sz w:val="32"/>
          <w:szCs w:val="29"/>
        </w:rPr>
        <w:t>B</w:t>
      </w:r>
      <w:r w:rsidRPr="009564B4">
        <w:rPr>
          <w:rFonts w:asciiTheme="minorHAnsi" w:eastAsia="Comic Sans MS" w:hAnsiTheme="minorHAnsi" w:cs="Comic Sans MS"/>
          <w:spacing w:val="1"/>
          <w:sz w:val="32"/>
          <w:szCs w:val="29"/>
        </w:rPr>
        <w:t>o</w:t>
      </w:r>
      <w:r w:rsidRPr="009564B4">
        <w:rPr>
          <w:rFonts w:asciiTheme="minorHAnsi" w:eastAsia="Comic Sans MS" w:hAnsiTheme="minorHAnsi" w:cs="Comic Sans MS"/>
          <w:sz w:val="32"/>
          <w:szCs w:val="29"/>
        </w:rPr>
        <w:t>x</w:t>
      </w:r>
      <w:r w:rsidRPr="009564B4">
        <w:rPr>
          <w:rFonts w:asciiTheme="minorHAnsi" w:eastAsia="Comic Sans MS" w:hAnsiTheme="minorHAnsi" w:cs="Comic Sans MS"/>
          <w:spacing w:val="15"/>
          <w:sz w:val="32"/>
          <w:szCs w:val="29"/>
        </w:rPr>
        <w:t xml:space="preserve"> </w:t>
      </w:r>
      <w:r w:rsidRPr="009564B4">
        <w:rPr>
          <w:rFonts w:asciiTheme="minorHAnsi" w:eastAsia="Comic Sans MS" w:hAnsiTheme="minorHAnsi" w:cs="Comic Sans MS"/>
          <w:spacing w:val="1"/>
          <w:w w:val="102"/>
          <w:sz w:val="32"/>
          <w:szCs w:val="29"/>
        </w:rPr>
        <w:t>1</w:t>
      </w:r>
      <w:r w:rsidRPr="009564B4">
        <w:rPr>
          <w:rFonts w:asciiTheme="minorHAnsi" w:eastAsia="Comic Sans MS" w:hAnsiTheme="minorHAnsi" w:cs="Comic Sans MS"/>
          <w:spacing w:val="2"/>
          <w:w w:val="102"/>
          <w:sz w:val="32"/>
          <w:szCs w:val="29"/>
        </w:rPr>
        <w:t>79</w:t>
      </w:r>
      <w:r w:rsidRPr="009564B4">
        <w:rPr>
          <w:rFonts w:asciiTheme="minorHAnsi" w:eastAsia="Comic Sans MS" w:hAnsiTheme="minorHAnsi" w:cs="Comic Sans MS"/>
          <w:w w:val="102"/>
          <w:sz w:val="32"/>
          <w:szCs w:val="29"/>
        </w:rPr>
        <w:t>2</w:t>
      </w:r>
    </w:p>
    <w:p w:rsidR="00D6528B" w:rsidRPr="009564B4" w:rsidRDefault="00A27EA4">
      <w:pPr>
        <w:spacing w:before="13"/>
        <w:ind w:left="2692" w:right="3546"/>
        <w:jc w:val="center"/>
        <w:rPr>
          <w:rFonts w:asciiTheme="minorHAnsi" w:eastAsia="Comic Sans MS" w:hAnsiTheme="minorHAnsi" w:cs="Comic Sans MS"/>
          <w:sz w:val="32"/>
          <w:szCs w:val="29"/>
        </w:rPr>
      </w:pPr>
      <w:r w:rsidRPr="009564B4">
        <w:rPr>
          <w:rFonts w:asciiTheme="minorHAnsi" w:eastAsia="Comic Sans MS" w:hAnsiTheme="minorHAnsi" w:cs="Comic Sans MS"/>
          <w:spacing w:val="2"/>
          <w:sz w:val="32"/>
          <w:szCs w:val="29"/>
        </w:rPr>
        <w:t>G</w:t>
      </w:r>
      <w:r w:rsidRPr="009564B4">
        <w:rPr>
          <w:rFonts w:asciiTheme="minorHAnsi" w:eastAsia="Comic Sans MS" w:hAnsiTheme="minorHAnsi" w:cs="Comic Sans MS"/>
          <w:spacing w:val="1"/>
          <w:sz w:val="32"/>
          <w:szCs w:val="29"/>
        </w:rPr>
        <w:t>er</w:t>
      </w:r>
      <w:r w:rsidRPr="009564B4">
        <w:rPr>
          <w:rFonts w:asciiTheme="minorHAnsi" w:eastAsia="Comic Sans MS" w:hAnsiTheme="minorHAnsi" w:cs="Comic Sans MS"/>
          <w:spacing w:val="2"/>
          <w:sz w:val="32"/>
          <w:szCs w:val="29"/>
        </w:rPr>
        <w:t>m</w:t>
      </w:r>
      <w:r w:rsidRPr="009564B4">
        <w:rPr>
          <w:rFonts w:asciiTheme="minorHAnsi" w:eastAsia="Comic Sans MS" w:hAnsiTheme="minorHAnsi" w:cs="Comic Sans MS"/>
          <w:spacing w:val="1"/>
          <w:sz w:val="32"/>
          <w:szCs w:val="29"/>
        </w:rPr>
        <w:t>antown</w:t>
      </w:r>
      <w:r w:rsidRPr="009564B4">
        <w:rPr>
          <w:rFonts w:asciiTheme="minorHAnsi" w:eastAsia="Comic Sans MS" w:hAnsiTheme="minorHAnsi" w:cs="Comic Sans MS"/>
          <w:sz w:val="32"/>
          <w:szCs w:val="29"/>
        </w:rPr>
        <w:t>,</w:t>
      </w:r>
      <w:r w:rsidRPr="009564B4">
        <w:rPr>
          <w:rFonts w:asciiTheme="minorHAnsi" w:eastAsia="Comic Sans MS" w:hAnsiTheme="minorHAnsi" w:cs="Comic Sans MS"/>
          <w:spacing w:val="39"/>
          <w:sz w:val="32"/>
          <w:szCs w:val="29"/>
        </w:rPr>
        <w:t xml:space="preserve"> </w:t>
      </w:r>
      <w:r w:rsidRPr="009564B4">
        <w:rPr>
          <w:rFonts w:asciiTheme="minorHAnsi" w:eastAsia="Comic Sans MS" w:hAnsiTheme="minorHAnsi" w:cs="Comic Sans MS"/>
          <w:spacing w:val="2"/>
          <w:sz w:val="32"/>
          <w:szCs w:val="29"/>
        </w:rPr>
        <w:t>M</w:t>
      </w:r>
      <w:r w:rsidRPr="009564B4">
        <w:rPr>
          <w:rFonts w:asciiTheme="minorHAnsi" w:eastAsia="Comic Sans MS" w:hAnsiTheme="minorHAnsi" w:cs="Comic Sans MS"/>
          <w:sz w:val="32"/>
          <w:szCs w:val="29"/>
        </w:rPr>
        <w:t>D</w:t>
      </w:r>
      <w:r w:rsidRPr="009564B4">
        <w:rPr>
          <w:rFonts w:asciiTheme="minorHAnsi" w:eastAsia="Comic Sans MS" w:hAnsiTheme="minorHAnsi" w:cs="Comic Sans MS"/>
          <w:spacing w:val="14"/>
          <w:sz w:val="32"/>
          <w:szCs w:val="29"/>
        </w:rPr>
        <w:t xml:space="preserve"> </w:t>
      </w:r>
      <w:r w:rsidRPr="009564B4">
        <w:rPr>
          <w:rFonts w:asciiTheme="minorHAnsi" w:eastAsia="Comic Sans MS" w:hAnsiTheme="minorHAnsi" w:cs="Comic Sans MS"/>
          <w:spacing w:val="2"/>
          <w:w w:val="102"/>
          <w:sz w:val="32"/>
          <w:szCs w:val="29"/>
        </w:rPr>
        <w:t>20875</w:t>
      </w:r>
    </w:p>
    <w:p w:rsidR="009564B4" w:rsidRDefault="00A27EA4" w:rsidP="009564B4">
      <w:pPr>
        <w:spacing w:before="2"/>
        <w:ind w:left="2819" w:right="3674"/>
        <w:jc w:val="center"/>
        <w:rPr>
          <w:rFonts w:asciiTheme="minorHAnsi" w:eastAsia="Comic Sans MS" w:hAnsiTheme="minorHAnsi" w:cs="Comic Sans MS"/>
          <w:spacing w:val="-18"/>
          <w:sz w:val="32"/>
          <w:szCs w:val="30"/>
        </w:rPr>
      </w:pPr>
      <w:r w:rsidRPr="009564B4">
        <w:rPr>
          <w:rFonts w:asciiTheme="minorHAnsi" w:eastAsia="Comic Sans MS" w:hAnsiTheme="minorHAnsi" w:cs="Comic Sans MS"/>
          <w:spacing w:val="2"/>
          <w:sz w:val="32"/>
          <w:szCs w:val="30"/>
        </w:rPr>
        <w:t>30</w:t>
      </w:r>
      <w:r w:rsidRPr="009564B4">
        <w:rPr>
          <w:rFonts w:asciiTheme="minorHAnsi" w:eastAsia="Comic Sans MS" w:hAnsiTheme="minorHAnsi" w:cs="Comic Sans MS"/>
          <w:spacing w:val="1"/>
          <w:sz w:val="32"/>
          <w:szCs w:val="30"/>
        </w:rPr>
        <w:t>1.</w:t>
      </w:r>
      <w:r w:rsidRPr="009564B4">
        <w:rPr>
          <w:rFonts w:asciiTheme="minorHAnsi" w:eastAsia="Comic Sans MS" w:hAnsiTheme="minorHAnsi" w:cs="Comic Sans MS"/>
          <w:spacing w:val="2"/>
          <w:sz w:val="32"/>
          <w:szCs w:val="30"/>
        </w:rPr>
        <w:t>44</w:t>
      </w:r>
      <w:r w:rsidRPr="009564B4">
        <w:rPr>
          <w:rFonts w:asciiTheme="minorHAnsi" w:eastAsia="Comic Sans MS" w:hAnsiTheme="minorHAnsi" w:cs="Comic Sans MS"/>
          <w:spacing w:val="1"/>
          <w:sz w:val="32"/>
          <w:szCs w:val="30"/>
        </w:rPr>
        <w:t>4.8</w:t>
      </w:r>
      <w:r w:rsidRPr="009564B4">
        <w:rPr>
          <w:rFonts w:asciiTheme="minorHAnsi" w:eastAsia="Comic Sans MS" w:hAnsiTheme="minorHAnsi" w:cs="Comic Sans MS"/>
          <w:spacing w:val="2"/>
          <w:sz w:val="32"/>
          <w:szCs w:val="30"/>
        </w:rPr>
        <w:t>62</w:t>
      </w:r>
      <w:r w:rsidRPr="009564B4">
        <w:rPr>
          <w:rFonts w:asciiTheme="minorHAnsi" w:eastAsia="Comic Sans MS" w:hAnsiTheme="minorHAnsi" w:cs="Comic Sans MS"/>
          <w:sz w:val="32"/>
          <w:szCs w:val="30"/>
        </w:rPr>
        <w:t>3</w:t>
      </w:r>
    </w:p>
    <w:p w:rsidR="00D6528B" w:rsidRPr="009564B4" w:rsidRDefault="00F03300" w:rsidP="009564B4">
      <w:pPr>
        <w:spacing w:before="2"/>
        <w:ind w:left="2819" w:right="3674"/>
        <w:jc w:val="center"/>
        <w:rPr>
          <w:rFonts w:asciiTheme="minorHAnsi" w:eastAsia="Comic Sans MS" w:hAnsiTheme="minorHAnsi" w:cs="Comic Sans MS"/>
          <w:sz w:val="32"/>
          <w:szCs w:val="29"/>
        </w:rPr>
        <w:sectPr w:rsidR="00D6528B" w:rsidRPr="009564B4">
          <w:headerReference w:type="default" r:id="rId9"/>
          <w:footerReference w:type="default" r:id="rId10"/>
          <w:pgSz w:w="12240" w:h="15840"/>
          <w:pgMar w:top="1240" w:right="840" w:bottom="280" w:left="1700" w:header="763" w:footer="1477" w:gutter="0"/>
          <w:pgNumType w:start="1"/>
          <w:cols w:space="720"/>
        </w:sectPr>
      </w:pPr>
      <w:hyperlink r:id="rId11">
        <w:r w:rsidR="00A27EA4" w:rsidRPr="009564B4">
          <w:rPr>
            <w:rFonts w:asciiTheme="minorHAnsi" w:eastAsia="Comic Sans MS" w:hAnsiTheme="minorHAnsi" w:cs="Comic Sans MS"/>
            <w:color w:val="0000FF"/>
            <w:spacing w:val="2"/>
            <w:w w:val="102"/>
            <w:position w:val="-1"/>
            <w:sz w:val="32"/>
            <w:szCs w:val="29"/>
            <w:u w:val="single" w:color="0000FF"/>
          </w:rPr>
          <w:t>www</w:t>
        </w:r>
        <w:r w:rsidR="00A27EA4" w:rsidRPr="009564B4">
          <w:rPr>
            <w:rFonts w:asciiTheme="minorHAnsi" w:eastAsia="Comic Sans MS" w:hAnsiTheme="minorHAnsi" w:cs="Comic Sans MS"/>
            <w:color w:val="0000FF"/>
            <w:w w:val="102"/>
            <w:position w:val="-1"/>
            <w:sz w:val="32"/>
            <w:szCs w:val="29"/>
            <w:u w:val="single" w:color="0000FF"/>
          </w:rPr>
          <w:t>.</w:t>
        </w:r>
        <w:r w:rsidR="00A27EA4" w:rsidRPr="009564B4">
          <w:rPr>
            <w:rFonts w:asciiTheme="minorHAnsi" w:eastAsia="Comic Sans MS" w:hAnsiTheme="minorHAnsi" w:cs="Comic Sans MS"/>
            <w:color w:val="0000FF"/>
            <w:spacing w:val="2"/>
            <w:w w:val="102"/>
            <w:position w:val="-1"/>
            <w:sz w:val="32"/>
            <w:szCs w:val="29"/>
            <w:u w:val="single" w:color="0000FF"/>
          </w:rPr>
          <w:t>m</w:t>
        </w:r>
        <w:r w:rsidR="00A27EA4" w:rsidRPr="009564B4">
          <w:rPr>
            <w:rFonts w:asciiTheme="minorHAnsi" w:eastAsia="Comic Sans MS" w:hAnsiTheme="minorHAnsi" w:cs="Comic Sans MS"/>
            <w:color w:val="0000FF"/>
            <w:w w:val="102"/>
            <w:position w:val="-1"/>
            <w:sz w:val="32"/>
            <w:szCs w:val="29"/>
            <w:u w:val="single" w:color="0000FF"/>
          </w:rPr>
          <w:t>l</w:t>
        </w:r>
        <w:r w:rsidR="00A27EA4" w:rsidRPr="009564B4">
          <w:rPr>
            <w:rFonts w:asciiTheme="minorHAnsi" w:eastAsia="Comic Sans MS" w:hAnsiTheme="minorHAnsi" w:cs="Comic Sans MS"/>
            <w:color w:val="0000FF"/>
            <w:spacing w:val="2"/>
            <w:w w:val="102"/>
            <w:position w:val="-1"/>
            <w:sz w:val="32"/>
            <w:szCs w:val="29"/>
            <w:u w:val="single" w:color="0000FF"/>
          </w:rPr>
          <w:t>w</w:t>
        </w:r>
        <w:r w:rsidR="00A27EA4" w:rsidRPr="009564B4">
          <w:rPr>
            <w:rFonts w:asciiTheme="minorHAnsi" w:eastAsia="Comic Sans MS" w:hAnsiTheme="minorHAnsi" w:cs="Comic Sans MS"/>
            <w:color w:val="0000FF"/>
            <w:w w:val="102"/>
            <w:position w:val="-1"/>
            <w:sz w:val="32"/>
            <w:szCs w:val="29"/>
            <w:u w:val="single" w:color="0000FF"/>
          </w:rPr>
          <w:t>.</w:t>
        </w:r>
        <w:r w:rsidR="00A27EA4" w:rsidRPr="009564B4">
          <w:rPr>
            <w:rFonts w:asciiTheme="minorHAnsi" w:eastAsia="Comic Sans MS" w:hAnsiTheme="minorHAnsi" w:cs="Comic Sans MS"/>
            <w:color w:val="0000FF"/>
            <w:spacing w:val="1"/>
            <w:w w:val="102"/>
            <w:position w:val="-1"/>
            <w:sz w:val="32"/>
            <w:szCs w:val="29"/>
            <w:u w:val="single" w:color="0000FF"/>
          </w:rPr>
          <w:t>or</w:t>
        </w:r>
      </w:hyperlink>
      <w:proofErr w:type="gramStart"/>
      <w:r w:rsidR="009564B4">
        <w:rPr>
          <w:rFonts w:asciiTheme="minorHAnsi" w:eastAsia="Comic Sans MS" w:hAnsiTheme="minorHAnsi" w:cs="Comic Sans MS"/>
          <w:color w:val="0000FF"/>
          <w:w w:val="102"/>
          <w:position w:val="-1"/>
          <w:sz w:val="32"/>
          <w:szCs w:val="29"/>
          <w:u w:val="single" w:color="0000FF"/>
        </w:rPr>
        <w:t>g</w:t>
      </w:r>
      <w:proofErr w:type="gramEnd"/>
    </w:p>
    <w:p w:rsidR="00D6528B" w:rsidRDefault="00D6528B">
      <w:pPr>
        <w:spacing w:before="5" w:line="120" w:lineRule="exact"/>
        <w:rPr>
          <w:sz w:val="12"/>
          <w:szCs w:val="12"/>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103" w:right="-98"/>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spacing w:before="24"/>
        <w:rPr>
          <w:rFonts w:ascii="Cambria" w:eastAsia="Cambria" w:hAnsi="Cambria" w:cs="Cambria"/>
          <w:sz w:val="52"/>
          <w:szCs w:val="52"/>
        </w:rPr>
      </w:pPr>
      <w:r>
        <w:br w:type="column"/>
      </w:r>
      <w:r>
        <w:rPr>
          <w:rFonts w:ascii="Cambria" w:eastAsia="Cambria" w:hAnsi="Cambria" w:cs="Cambria"/>
          <w:w w:val="24"/>
          <w:sz w:val="52"/>
          <w:szCs w:val="52"/>
        </w:rPr>
        <w:lastRenderedPageBreak/>
        <w:t xml:space="preserve">    </w:t>
      </w:r>
    </w:p>
    <w:p w:rsidR="00D6528B" w:rsidRDefault="00A27EA4">
      <w:pPr>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spacing w:before="4"/>
        <w:rPr>
          <w:rFonts w:ascii="Cambria" w:eastAsia="Cambria" w:hAnsi="Cambria" w:cs="Cambria"/>
          <w:sz w:val="52"/>
          <w:szCs w:val="52"/>
        </w:rPr>
      </w:pPr>
      <w:r>
        <w:rPr>
          <w:rFonts w:ascii="Cambria" w:eastAsia="Cambria" w:hAnsi="Cambria" w:cs="Cambria"/>
          <w:w w:val="24"/>
          <w:sz w:val="52"/>
          <w:szCs w:val="52"/>
        </w:rPr>
        <w:t xml:space="preserve">    </w:t>
      </w:r>
    </w:p>
    <w:p w:rsidR="00D6528B" w:rsidRDefault="00A27EA4">
      <w:pPr>
        <w:rPr>
          <w:rFonts w:ascii="Cambria" w:eastAsia="Cambria" w:hAnsi="Cambria" w:cs="Cambria"/>
          <w:sz w:val="52"/>
          <w:szCs w:val="52"/>
        </w:rPr>
        <w:sectPr w:rsidR="00D6528B">
          <w:type w:val="continuous"/>
          <w:pgSz w:w="12240" w:h="15840"/>
          <w:pgMar w:top="1240" w:right="840" w:bottom="280" w:left="1700" w:header="720" w:footer="720" w:gutter="0"/>
          <w:cols w:num="2" w:space="720" w:equalWidth="0">
            <w:col w:w="217" w:space="2765"/>
            <w:col w:w="6718"/>
          </w:cols>
        </w:sectPr>
      </w:pPr>
      <w:r>
        <w:rPr>
          <w:rFonts w:ascii="Cambria" w:eastAsia="Cambria" w:hAnsi="Cambria" w:cs="Cambria"/>
          <w:w w:val="24"/>
          <w:sz w:val="52"/>
          <w:szCs w:val="52"/>
        </w:rPr>
        <w:t xml:space="preserve">    </w:t>
      </w:r>
    </w:p>
    <w:p w:rsidR="00D6528B" w:rsidRDefault="00A27EA4" w:rsidP="009564B4">
      <w:pPr>
        <w:ind w:left="2983"/>
        <w:rPr>
          <w:sz w:val="19"/>
          <w:szCs w:val="19"/>
        </w:rPr>
      </w:pPr>
      <w:r>
        <w:rPr>
          <w:rFonts w:ascii="Cambria" w:eastAsia="Cambria" w:hAnsi="Cambria" w:cs="Cambria"/>
          <w:w w:val="24"/>
          <w:sz w:val="52"/>
          <w:szCs w:val="52"/>
        </w:rPr>
        <w:lastRenderedPageBreak/>
        <w:t xml:space="preserve"> </w:t>
      </w:r>
    </w:p>
    <w:p w:rsidR="00D6528B" w:rsidRDefault="00D6528B">
      <w:pPr>
        <w:spacing w:line="200" w:lineRule="exact"/>
      </w:pPr>
    </w:p>
    <w:p w:rsidR="00D6528B" w:rsidRDefault="00D6528B">
      <w:pPr>
        <w:spacing w:line="200" w:lineRule="exact"/>
      </w:pPr>
    </w:p>
    <w:p w:rsidR="00D6528B" w:rsidRDefault="00A27EA4">
      <w:pPr>
        <w:ind w:left="103" w:right="-92"/>
        <w:rPr>
          <w:rFonts w:ascii="Cambria" w:eastAsia="Cambria" w:hAnsi="Cambria" w:cs="Cambria"/>
          <w:sz w:val="48"/>
          <w:szCs w:val="48"/>
        </w:rPr>
      </w:pPr>
      <w:r>
        <w:rPr>
          <w:rFonts w:ascii="Cambria" w:eastAsia="Cambria" w:hAnsi="Cambria" w:cs="Cambria"/>
          <w:b/>
          <w:sz w:val="48"/>
          <w:szCs w:val="48"/>
        </w:rPr>
        <w:t>S</w:t>
      </w:r>
      <w:r>
        <w:rPr>
          <w:rFonts w:ascii="Cambria" w:eastAsia="Cambria" w:hAnsi="Cambria" w:cs="Cambria"/>
          <w:w w:val="34"/>
          <w:sz w:val="31"/>
          <w:szCs w:val="31"/>
        </w:rPr>
        <w:t>-­</w:t>
      </w:r>
      <w:r>
        <w:rPr>
          <w:rFonts w:ascii="Cambria" w:eastAsia="Cambria" w:hAnsi="Cambria" w:cs="Cambria"/>
          <w:spacing w:val="1"/>
          <w:w w:val="34"/>
          <w:sz w:val="31"/>
          <w:szCs w:val="31"/>
        </w:rPr>
        <w:t>‐</w:t>
      </w:r>
      <w:r>
        <w:rPr>
          <w:rFonts w:ascii="Cambria" w:eastAsia="Cambria" w:hAnsi="Cambria" w:cs="Cambria"/>
          <w:spacing w:val="2"/>
          <w:w w:val="102"/>
          <w:sz w:val="31"/>
          <w:szCs w:val="31"/>
        </w:rPr>
        <w:t>Spe</w:t>
      </w:r>
      <w:r>
        <w:rPr>
          <w:rFonts w:ascii="Cambria" w:eastAsia="Cambria" w:hAnsi="Cambria" w:cs="Cambria"/>
          <w:spacing w:val="1"/>
          <w:w w:val="102"/>
          <w:sz w:val="31"/>
          <w:szCs w:val="31"/>
        </w:rPr>
        <w:t>cifi</w:t>
      </w:r>
      <w:r>
        <w:rPr>
          <w:rFonts w:ascii="Cambria" w:eastAsia="Cambria" w:hAnsi="Cambria" w:cs="Cambria"/>
          <w:spacing w:val="2"/>
          <w:w w:val="102"/>
          <w:sz w:val="31"/>
          <w:szCs w:val="31"/>
        </w:rPr>
        <w:t>c</w:t>
      </w:r>
      <w:r>
        <w:rPr>
          <w:rFonts w:ascii="Cambria" w:eastAsia="Cambria" w:hAnsi="Cambria" w:cs="Cambria"/>
          <w:b/>
          <w:w w:val="25"/>
          <w:sz w:val="48"/>
          <w:szCs w:val="48"/>
        </w:rPr>
        <w:t xml:space="preserve">    </w:t>
      </w:r>
    </w:p>
    <w:p w:rsidR="00D6528B" w:rsidRDefault="00A27EA4">
      <w:pPr>
        <w:spacing w:line="580" w:lineRule="exact"/>
        <w:ind w:left="1290" w:right="3642"/>
        <w:jc w:val="center"/>
        <w:rPr>
          <w:rFonts w:ascii="Cambria" w:eastAsia="Cambria" w:hAnsi="Cambria" w:cs="Cambria"/>
          <w:sz w:val="24"/>
          <w:szCs w:val="24"/>
        </w:rPr>
      </w:pPr>
      <w:r>
        <w:br w:type="column"/>
      </w:r>
      <w:r>
        <w:rPr>
          <w:rFonts w:ascii="Cambria" w:eastAsia="Cambria" w:hAnsi="Cambria" w:cs="Cambria"/>
          <w:spacing w:val="1"/>
          <w:w w:val="85"/>
          <w:sz w:val="52"/>
          <w:szCs w:val="52"/>
        </w:rPr>
        <w:lastRenderedPageBreak/>
        <w:t>SMART</w:t>
      </w:r>
      <w:r>
        <w:rPr>
          <w:rFonts w:ascii="Cambria" w:eastAsia="Cambria" w:hAnsi="Cambria" w:cs="Cambria"/>
          <w:w w:val="85"/>
          <w:sz w:val="52"/>
          <w:szCs w:val="52"/>
        </w:rPr>
        <w:t xml:space="preserve"> </w:t>
      </w:r>
      <w:r>
        <w:rPr>
          <w:rFonts w:ascii="Cambria" w:eastAsia="Cambria" w:hAnsi="Cambria" w:cs="Cambria"/>
          <w:spacing w:val="67"/>
          <w:w w:val="85"/>
          <w:sz w:val="52"/>
          <w:szCs w:val="52"/>
        </w:rPr>
        <w:t xml:space="preserve"> </w:t>
      </w:r>
      <w:r>
        <w:rPr>
          <w:rFonts w:ascii="Cambria" w:eastAsia="Cambria" w:hAnsi="Cambria" w:cs="Cambria"/>
          <w:w w:val="85"/>
          <w:sz w:val="52"/>
          <w:szCs w:val="52"/>
        </w:rPr>
        <w:t> </w:t>
      </w:r>
      <w:r>
        <w:rPr>
          <w:rFonts w:ascii="Cambria" w:eastAsia="Cambria" w:hAnsi="Cambria" w:cs="Cambria"/>
          <w:spacing w:val="1"/>
          <w:w w:val="99"/>
          <w:sz w:val="52"/>
          <w:szCs w:val="52"/>
        </w:rPr>
        <w:t>Goals</w:t>
      </w:r>
      <w:r>
        <w:rPr>
          <w:rFonts w:ascii="Cambria" w:eastAsia="Cambria" w:hAnsi="Cambria" w:cs="Cambria"/>
          <w:w w:val="25"/>
          <w:sz w:val="24"/>
          <w:szCs w:val="24"/>
        </w:rPr>
        <w:t xml:space="preserve">    </w:t>
      </w:r>
    </w:p>
    <w:p w:rsidR="00D6528B" w:rsidRDefault="00D6528B">
      <w:pPr>
        <w:spacing w:before="9" w:line="160" w:lineRule="exact"/>
        <w:rPr>
          <w:sz w:val="16"/>
          <w:szCs w:val="16"/>
        </w:rPr>
      </w:pPr>
    </w:p>
    <w:p w:rsidR="00D6528B" w:rsidRDefault="00D6528B">
      <w:pPr>
        <w:spacing w:line="200" w:lineRule="exact"/>
      </w:pPr>
    </w:p>
    <w:p w:rsidR="00D6528B" w:rsidRDefault="00D6528B">
      <w:pPr>
        <w:spacing w:line="200" w:lineRule="exact"/>
      </w:pPr>
    </w:p>
    <w:p w:rsidR="00D6528B" w:rsidRDefault="00A27EA4">
      <w:pPr>
        <w:spacing w:line="340" w:lineRule="exact"/>
        <w:ind w:left="-44" w:right="2375"/>
        <w:jc w:val="center"/>
        <w:rPr>
          <w:rFonts w:ascii="Cambria" w:eastAsia="Cambria" w:hAnsi="Cambria" w:cs="Cambria"/>
          <w:sz w:val="31"/>
          <w:szCs w:val="31"/>
        </w:rPr>
        <w:sectPr w:rsidR="00D6528B">
          <w:type w:val="continuous"/>
          <w:pgSz w:w="12240" w:h="15840"/>
          <w:pgMar w:top="1240" w:right="840" w:bottom="280" w:left="1700" w:header="720" w:footer="720" w:gutter="0"/>
          <w:cols w:num="2" w:space="720" w:equalWidth="0">
            <w:col w:w="1611" w:space="23"/>
            <w:col w:w="8066"/>
          </w:cols>
        </w:sectPr>
      </w:pPr>
      <w:proofErr w:type="gramStart"/>
      <w:r>
        <w:rPr>
          <w:rFonts w:ascii="Cambria" w:eastAsia="Cambria" w:hAnsi="Cambria" w:cs="Cambria"/>
          <w:i/>
          <w:spacing w:val="3"/>
          <w:position w:val="-1"/>
          <w:sz w:val="31"/>
          <w:szCs w:val="31"/>
        </w:rPr>
        <w:t>W</w:t>
      </w:r>
      <w:r>
        <w:rPr>
          <w:rFonts w:ascii="Cambria" w:eastAsia="Cambria" w:hAnsi="Cambria" w:cs="Cambria"/>
          <w:i/>
          <w:spacing w:val="2"/>
          <w:position w:val="-1"/>
          <w:sz w:val="31"/>
          <w:szCs w:val="31"/>
        </w:rPr>
        <w:t>ha</w:t>
      </w:r>
      <w:r>
        <w:rPr>
          <w:rFonts w:ascii="Cambria" w:eastAsia="Cambria" w:hAnsi="Cambria" w:cs="Cambria"/>
          <w:i/>
          <w:spacing w:val="1"/>
          <w:position w:val="-1"/>
          <w:sz w:val="31"/>
          <w:szCs w:val="31"/>
        </w:rPr>
        <w:t>t</w:t>
      </w:r>
      <w:r>
        <w:rPr>
          <w:rFonts w:ascii="Cambria" w:eastAsia="Cambria" w:hAnsi="Cambria" w:cs="Cambria"/>
          <w:i/>
          <w:spacing w:val="-3"/>
          <w:position w:val="-1"/>
          <w:sz w:val="31"/>
          <w:szCs w:val="31"/>
        </w:rPr>
        <w:t xml:space="preserve"> </w:t>
      </w:r>
      <w:r>
        <w:rPr>
          <w:rFonts w:ascii="Cambria" w:eastAsia="Cambria" w:hAnsi="Cambria" w:cs="Cambria"/>
          <w:i/>
          <w:spacing w:val="1"/>
          <w:position w:val="-1"/>
          <w:sz w:val="31"/>
          <w:szCs w:val="31"/>
        </w:rPr>
        <w:t> </w:t>
      </w:r>
      <w:r>
        <w:rPr>
          <w:rFonts w:ascii="Cambria" w:eastAsia="Cambria" w:hAnsi="Cambria" w:cs="Cambria"/>
          <w:spacing w:val="1"/>
          <w:w w:val="102"/>
          <w:position w:val="-1"/>
          <w:sz w:val="31"/>
          <w:szCs w:val="31"/>
        </w:rPr>
        <w:t>s</w:t>
      </w:r>
      <w:r>
        <w:rPr>
          <w:rFonts w:ascii="Cambria" w:eastAsia="Cambria" w:hAnsi="Cambria" w:cs="Cambria"/>
          <w:spacing w:val="2"/>
          <w:w w:val="102"/>
          <w:position w:val="-1"/>
          <w:sz w:val="31"/>
          <w:szCs w:val="31"/>
        </w:rPr>
        <w:t>pe</w:t>
      </w:r>
      <w:r>
        <w:rPr>
          <w:rFonts w:ascii="Cambria" w:eastAsia="Cambria" w:hAnsi="Cambria" w:cs="Cambria"/>
          <w:spacing w:val="1"/>
          <w:w w:val="102"/>
          <w:position w:val="-1"/>
          <w:sz w:val="31"/>
          <w:szCs w:val="31"/>
        </w:rPr>
        <w:t>cific</w:t>
      </w:r>
      <w:r>
        <w:rPr>
          <w:rFonts w:ascii="Cambria" w:eastAsia="Cambria" w:hAnsi="Cambria" w:cs="Cambria"/>
          <w:spacing w:val="2"/>
          <w:w w:val="102"/>
          <w:position w:val="-1"/>
          <w:sz w:val="31"/>
          <w:szCs w:val="31"/>
        </w:rPr>
        <w:t>a</w:t>
      </w:r>
      <w:r>
        <w:rPr>
          <w:rFonts w:ascii="Cambria" w:eastAsia="Cambria" w:hAnsi="Cambria" w:cs="Cambria"/>
          <w:spacing w:val="1"/>
          <w:w w:val="102"/>
          <w:position w:val="-1"/>
          <w:sz w:val="31"/>
          <w:szCs w:val="31"/>
        </w:rPr>
        <w:t>ll</w:t>
      </w:r>
      <w:r>
        <w:rPr>
          <w:rFonts w:ascii="Cambria" w:eastAsia="Cambria" w:hAnsi="Cambria" w:cs="Cambria"/>
          <w:spacing w:val="2"/>
          <w:w w:val="102"/>
          <w:position w:val="-1"/>
          <w:sz w:val="31"/>
          <w:szCs w:val="31"/>
        </w:rPr>
        <w:t>y</w:t>
      </w:r>
      <w:proofErr w:type="gramEnd"/>
      <w:r>
        <w:rPr>
          <w:rFonts w:ascii="Cambria" w:eastAsia="Cambria" w:hAnsi="Cambria" w:cs="Cambria"/>
          <w:i/>
          <w:w w:val="25"/>
          <w:position w:val="-1"/>
          <w:sz w:val="31"/>
          <w:szCs w:val="31"/>
        </w:rPr>
        <w:t xml:space="preserve">   </w:t>
      </w:r>
      <w:r>
        <w:rPr>
          <w:rFonts w:ascii="Cambria" w:eastAsia="Cambria" w:hAnsi="Cambria" w:cs="Cambria"/>
          <w:i/>
          <w:spacing w:val="1"/>
          <w:w w:val="25"/>
          <w:position w:val="-1"/>
          <w:sz w:val="31"/>
          <w:szCs w:val="31"/>
        </w:rPr>
        <w:t> </w:t>
      </w:r>
      <w:r>
        <w:rPr>
          <w:rFonts w:ascii="Cambria" w:eastAsia="Cambria" w:hAnsi="Cambria" w:cs="Cambria"/>
          <w:i/>
          <w:spacing w:val="2"/>
          <w:w w:val="66"/>
          <w:position w:val="-1"/>
          <w:sz w:val="31"/>
          <w:szCs w:val="31"/>
        </w:rPr>
        <w:t xml:space="preserve">do   </w:t>
      </w:r>
      <w:r>
        <w:rPr>
          <w:rFonts w:ascii="Cambria" w:eastAsia="Cambria" w:hAnsi="Cambria" w:cs="Cambria"/>
          <w:i/>
          <w:spacing w:val="1"/>
          <w:w w:val="66"/>
          <w:position w:val="-1"/>
          <w:sz w:val="31"/>
          <w:szCs w:val="31"/>
        </w:rPr>
        <w:t> </w:t>
      </w:r>
      <w:r>
        <w:rPr>
          <w:rFonts w:ascii="Cambria" w:eastAsia="Cambria" w:hAnsi="Cambria" w:cs="Cambria"/>
          <w:i/>
          <w:spacing w:val="1"/>
          <w:w w:val="102"/>
          <w:position w:val="-1"/>
          <w:sz w:val="31"/>
          <w:szCs w:val="31"/>
        </w:rPr>
        <w:t>y</w:t>
      </w:r>
      <w:r>
        <w:rPr>
          <w:rFonts w:ascii="Cambria" w:eastAsia="Cambria" w:hAnsi="Cambria" w:cs="Cambria"/>
          <w:i/>
          <w:spacing w:val="2"/>
          <w:w w:val="67"/>
          <w:position w:val="-1"/>
          <w:sz w:val="31"/>
          <w:szCs w:val="31"/>
        </w:rPr>
        <w:t xml:space="preserve">ou   </w:t>
      </w:r>
      <w:r>
        <w:rPr>
          <w:rFonts w:ascii="Cambria" w:eastAsia="Cambria" w:hAnsi="Cambria" w:cs="Cambria"/>
          <w:i/>
          <w:spacing w:val="1"/>
          <w:w w:val="67"/>
          <w:position w:val="-1"/>
          <w:sz w:val="31"/>
          <w:szCs w:val="31"/>
        </w:rPr>
        <w:t> </w:t>
      </w:r>
      <w:r>
        <w:rPr>
          <w:rFonts w:ascii="Cambria" w:eastAsia="Cambria" w:hAnsi="Cambria" w:cs="Cambria"/>
          <w:i/>
          <w:spacing w:val="2"/>
          <w:w w:val="102"/>
          <w:position w:val="-1"/>
          <w:sz w:val="31"/>
          <w:szCs w:val="31"/>
        </w:rPr>
        <w:t>wan</w:t>
      </w:r>
      <w:r>
        <w:rPr>
          <w:rFonts w:ascii="Cambria" w:eastAsia="Cambria" w:hAnsi="Cambria" w:cs="Cambria"/>
          <w:i/>
          <w:spacing w:val="1"/>
          <w:w w:val="102"/>
          <w:position w:val="-1"/>
          <w:sz w:val="31"/>
          <w:szCs w:val="31"/>
        </w:rPr>
        <w:t>t</w:t>
      </w:r>
      <w:r>
        <w:rPr>
          <w:rFonts w:ascii="Cambria" w:eastAsia="Cambria" w:hAnsi="Cambria" w:cs="Cambria"/>
          <w:i/>
          <w:w w:val="25"/>
          <w:position w:val="-1"/>
          <w:sz w:val="31"/>
          <w:szCs w:val="31"/>
        </w:rPr>
        <w:t xml:space="preserve">   </w:t>
      </w:r>
      <w:r>
        <w:rPr>
          <w:rFonts w:ascii="Cambria" w:eastAsia="Cambria" w:hAnsi="Cambria" w:cs="Cambria"/>
          <w:i/>
          <w:spacing w:val="1"/>
          <w:w w:val="25"/>
          <w:position w:val="-1"/>
          <w:sz w:val="31"/>
          <w:szCs w:val="31"/>
        </w:rPr>
        <w:t> </w:t>
      </w:r>
      <w:r>
        <w:rPr>
          <w:rFonts w:ascii="Cambria" w:eastAsia="Cambria" w:hAnsi="Cambria" w:cs="Cambria"/>
          <w:i/>
          <w:spacing w:val="1"/>
          <w:w w:val="102"/>
          <w:position w:val="-1"/>
          <w:sz w:val="31"/>
          <w:szCs w:val="31"/>
        </w:rPr>
        <w:t>t</w:t>
      </w:r>
      <w:r>
        <w:rPr>
          <w:rFonts w:ascii="Cambria" w:eastAsia="Cambria" w:hAnsi="Cambria" w:cs="Cambria"/>
          <w:i/>
          <w:spacing w:val="2"/>
          <w:w w:val="53"/>
          <w:position w:val="-1"/>
          <w:sz w:val="31"/>
          <w:szCs w:val="31"/>
        </w:rPr>
        <w:t xml:space="preserve">o   </w:t>
      </w:r>
      <w:r>
        <w:rPr>
          <w:rFonts w:ascii="Cambria" w:eastAsia="Cambria" w:hAnsi="Cambria" w:cs="Cambria"/>
          <w:i/>
          <w:spacing w:val="1"/>
          <w:w w:val="53"/>
          <w:position w:val="-1"/>
          <w:sz w:val="31"/>
          <w:szCs w:val="31"/>
        </w:rPr>
        <w:t> </w:t>
      </w:r>
      <w:r>
        <w:rPr>
          <w:rFonts w:ascii="Cambria" w:eastAsia="Cambria" w:hAnsi="Cambria" w:cs="Cambria"/>
          <w:i/>
          <w:spacing w:val="2"/>
          <w:w w:val="102"/>
          <w:position w:val="-1"/>
          <w:sz w:val="31"/>
          <w:szCs w:val="31"/>
        </w:rPr>
        <w:t>a</w:t>
      </w:r>
      <w:r>
        <w:rPr>
          <w:rFonts w:ascii="Cambria" w:eastAsia="Cambria" w:hAnsi="Cambria" w:cs="Cambria"/>
          <w:i/>
          <w:spacing w:val="1"/>
          <w:w w:val="102"/>
          <w:position w:val="-1"/>
          <w:sz w:val="31"/>
          <w:szCs w:val="31"/>
        </w:rPr>
        <w:t>c</w:t>
      </w:r>
      <w:r>
        <w:rPr>
          <w:rFonts w:ascii="Cambria" w:eastAsia="Cambria" w:hAnsi="Cambria" w:cs="Cambria"/>
          <w:i/>
          <w:spacing w:val="2"/>
          <w:w w:val="102"/>
          <w:position w:val="-1"/>
          <w:sz w:val="31"/>
          <w:szCs w:val="31"/>
        </w:rPr>
        <w:t>h</w:t>
      </w:r>
      <w:r>
        <w:rPr>
          <w:rFonts w:ascii="Cambria" w:eastAsia="Cambria" w:hAnsi="Cambria" w:cs="Cambria"/>
          <w:i/>
          <w:spacing w:val="1"/>
          <w:w w:val="102"/>
          <w:position w:val="-1"/>
          <w:sz w:val="31"/>
          <w:szCs w:val="31"/>
        </w:rPr>
        <w:t>ieve</w:t>
      </w:r>
      <w:r>
        <w:rPr>
          <w:rFonts w:ascii="Cambria" w:eastAsia="Cambria" w:hAnsi="Cambria" w:cs="Cambria"/>
          <w:i/>
          <w:spacing w:val="2"/>
          <w:w w:val="102"/>
          <w:position w:val="-1"/>
          <w:sz w:val="31"/>
          <w:szCs w:val="31"/>
        </w:rPr>
        <w:t>?</w:t>
      </w:r>
      <w:r>
        <w:rPr>
          <w:rFonts w:ascii="Cambria" w:eastAsia="Cambria" w:hAnsi="Cambria" w:cs="Cambria"/>
          <w:i/>
          <w:w w:val="25"/>
          <w:position w:val="-1"/>
          <w:sz w:val="31"/>
          <w:szCs w:val="31"/>
        </w:rPr>
        <w:t xml:space="preserve">    </w:t>
      </w:r>
    </w:p>
    <w:p w:rsidR="00D6528B" w:rsidRDefault="00A27EA4">
      <w:pPr>
        <w:spacing w:before="20"/>
        <w:ind w:left="401" w:right="1185"/>
        <w:jc w:val="center"/>
        <w:rPr>
          <w:rFonts w:ascii="Cambria" w:eastAsia="Cambria" w:hAnsi="Cambria" w:cs="Cambria"/>
          <w:sz w:val="31"/>
          <w:szCs w:val="31"/>
        </w:rPr>
      </w:pPr>
      <w:r>
        <w:rPr>
          <w:rFonts w:ascii="Cambria" w:eastAsia="Cambria" w:hAnsi="Cambria" w:cs="Cambria"/>
          <w:w w:val="25"/>
          <w:sz w:val="31"/>
          <w:szCs w:val="31"/>
          <w:u w:val="single" w:color="000000"/>
        </w:rPr>
        <w:lastRenderedPageBreak/>
        <w:t xml:space="preserve">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rPr>
        <w:t xml:space="preserve">   </w:t>
      </w:r>
      <w:r>
        <w:rPr>
          <w:rFonts w:ascii="Cambria" w:eastAsia="Cambria" w:hAnsi="Cambria" w:cs="Cambria"/>
          <w:spacing w:val="3"/>
          <w:w w:val="25"/>
          <w:sz w:val="31"/>
          <w:szCs w:val="31"/>
        </w:rPr>
        <w:t xml:space="preserve"> </w:t>
      </w:r>
      <w:r>
        <w:rPr>
          <w:rFonts w:ascii="Cambria" w:eastAsia="Cambria" w:hAnsi="Cambria" w:cs="Cambria"/>
          <w:w w:val="25"/>
          <w:sz w:val="31"/>
          <w:szCs w:val="31"/>
        </w:rPr>
        <w:t> </w:t>
      </w:r>
    </w:p>
    <w:p w:rsidR="00D6528B" w:rsidRDefault="00A27EA4">
      <w:pPr>
        <w:spacing w:before="8"/>
        <w:ind w:left="103"/>
        <w:rPr>
          <w:rFonts w:ascii="Cambria" w:eastAsia="Cambria" w:hAnsi="Cambria" w:cs="Cambria"/>
          <w:sz w:val="48"/>
          <w:szCs w:val="48"/>
        </w:rPr>
      </w:pPr>
      <w:r>
        <w:rPr>
          <w:rFonts w:ascii="Cambria" w:eastAsia="Cambria" w:hAnsi="Cambria" w:cs="Cambria"/>
          <w:b/>
          <w:sz w:val="48"/>
          <w:szCs w:val="48"/>
        </w:rPr>
        <w:t>M</w:t>
      </w:r>
      <w:r>
        <w:rPr>
          <w:rFonts w:ascii="Cambria" w:eastAsia="Cambria" w:hAnsi="Cambria" w:cs="Cambria"/>
          <w:w w:val="34"/>
          <w:sz w:val="31"/>
          <w:szCs w:val="31"/>
        </w:rPr>
        <w:t>-­</w:t>
      </w:r>
      <w:r>
        <w:rPr>
          <w:rFonts w:ascii="Cambria" w:eastAsia="Cambria" w:hAnsi="Cambria" w:cs="Cambria"/>
          <w:spacing w:val="1"/>
          <w:w w:val="34"/>
          <w:sz w:val="31"/>
          <w:szCs w:val="31"/>
        </w:rPr>
        <w:t>‐</w:t>
      </w:r>
      <w:r>
        <w:rPr>
          <w:rFonts w:ascii="Cambria" w:eastAsia="Cambria" w:hAnsi="Cambria" w:cs="Cambria"/>
          <w:spacing w:val="3"/>
          <w:w w:val="102"/>
          <w:sz w:val="31"/>
          <w:szCs w:val="31"/>
        </w:rPr>
        <w:t>M</w:t>
      </w:r>
      <w:r>
        <w:rPr>
          <w:rFonts w:ascii="Cambria" w:eastAsia="Cambria" w:hAnsi="Cambria" w:cs="Cambria"/>
          <w:spacing w:val="1"/>
          <w:w w:val="102"/>
          <w:sz w:val="31"/>
          <w:szCs w:val="31"/>
        </w:rPr>
        <w:t>eas</w:t>
      </w:r>
      <w:r>
        <w:rPr>
          <w:rFonts w:ascii="Cambria" w:eastAsia="Cambria" w:hAnsi="Cambria" w:cs="Cambria"/>
          <w:spacing w:val="2"/>
          <w:w w:val="102"/>
          <w:sz w:val="31"/>
          <w:szCs w:val="31"/>
        </w:rPr>
        <w:t>u</w:t>
      </w:r>
      <w:r>
        <w:rPr>
          <w:rFonts w:ascii="Cambria" w:eastAsia="Cambria" w:hAnsi="Cambria" w:cs="Cambria"/>
          <w:spacing w:val="1"/>
          <w:w w:val="102"/>
          <w:sz w:val="31"/>
          <w:szCs w:val="31"/>
        </w:rPr>
        <w:t>ra</w:t>
      </w:r>
      <w:r>
        <w:rPr>
          <w:rFonts w:ascii="Cambria" w:eastAsia="Cambria" w:hAnsi="Cambria" w:cs="Cambria"/>
          <w:spacing w:val="2"/>
          <w:w w:val="102"/>
          <w:sz w:val="31"/>
          <w:szCs w:val="31"/>
        </w:rPr>
        <w:t>b</w:t>
      </w:r>
      <w:r>
        <w:rPr>
          <w:rFonts w:ascii="Cambria" w:eastAsia="Cambria" w:hAnsi="Cambria" w:cs="Cambria"/>
          <w:spacing w:val="1"/>
          <w:w w:val="102"/>
          <w:sz w:val="31"/>
          <w:szCs w:val="31"/>
        </w:rPr>
        <w:t>l</w:t>
      </w:r>
      <w:r>
        <w:rPr>
          <w:rFonts w:ascii="Cambria" w:eastAsia="Cambria" w:hAnsi="Cambria" w:cs="Cambria"/>
          <w:spacing w:val="2"/>
          <w:w w:val="102"/>
          <w:sz w:val="31"/>
          <w:szCs w:val="31"/>
        </w:rPr>
        <w:t>e</w:t>
      </w:r>
      <w:r>
        <w:rPr>
          <w:rFonts w:ascii="Cambria" w:eastAsia="Cambria" w:hAnsi="Cambria" w:cs="Cambria"/>
          <w:b/>
          <w:w w:val="25"/>
          <w:sz w:val="48"/>
          <w:szCs w:val="48"/>
        </w:rPr>
        <w:t xml:space="preserve">    </w:t>
      </w:r>
    </w:p>
    <w:p w:rsidR="00D6528B" w:rsidRDefault="00A27EA4">
      <w:pPr>
        <w:spacing w:before="6"/>
        <w:ind w:left="1245" w:right="2029"/>
        <w:jc w:val="center"/>
        <w:rPr>
          <w:rFonts w:ascii="Cambria" w:eastAsia="Cambria" w:hAnsi="Cambria" w:cs="Cambria"/>
          <w:sz w:val="31"/>
          <w:szCs w:val="31"/>
        </w:rPr>
      </w:pPr>
      <w:proofErr w:type="gramStart"/>
      <w:r>
        <w:rPr>
          <w:rFonts w:ascii="Cambria" w:eastAsia="Cambria" w:hAnsi="Cambria" w:cs="Cambria"/>
          <w:i/>
          <w:spacing w:val="3"/>
          <w:sz w:val="31"/>
          <w:szCs w:val="31"/>
        </w:rPr>
        <w:t>W</w:t>
      </w:r>
      <w:r>
        <w:rPr>
          <w:rFonts w:ascii="Cambria" w:eastAsia="Cambria" w:hAnsi="Cambria" w:cs="Cambria"/>
          <w:i/>
          <w:spacing w:val="2"/>
          <w:sz w:val="31"/>
          <w:szCs w:val="31"/>
        </w:rPr>
        <w:t>ha</w:t>
      </w:r>
      <w:r>
        <w:rPr>
          <w:rFonts w:ascii="Cambria" w:eastAsia="Cambria" w:hAnsi="Cambria" w:cs="Cambria"/>
          <w:i/>
          <w:spacing w:val="1"/>
          <w:sz w:val="31"/>
          <w:szCs w:val="31"/>
        </w:rPr>
        <w:t>t</w:t>
      </w:r>
      <w:r>
        <w:rPr>
          <w:rFonts w:ascii="Cambria" w:eastAsia="Cambria" w:hAnsi="Cambria" w:cs="Cambria"/>
          <w:i/>
          <w:spacing w:val="-3"/>
          <w:sz w:val="31"/>
          <w:szCs w:val="31"/>
        </w:rPr>
        <w:t xml:space="preserve"> </w:t>
      </w:r>
      <w:r>
        <w:rPr>
          <w:rFonts w:ascii="Cambria" w:eastAsia="Cambria" w:hAnsi="Cambria" w:cs="Cambria"/>
          <w:i/>
          <w:spacing w:val="1"/>
          <w:sz w:val="31"/>
          <w:szCs w:val="31"/>
        </w:rPr>
        <w:t> </w:t>
      </w:r>
      <w:r>
        <w:rPr>
          <w:rFonts w:ascii="Cambria" w:eastAsia="Cambria" w:hAnsi="Cambria" w:cs="Cambria"/>
          <w:i/>
          <w:spacing w:val="1"/>
          <w:w w:val="102"/>
          <w:sz w:val="31"/>
          <w:szCs w:val="31"/>
        </w:rPr>
        <w:t>ste</w:t>
      </w:r>
      <w:r>
        <w:rPr>
          <w:rFonts w:ascii="Cambria" w:eastAsia="Cambria" w:hAnsi="Cambria" w:cs="Cambria"/>
          <w:i/>
          <w:spacing w:val="2"/>
          <w:w w:val="102"/>
          <w:sz w:val="31"/>
          <w:szCs w:val="31"/>
        </w:rPr>
        <w:t>p</w:t>
      </w:r>
      <w:r>
        <w:rPr>
          <w:rFonts w:ascii="Cambria" w:eastAsia="Cambria" w:hAnsi="Cambria" w:cs="Cambria"/>
          <w:i/>
          <w:spacing w:val="1"/>
          <w:w w:val="102"/>
          <w:sz w:val="31"/>
          <w:szCs w:val="31"/>
        </w:rPr>
        <w:t>s</w:t>
      </w:r>
      <w:proofErr w:type="gramEnd"/>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w</w:t>
      </w:r>
      <w:r>
        <w:rPr>
          <w:rFonts w:ascii="Cambria" w:eastAsia="Cambria" w:hAnsi="Cambria" w:cs="Cambria"/>
          <w:i/>
          <w:spacing w:val="1"/>
          <w:w w:val="102"/>
          <w:sz w:val="31"/>
          <w:szCs w:val="31"/>
        </w:rPr>
        <w:t>ill</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1"/>
          <w:w w:val="102"/>
          <w:sz w:val="31"/>
          <w:szCs w:val="31"/>
        </w:rPr>
        <w:t>yo</w:t>
      </w:r>
      <w:r>
        <w:rPr>
          <w:rFonts w:ascii="Cambria" w:eastAsia="Cambria" w:hAnsi="Cambria" w:cs="Cambria"/>
          <w:i/>
          <w:spacing w:val="2"/>
          <w:w w:val="102"/>
          <w:sz w:val="31"/>
          <w:szCs w:val="31"/>
        </w:rPr>
        <w:t>u</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mak</w:t>
      </w:r>
      <w:r>
        <w:rPr>
          <w:rFonts w:ascii="Cambria" w:eastAsia="Cambria" w:hAnsi="Cambria" w:cs="Cambria"/>
          <w:i/>
          <w:spacing w:val="1"/>
          <w:w w:val="102"/>
          <w:sz w:val="31"/>
          <w:szCs w:val="31"/>
        </w:rPr>
        <w:t>e</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1"/>
          <w:w w:val="102"/>
          <w:sz w:val="31"/>
          <w:szCs w:val="31"/>
        </w:rPr>
        <w:t>to</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a</w:t>
      </w:r>
      <w:r>
        <w:rPr>
          <w:rFonts w:ascii="Cambria" w:eastAsia="Cambria" w:hAnsi="Cambria" w:cs="Cambria"/>
          <w:i/>
          <w:spacing w:val="1"/>
          <w:w w:val="102"/>
          <w:sz w:val="31"/>
          <w:szCs w:val="31"/>
        </w:rPr>
        <w:t>c</w:t>
      </w:r>
      <w:r>
        <w:rPr>
          <w:rFonts w:ascii="Cambria" w:eastAsia="Cambria" w:hAnsi="Cambria" w:cs="Cambria"/>
          <w:i/>
          <w:spacing w:val="2"/>
          <w:w w:val="102"/>
          <w:sz w:val="31"/>
          <w:szCs w:val="31"/>
        </w:rPr>
        <w:t>h</w:t>
      </w:r>
      <w:r>
        <w:rPr>
          <w:rFonts w:ascii="Cambria" w:eastAsia="Cambria" w:hAnsi="Cambria" w:cs="Cambria"/>
          <w:i/>
          <w:spacing w:val="1"/>
          <w:w w:val="102"/>
          <w:sz w:val="31"/>
          <w:szCs w:val="31"/>
        </w:rPr>
        <w:t>ieve</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1"/>
          <w:w w:val="102"/>
          <w:sz w:val="31"/>
          <w:szCs w:val="31"/>
        </w:rPr>
        <w:t>yo</w:t>
      </w:r>
      <w:r>
        <w:rPr>
          <w:rFonts w:ascii="Cambria" w:eastAsia="Cambria" w:hAnsi="Cambria" w:cs="Cambria"/>
          <w:i/>
          <w:spacing w:val="2"/>
          <w:w w:val="102"/>
          <w:sz w:val="31"/>
          <w:szCs w:val="31"/>
        </w:rPr>
        <w:t>u</w:t>
      </w:r>
      <w:r>
        <w:rPr>
          <w:rFonts w:ascii="Cambria" w:eastAsia="Cambria" w:hAnsi="Cambria" w:cs="Cambria"/>
          <w:i/>
          <w:spacing w:val="1"/>
          <w:w w:val="102"/>
          <w:sz w:val="31"/>
          <w:szCs w:val="31"/>
        </w:rPr>
        <w:t>r</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g</w:t>
      </w:r>
      <w:r>
        <w:rPr>
          <w:rFonts w:ascii="Cambria" w:eastAsia="Cambria" w:hAnsi="Cambria" w:cs="Cambria"/>
          <w:i/>
          <w:spacing w:val="1"/>
          <w:w w:val="102"/>
          <w:sz w:val="31"/>
          <w:szCs w:val="31"/>
        </w:rPr>
        <w:t>o</w:t>
      </w:r>
      <w:r>
        <w:rPr>
          <w:rFonts w:ascii="Cambria" w:eastAsia="Cambria" w:hAnsi="Cambria" w:cs="Cambria"/>
          <w:i/>
          <w:spacing w:val="2"/>
          <w:w w:val="102"/>
          <w:sz w:val="31"/>
          <w:szCs w:val="31"/>
        </w:rPr>
        <w:t>a</w:t>
      </w:r>
      <w:r>
        <w:rPr>
          <w:rFonts w:ascii="Cambria" w:eastAsia="Cambria" w:hAnsi="Cambria" w:cs="Cambria"/>
          <w:i/>
          <w:spacing w:val="1"/>
          <w:w w:val="102"/>
          <w:sz w:val="31"/>
          <w:szCs w:val="31"/>
        </w:rPr>
        <w:t>l</w:t>
      </w:r>
      <w:r>
        <w:rPr>
          <w:rFonts w:ascii="Cambria" w:eastAsia="Cambria" w:hAnsi="Cambria" w:cs="Cambria"/>
          <w:i/>
          <w:spacing w:val="2"/>
          <w:w w:val="102"/>
          <w:sz w:val="31"/>
          <w:szCs w:val="31"/>
        </w:rPr>
        <w:t>?</w:t>
      </w:r>
      <w:r>
        <w:rPr>
          <w:rFonts w:ascii="Cambria" w:eastAsia="Cambria" w:hAnsi="Cambria" w:cs="Cambria"/>
          <w:i/>
          <w:w w:val="25"/>
          <w:sz w:val="31"/>
          <w:szCs w:val="31"/>
        </w:rPr>
        <w:t xml:space="preserve">    </w:t>
      </w:r>
    </w:p>
    <w:p w:rsidR="00D6528B" w:rsidRDefault="00A27EA4">
      <w:pPr>
        <w:spacing w:before="11"/>
        <w:ind w:left="419" w:right="1204"/>
        <w:jc w:val="center"/>
        <w:rPr>
          <w:rFonts w:ascii="Cambria" w:eastAsia="Cambria" w:hAnsi="Cambria" w:cs="Cambria"/>
          <w:sz w:val="31"/>
          <w:szCs w:val="31"/>
        </w:rPr>
      </w:pPr>
      <w:r>
        <w:rPr>
          <w:rFonts w:ascii="Cambria" w:eastAsia="Cambria" w:hAnsi="Cambria" w:cs="Cambria"/>
          <w:w w:val="25"/>
          <w:sz w:val="31"/>
          <w:szCs w:val="31"/>
          <w:u w:val="single" w:color="000000"/>
        </w:rPr>
        <w:t xml:space="preserve">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rPr>
        <w:t xml:space="preserve">   </w:t>
      </w:r>
      <w:r>
        <w:rPr>
          <w:rFonts w:ascii="Cambria" w:eastAsia="Cambria" w:hAnsi="Cambria" w:cs="Cambria"/>
          <w:spacing w:val="3"/>
          <w:w w:val="25"/>
          <w:sz w:val="31"/>
          <w:szCs w:val="31"/>
        </w:rPr>
        <w:t xml:space="preserve"> </w:t>
      </w:r>
      <w:r>
        <w:rPr>
          <w:rFonts w:ascii="Cambria" w:eastAsia="Cambria" w:hAnsi="Cambria" w:cs="Cambria"/>
          <w:w w:val="25"/>
          <w:sz w:val="31"/>
          <w:szCs w:val="31"/>
        </w:rPr>
        <w:t> </w:t>
      </w:r>
    </w:p>
    <w:p w:rsidR="00D6528B" w:rsidRDefault="00A27EA4">
      <w:pPr>
        <w:spacing w:before="11" w:line="340" w:lineRule="exact"/>
        <w:ind w:left="4379" w:right="5164"/>
        <w:jc w:val="center"/>
        <w:rPr>
          <w:rFonts w:ascii="Cambria" w:eastAsia="Cambria" w:hAnsi="Cambria" w:cs="Cambria"/>
          <w:sz w:val="31"/>
          <w:szCs w:val="31"/>
        </w:rPr>
      </w:pPr>
      <w:r>
        <w:rPr>
          <w:rFonts w:ascii="Cambria" w:eastAsia="Cambria" w:hAnsi="Cambria" w:cs="Cambria"/>
          <w:w w:val="25"/>
          <w:position w:val="-1"/>
          <w:sz w:val="31"/>
          <w:szCs w:val="31"/>
        </w:rPr>
        <w:t xml:space="preserve">    </w:t>
      </w:r>
    </w:p>
    <w:p w:rsidR="00D6528B" w:rsidRDefault="00A27EA4">
      <w:pPr>
        <w:spacing w:before="12"/>
        <w:ind w:left="103"/>
        <w:rPr>
          <w:rFonts w:ascii="Cambria" w:eastAsia="Cambria" w:hAnsi="Cambria" w:cs="Cambria"/>
          <w:sz w:val="48"/>
          <w:szCs w:val="48"/>
        </w:rPr>
      </w:pPr>
      <w:r>
        <w:rPr>
          <w:rFonts w:ascii="Cambria" w:eastAsia="Cambria" w:hAnsi="Cambria" w:cs="Cambria"/>
          <w:b/>
          <w:sz w:val="48"/>
          <w:szCs w:val="48"/>
        </w:rPr>
        <w:t>A</w:t>
      </w:r>
      <w:r>
        <w:rPr>
          <w:rFonts w:ascii="Cambria" w:eastAsia="Cambria" w:hAnsi="Cambria" w:cs="Cambria"/>
          <w:w w:val="34"/>
          <w:sz w:val="31"/>
          <w:szCs w:val="31"/>
        </w:rPr>
        <w:t>-­</w:t>
      </w:r>
      <w:r>
        <w:rPr>
          <w:rFonts w:ascii="Cambria" w:eastAsia="Cambria" w:hAnsi="Cambria" w:cs="Cambria"/>
          <w:spacing w:val="1"/>
          <w:w w:val="34"/>
          <w:sz w:val="31"/>
          <w:szCs w:val="31"/>
        </w:rPr>
        <w:t>‐</w:t>
      </w:r>
      <w:r>
        <w:rPr>
          <w:rFonts w:ascii="Cambria" w:eastAsia="Cambria" w:hAnsi="Cambria" w:cs="Cambria"/>
          <w:spacing w:val="2"/>
          <w:w w:val="102"/>
          <w:sz w:val="31"/>
          <w:szCs w:val="31"/>
        </w:rPr>
        <w:t>A</w:t>
      </w:r>
      <w:r>
        <w:rPr>
          <w:rFonts w:ascii="Cambria" w:eastAsia="Cambria" w:hAnsi="Cambria" w:cs="Cambria"/>
          <w:spacing w:val="1"/>
          <w:w w:val="102"/>
          <w:sz w:val="31"/>
          <w:szCs w:val="31"/>
        </w:rPr>
        <w:t>cti</w:t>
      </w:r>
      <w:r>
        <w:rPr>
          <w:rFonts w:ascii="Cambria" w:eastAsia="Cambria" w:hAnsi="Cambria" w:cs="Cambria"/>
          <w:spacing w:val="2"/>
          <w:w w:val="102"/>
          <w:sz w:val="31"/>
          <w:szCs w:val="31"/>
        </w:rPr>
        <w:t>on</w:t>
      </w:r>
      <w:r>
        <w:rPr>
          <w:rFonts w:ascii="Cambria" w:eastAsia="Cambria" w:hAnsi="Cambria" w:cs="Cambria"/>
          <w:w w:val="25"/>
          <w:sz w:val="31"/>
          <w:szCs w:val="31"/>
        </w:rPr>
        <w:t xml:space="preserve">   </w:t>
      </w:r>
      <w:r>
        <w:rPr>
          <w:rFonts w:ascii="Cambria" w:eastAsia="Cambria" w:hAnsi="Cambria" w:cs="Cambria"/>
          <w:spacing w:val="1"/>
          <w:w w:val="25"/>
          <w:sz w:val="31"/>
          <w:szCs w:val="31"/>
        </w:rPr>
        <w:t> </w:t>
      </w:r>
      <w:r>
        <w:rPr>
          <w:rFonts w:ascii="Cambria" w:eastAsia="Cambria" w:hAnsi="Cambria" w:cs="Cambria"/>
          <w:spacing w:val="2"/>
          <w:w w:val="102"/>
          <w:sz w:val="31"/>
          <w:szCs w:val="31"/>
        </w:rPr>
        <w:t>O</w:t>
      </w:r>
      <w:r>
        <w:rPr>
          <w:rFonts w:ascii="Cambria" w:eastAsia="Cambria" w:hAnsi="Cambria" w:cs="Cambria"/>
          <w:spacing w:val="1"/>
          <w:w w:val="102"/>
          <w:sz w:val="31"/>
          <w:szCs w:val="31"/>
        </w:rPr>
        <w:t>rie</w:t>
      </w:r>
      <w:r>
        <w:rPr>
          <w:rFonts w:ascii="Cambria" w:eastAsia="Cambria" w:hAnsi="Cambria" w:cs="Cambria"/>
          <w:spacing w:val="2"/>
          <w:w w:val="102"/>
          <w:sz w:val="31"/>
          <w:szCs w:val="31"/>
        </w:rPr>
        <w:t>n</w:t>
      </w:r>
      <w:r>
        <w:rPr>
          <w:rFonts w:ascii="Cambria" w:eastAsia="Cambria" w:hAnsi="Cambria" w:cs="Cambria"/>
          <w:spacing w:val="1"/>
          <w:w w:val="102"/>
          <w:sz w:val="31"/>
          <w:szCs w:val="31"/>
        </w:rPr>
        <w:t>te</w:t>
      </w:r>
      <w:r>
        <w:rPr>
          <w:rFonts w:ascii="Cambria" w:eastAsia="Cambria" w:hAnsi="Cambria" w:cs="Cambria"/>
          <w:spacing w:val="3"/>
          <w:w w:val="102"/>
          <w:sz w:val="31"/>
          <w:szCs w:val="31"/>
        </w:rPr>
        <w:t>d</w:t>
      </w:r>
      <w:r>
        <w:rPr>
          <w:rFonts w:ascii="Cambria" w:eastAsia="Cambria" w:hAnsi="Cambria" w:cs="Cambria"/>
          <w:b/>
          <w:w w:val="25"/>
          <w:sz w:val="48"/>
          <w:szCs w:val="48"/>
        </w:rPr>
        <w:t xml:space="preserve">    </w:t>
      </w:r>
    </w:p>
    <w:p w:rsidR="00D6528B" w:rsidRDefault="00A27EA4">
      <w:pPr>
        <w:spacing w:before="11"/>
        <w:ind w:left="2156" w:right="2941"/>
        <w:jc w:val="center"/>
        <w:rPr>
          <w:rFonts w:ascii="Cambria" w:eastAsia="Cambria" w:hAnsi="Cambria" w:cs="Cambria"/>
          <w:sz w:val="31"/>
          <w:szCs w:val="31"/>
        </w:rPr>
      </w:pPr>
      <w:r>
        <w:rPr>
          <w:rFonts w:ascii="Cambria" w:eastAsia="Cambria" w:hAnsi="Cambria" w:cs="Cambria"/>
          <w:i/>
          <w:spacing w:val="2"/>
          <w:w w:val="102"/>
          <w:sz w:val="31"/>
          <w:szCs w:val="31"/>
        </w:rPr>
        <w:t>Ho</w:t>
      </w:r>
      <w:r>
        <w:rPr>
          <w:rFonts w:ascii="Cambria" w:eastAsia="Cambria" w:hAnsi="Cambria" w:cs="Cambria"/>
          <w:i/>
          <w:spacing w:val="2"/>
          <w:w w:val="60"/>
          <w:sz w:val="31"/>
          <w:szCs w:val="31"/>
        </w:rPr>
        <w:t xml:space="preserve">w   </w:t>
      </w:r>
      <w:r>
        <w:rPr>
          <w:rFonts w:ascii="Cambria" w:eastAsia="Cambria" w:hAnsi="Cambria" w:cs="Cambria"/>
          <w:i/>
          <w:spacing w:val="1"/>
          <w:w w:val="60"/>
          <w:sz w:val="31"/>
          <w:szCs w:val="31"/>
        </w:rPr>
        <w:t> </w:t>
      </w:r>
      <w:r>
        <w:rPr>
          <w:rFonts w:ascii="Cambria" w:eastAsia="Cambria" w:hAnsi="Cambria" w:cs="Cambria"/>
          <w:i/>
          <w:spacing w:val="2"/>
          <w:w w:val="102"/>
          <w:sz w:val="31"/>
          <w:szCs w:val="31"/>
        </w:rPr>
        <w:t>w</w:t>
      </w:r>
      <w:r>
        <w:rPr>
          <w:rFonts w:ascii="Cambria" w:eastAsia="Cambria" w:hAnsi="Cambria" w:cs="Cambria"/>
          <w:i/>
          <w:spacing w:val="1"/>
          <w:w w:val="102"/>
          <w:sz w:val="31"/>
          <w:szCs w:val="31"/>
        </w:rPr>
        <w:t>ill</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you</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a</w:t>
      </w:r>
      <w:r>
        <w:rPr>
          <w:rFonts w:ascii="Cambria" w:eastAsia="Cambria" w:hAnsi="Cambria" w:cs="Cambria"/>
          <w:i/>
          <w:spacing w:val="1"/>
          <w:w w:val="102"/>
          <w:sz w:val="31"/>
          <w:szCs w:val="31"/>
        </w:rPr>
        <w:t>c</w:t>
      </w:r>
      <w:r>
        <w:rPr>
          <w:rFonts w:ascii="Cambria" w:eastAsia="Cambria" w:hAnsi="Cambria" w:cs="Cambria"/>
          <w:i/>
          <w:spacing w:val="2"/>
          <w:w w:val="102"/>
          <w:sz w:val="31"/>
          <w:szCs w:val="31"/>
        </w:rPr>
        <w:t>h</w:t>
      </w:r>
      <w:r>
        <w:rPr>
          <w:rFonts w:ascii="Cambria" w:eastAsia="Cambria" w:hAnsi="Cambria" w:cs="Cambria"/>
          <w:i/>
          <w:spacing w:val="1"/>
          <w:w w:val="102"/>
          <w:sz w:val="31"/>
          <w:szCs w:val="31"/>
        </w:rPr>
        <w:t>ie</w:t>
      </w:r>
      <w:r>
        <w:rPr>
          <w:rFonts w:ascii="Cambria" w:eastAsia="Cambria" w:hAnsi="Cambria" w:cs="Cambria"/>
          <w:i/>
          <w:spacing w:val="2"/>
          <w:w w:val="102"/>
          <w:sz w:val="31"/>
          <w:szCs w:val="31"/>
        </w:rPr>
        <w:t>v</w:t>
      </w:r>
      <w:r>
        <w:rPr>
          <w:rFonts w:ascii="Cambria" w:eastAsia="Cambria" w:hAnsi="Cambria" w:cs="Cambria"/>
          <w:i/>
          <w:spacing w:val="1"/>
          <w:w w:val="102"/>
          <w:sz w:val="31"/>
          <w:szCs w:val="31"/>
        </w:rPr>
        <w:t>e</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1"/>
          <w:w w:val="102"/>
          <w:sz w:val="31"/>
          <w:szCs w:val="31"/>
        </w:rPr>
        <w:t>t</w:t>
      </w:r>
      <w:r>
        <w:rPr>
          <w:rFonts w:ascii="Cambria" w:eastAsia="Cambria" w:hAnsi="Cambria" w:cs="Cambria"/>
          <w:i/>
          <w:spacing w:val="2"/>
          <w:w w:val="102"/>
          <w:sz w:val="31"/>
          <w:szCs w:val="31"/>
        </w:rPr>
        <w:t>ho</w:t>
      </w:r>
      <w:r>
        <w:rPr>
          <w:rFonts w:ascii="Cambria" w:eastAsia="Cambria" w:hAnsi="Cambria" w:cs="Cambria"/>
          <w:i/>
          <w:spacing w:val="1"/>
          <w:w w:val="102"/>
          <w:sz w:val="31"/>
          <w:szCs w:val="31"/>
        </w:rPr>
        <w:t>se</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1"/>
          <w:w w:val="102"/>
          <w:sz w:val="31"/>
          <w:szCs w:val="31"/>
        </w:rPr>
        <w:t>ste</w:t>
      </w:r>
      <w:r>
        <w:rPr>
          <w:rFonts w:ascii="Cambria" w:eastAsia="Cambria" w:hAnsi="Cambria" w:cs="Cambria"/>
          <w:i/>
          <w:spacing w:val="2"/>
          <w:w w:val="102"/>
          <w:sz w:val="31"/>
          <w:szCs w:val="31"/>
        </w:rPr>
        <w:t>p</w:t>
      </w:r>
      <w:r>
        <w:rPr>
          <w:rFonts w:ascii="Cambria" w:eastAsia="Cambria" w:hAnsi="Cambria" w:cs="Cambria"/>
          <w:i/>
          <w:spacing w:val="1"/>
          <w:w w:val="102"/>
          <w:sz w:val="31"/>
          <w:szCs w:val="31"/>
        </w:rPr>
        <w:t>s?</w:t>
      </w:r>
      <w:r>
        <w:rPr>
          <w:rFonts w:ascii="Cambria" w:eastAsia="Cambria" w:hAnsi="Cambria" w:cs="Cambria"/>
          <w:i/>
          <w:w w:val="25"/>
          <w:sz w:val="31"/>
          <w:szCs w:val="31"/>
        </w:rPr>
        <w:t xml:space="preserve">    </w:t>
      </w:r>
    </w:p>
    <w:p w:rsidR="00D6528B" w:rsidRDefault="00A27EA4">
      <w:pPr>
        <w:spacing w:before="11"/>
        <w:ind w:left="103"/>
        <w:rPr>
          <w:rFonts w:ascii="Cambria" w:eastAsia="Cambria" w:hAnsi="Cambria" w:cs="Cambria"/>
          <w:sz w:val="31"/>
          <w:szCs w:val="31"/>
        </w:rPr>
      </w:pPr>
      <w:r>
        <w:rPr>
          <w:rFonts w:ascii="Cambria" w:eastAsia="Cambria" w:hAnsi="Cambria" w:cs="Cambria"/>
          <w:w w:val="25"/>
          <w:sz w:val="31"/>
          <w:szCs w:val="31"/>
          <w:u w:val="single" w:color="000000"/>
        </w:rPr>
        <w:t xml:space="preserve">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rPr>
        <w:t xml:space="preserve">   </w:t>
      </w:r>
      <w:r>
        <w:rPr>
          <w:rFonts w:ascii="Cambria" w:eastAsia="Cambria" w:hAnsi="Cambria" w:cs="Cambria"/>
          <w:spacing w:val="3"/>
          <w:w w:val="25"/>
          <w:sz w:val="31"/>
          <w:szCs w:val="31"/>
        </w:rPr>
        <w:t xml:space="preserve"> </w:t>
      </w:r>
      <w:r>
        <w:rPr>
          <w:rFonts w:ascii="Cambria" w:eastAsia="Cambria" w:hAnsi="Cambria" w:cs="Cambria"/>
          <w:w w:val="25"/>
          <w:sz w:val="31"/>
          <w:szCs w:val="31"/>
        </w:rPr>
        <w:t> </w:t>
      </w:r>
    </w:p>
    <w:p w:rsidR="00D6528B" w:rsidRDefault="00A27EA4">
      <w:pPr>
        <w:spacing w:before="3" w:line="540" w:lineRule="exact"/>
        <w:ind w:left="103"/>
        <w:rPr>
          <w:rFonts w:ascii="Cambria" w:eastAsia="Cambria" w:hAnsi="Cambria" w:cs="Cambria"/>
          <w:sz w:val="48"/>
          <w:szCs w:val="48"/>
        </w:rPr>
      </w:pPr>
      <w:r>
        <w:rPr>
          <w:rFonts w:ascii="Cambria" w:eastAsia="Cambria" w:hAnsi="Cambria" w:cs="Cambria"/>
          <w:b/>
          <w:position w:val="-2"/>
          <w:sz w:val="48"/>
          <w:szCs w:val="48"/>
        </w:rPr>
        <w:t>R</w:t>
      </w:r>
      <w:r>
        <w:rPr>
          <w:rFonts w:ascii="Cambria" w:eastAsia="Cambria" w:hAnsi="Cambria" w:cs="Cambria"/>
          <w:w w:val="34"/>
          <w:position w:val="-2"/>
          <w:sz w:val="31"/>
          <w:szCs w:val="31"/>
        </w:rPr>
        <w:t>-­</w:t>
      </w:r>
      <w:r>
        <w:rPr>
          <w:rFonts w:ascii="Cambria" w:eastAsia="Cambria" w:hAnsi="Cambria" w:cs="Cambria"/>
          <w:spacing w:val="1"/>
          <w:w w:val="34"/>
          <w:position w:val="-2"/>
          <w:sz w:val="31"/>
          <w:szCs w:val="31"/>
        </w:rPr>
        <w:t>‐</w:t>
      </w:r>
      <w:r>
        <w:rPr>
          <w:rFonts w:ascii="Cambria" w:eastAsia="Cambria" w:hAnsi="Cambria" w:cs="Cambria"/>
          <w:spacing w:val="2"/>
          <w:w w:val="102"/>
          <w:position w:val="-2"/>
          <w:sz w:val="31"/>
          <w:szCs w:val="31"/>
        </w:rPr>
        <w:t>R</w:t>
      </w:r>
      <w:r>
        <w:rPr>
          <w:rFonts w:ascii="Cambria" w:eastAsia="Cambria" w:hAnsi="Cambria" w:cs="Cambria"/>
          <w:spacing w:val="1"/>
          <w:w w:val="102"/>
          <w:position w:val="-2"/>
          <w:sz w:val="31"/>
          <w:szCs w:val="31"/>
        </w:rPr>
        <w:t>e</w:t>
      </w:r>
      <w:r>
        <w:rPr>
          <w:rFonts w:ascii="Cambria" w:eastAsia="Cambria" w:hAnsi="Cambria" w:cs="Cambria"/>
          <w:spacing w:val="2"/>
          <w:w w:val="102"/>
          <w:position w:val="-2"/>
          <w:sz w:val="31"/>
          <w:szCs w:val="31"/>
        </w:rPr>
        <w:t>a</w:t>
      </w:r>
      <w:r>
        <w:rPr>
          <w:rFonts w:ascii="Cambria" w:eastAsia="Cambria" w:hAnsi="Cambria" w:cs="Cambria"/>
          <w:spacing w:val="1"/>
          <w:w w:val="102"/>
          <w:position w:val="-2"/>
          <w:sz w:val="31"/>
          <w:szCs w:val="31"/>
        </w:rPr>
        <w:t>listi</w:t>
      </w:r>
      <w:r>
        <w:rPr>
          <w:rFonts w:ascii="Cambria" w:eastAsia="Cambria" w:hAnsi="Cambria" w:cs="Cambria"/>
          <w:spacing w:val="2"/>
          <w:w w:val="102"/>
          <w:position w:val="-2"/>
          <w:sz w:val="31"/>
          <w:szCs w:val="31"/>
        </w:rPr>
        <w:t>c</w:t>
      </w:r>
      <w:r>
        <w:rPr>
          <w:rFonts w:ascii="Cambria" w:eastAsia="Cambria" w:hAnsi="Cambria" w:cs="Cambria"/>
          <w:b/>
          <w:w w:val="25"/>
          <w:position w:val="-2"/>
          <w:sz w:val="48"/>
          <w:szCs w:val="48"/>
        </w:rPr>
        <w:t xml:space="preserve">    </w:t>
      </w:r>
    </w:p>
    <w:p w:rsidR="00D6528B" w:rsidRDefault="00A27EA4">
      <w:pPr>
        <w:spacing w:before="22"/>
        <w:ind w:left="2961" w:right="3746"/>
        <w:jc w:val="center"/>
        <w:rPr>
          <w:rFonts w:ascii="Cambria" w:eastAsia="Cambria" w:hAnsi="Cambria" w:cs="Cambria"/>
          <w:sz w:val="31"/>
          <w:szCs w:val="31"/>
        </w:rPr>
      </w:pPr>
      <w:r>
        <w:rPr>
          <w:rFonts w:ascii="Cambria" w:eastAsia="Cambria" w:hAnsi="Cambria" w:cs="Cambria"/>
          <w:i/>
          <w:spacing w:val="1"/>
          <w:w w:val="59"/>
          <w:sz w:val="31"/>
          <w:szCs w:val="31"/>
        </w:rPr>
        <w:t>Is</w:t>
      </w:r>
      <w:r>
        <w:rPr>
          <w:rFonts w:ascii="Cambria" w:eastAsia="Cambria" w:hAnsi="Cambria" w:cs="Cambria"/>
          <w:i/>
          <w:w w:val="59"/>
          <w:sz w:val="31"/>
          <w:szCs w:val="31"/>
        </w:rPr>
        <w:t xml:space="preserve">  </w:t>
      </w:r>
      <w:r>
        <w:rPr>
          <w:rFonts w:ascii="Cambria" w:eastAsia="Cambria" w:hAnsi="Cambria" w:cs="Cambria"/>
          <w:i/>
          <w:spacing w:val="4"/>
          <w:w w:val="59"/>
          <w:sz w:val="31"/>
          <w:szCs w:val="31"/>
        </w:rPr>
        <w:t xml:space="preserve"> </w:t>
      </w:r>
      <w:r>
        <w:rPr>
          <w:rFonts w:ascii="Cambria" w:eastAsia="Cambria" w:hAnsi="Cambria" w:cs="Cambria"/>
          <w:i/>
          <w:spacing w:val="1"/>
          <w:w w:val="59"/>
          <w:sz w:val="31"/>
          <w:szCs w:val="31"/>
        </w:rPr>
        <w:t> </w:t>
      </w:r>
      <w:r>
        <w:rPr>
          <w:rFonts w:ascii="Cambria" w:eastAsia="Cambria" w:hAnsi="Cambria" w:cs="Cambria"/>
          <w:i/>
          <w:spacing w:val="1"/>
          <w:w w:val="102"/>
          <w:sz w:val="31"/>
          <w:szCs w:val="31"/>
        </w:rPr>
        <w:t>y</w:t>
      </w:r>
      <w:r>
        <w:rPr>
          <w:rFonts w:ascii="Cambria" w:eastAsia="Cambria" w:hAnsi="Cambria" w:cs="Cambria"/>
          <w:i/>
          <w:spacing w:val="2"/>
          <w:w w:val="102"/>
          <w:sz w:val="31"/>
          <w:szCs w:val="31"/>
        </w:rPr>
        <w:t>ou</w:t>
      </w:r>
      <w:r>
        <w:rPr>
          <w:rFonts w:ascii="Cambria" w:eastAsia="Cambria" w:hAnsi="Cambria" w:cs="Cambria"/>
          <w:i/>
          <w:spacing w:val="1"/>
          <w:w w:val="102"/>
          <w:sz w:val="31"/>
          <w:szCs w:val="31"/>
        </w:rPr>
        <w:t>r</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goa</w:t>
      </w:r>
      <w:r>
        <w:rPr>
          <w:rFonts w:ascii="Cambria" w:eastAsia="Cambria" w:hAnsi="Cambria" w:cs="Cambria"/>
          <w:i/>
          <w:spacing w:val="1"/>
          <w:w w:val="102"/>
          <w:sz w:val="31"/>
          <w:szCs w:val="31"/>
        </w:rPr>
        <w:t>l</w:t>
      </w:r>
      <w:r>
        <w:rPr>
          <w:rFonts w:ascii="Cambria" w:eastAsia="Cambria" w:hAnsi="Cambria" w:cs="Cambria"/>
          <w:i/>
          <w:w w:val="25"/>
          <w:sz w:val="31"/>
          <w:szCs w:val="31"/>
        </w:rPr>
        <w:t xml:space="preserve">    </w:t>
      </w:r>
      <w:r>
        <w:rPr>
          <w:rFonts w:ascii="Cambria" w:eastAsia="Cambria" w:hAnsi="Cambria" w:cs="Cambria"/>
          <w:i/>
          <w:spacing w:val="1"/>
          <w:w w:val="102"/>
          <w:sz w:val="31"/>
          <w:szCs w:val="31"/>
        </w:rPr>
        <w:t>re</w:t>
      </w:r>
      <w:r>
        <w:rPr>
          <w:rFonts w:ascii="Cambria" w:eastAsia="Cambria" w:hAnsi="Cambria" w:cs="Cambria"/>
          <w:i/>
          <w:spacing w:val="2"/>
          <w:w w:val="102"/>
          <w:sz w:val="31"/>
          <w:szCs w:val="31"/>
        </w:rPr>
        <w:t>a</w:t>
      </w:r>
      <w:r>
        <w:rPr>
          <w:rFonts w:ascii="Cambria" w:eastAsia="Cambria" w:hAnsi="Cambria" w:cs="Cambria"/>
          <w:i/>
          <w:spacing w:val="1"/>
          <w:w w:val="102"/>
          <w:sz w:val="31"/>
          <w:szCs w:val="31"/>
        </w:rPr>
        <w:t>listic</w:t>
      </w:r>
      <w:r>
        <w:rPr>
          <w:rFonts w:ascii="Cambria" w:eastAsia="Cambria" w:hAnsi="Cambria" w:cs="Cambria"/>
          <w:i/>
          <w:spacing w:val="2"/>
          <w:w w:val="102"/>
          <w:sz w:val="31"/>
          <w:szCs w:val="31"/>
        </w:rPr>
        <w:t>?</w:t>
      </w:r>
      <w:r>
        <w:rPr>
          <w:rFonts w:ascii="Cambria" w:eastAsia="Cambria" w:hAnsi="Cambria" w:cs="Cambria"/>
          <w:i/>
          <w:w w:val="25"/>
          <w:sz w:val="31"/>
          <w:szCs w:val="31"/>
        </w:rPr>
        <w:t xml:space="preserve">    </w:t>
      </w:r>
    </w:p>
    <w:p w:rsidR="00D6528B" w:rsidRDefault="00A27EA4">
      <w:pPr>
        <w:spacing w:before="11"/>
        <w:ind w:left="103"/>
        <w:rPr>
          <w:rFonts w:ascii="Cambria" w:eastAsia="Cambria" w:hAnsi="Cambria" w:cs="Cambria"/>
          <w:sz w:val="31"/>
          <w:szCs w:val="31"/>
        </w:rPr>
      </w:pPr>
      <w:r>
        <w:rPr>
          <w:rFonts w:ascii="Cambria" w:eastAsia="Cambria" w:hAnsi="Cambria" w:cs="Cambria"/>
          <w:w w:val="25"/>
          <w:sz w:val="31"/>
          <w:szCs w:val="31"/>
          <w:u w:val="single" w:color="000000"/>
        </w:rPr>
        <w:t xml:space="preserve">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rPr>
        <w:t xml:space="preserve">   </w:t>
      </w:r>
      <w:r>
        <w:rPr>
          <w:rFonts w:ascii="Cambria" w:eastAsia="Cambria" w:hAnsi="Cambria" w:cs="Cambria"/>
          <w:spacing w:val="3"/>
          <w:w w:val="25"/>
          <w:sz w:val="31"/>
          <w:szCs w:val="31"/>
        </w:rPr>
        <w:t xml:space="preserve"> </w:t>
      </w:r>
      <w:r>
        <w:rPr>
          <w:rFonts w:ascii="Cambria" w:eastAsia="Cambria" w:hAnsi="Cambria" w:cs="Cambria"/>
          <w:w w:val="25"/>
          <w:sz w:val="31"/>
          <w:szCs w:val="31"/>
        </w:rPr>
        <w:t> </w:t>
      </w:r>
    </w:p>
    <w:p w:rsidR="00D6528B" w:rsidRDefault="00A27EA4">
      <w:pPr>
        <w:spacing w:before="3" w:line="540" w:lineRule="exact"/>
        <w:ind w:left="103"/>
        <w:rPr>
          <w:rFonts w:ascii="Cambria" w:eastAsia="Cambria" w:hAnsi="Cambria" w:cs="Cambria"/>
          <w:sz w:val="48"/>
          <w:szCs w:val="48"/>
        </w:rPr>
      </w:pPr>
      <w:r>
        <w:rPr>
          <w:rFonts w:ascii="Cambria" w:eastAsia="Cambria" w:hAnsi="Cambria" w:cs="Cambria"/>
          <w:b/>
          <w:position w:val="-2"/>
          <w:sz w:val="48"/>
          <w:szCs w:val="48"/>
        </w:rPr>
        <w:t>T</w:t>
      </w:r>
      <w:r>
        <w:rPr>
          <w:rFonts w:ascii="Cambria" w:eastAsia="Cambria" w:hAnsi="Cambria" w:cs="Cambria"/>
          <w:w w:val="34"/>
          <w:position w:val="-2"/>
          <w:sz w:val="31"/>
          <w:szCs w:val="31"/>
        </w:rPr>
        <w:t>-­</w:t>
      </w:r>
      <w:r>
        <w:rPr>
          <w:rFonts w:ascii="Cambria" w:eastAsia="Cambria" w:hAnsi="Cambria" w:cs="Cambria"/>
          <w:spacing w:val="1"/>
          <w:w w:val="34"/>
          <w:position w:val="-2"/>
          <w:sz w:val="31"/>
          <w:szCs w:val="31"/>
        </w:rPr>
        <w:t>‐</w:t>
      </w:r>
      <w:r>
        <w:rPr>
          <w:rFonts w:ascii="Cambria" w:eastAsia="Cambria" w:hAnsi="Cambria" w:cs="Cambria"/>
          <w:spacing w:val="2"/>
          <w:w w:val="102"/>
          <w:position w:val="-2"/>
          <w:sz w:val="31"/>
          <w:szCs w:val="31"/>
        </w:rPr>
        <w:t>T</w:t>
      </w:r>
      <w:r>
        <w:rPr>
          <w:rFonts w:ascii="Cambria" w:eastAsia="Cambria" w:hAnsi="Cambria" w:cs="Cambria"/>
          <w:spacing w:val="1"/>
          <w:w w:val="102"/>
          <w:position w:val="-2"/>
          <w:sz w:val="31"/>
          <w:szCs w:val="31"/>
        </w:rPr>
        <w:t>i</w:t>
      </w:r>
      <w:r>
        <w:rPr>
          <w:rFonts w:ascii="Cambria" w:eastAsia="Cambria" w:hAnsi="Cambria" w:cs="Cambria"/>
          <w:spacing w:val="3"/>
          <w:w w:val="102"/>
          <w:position w:val="-2"/>
          <w:sz w:val="31"/>
          <w:szCs w:val="31"/>
        </w:rPr>
        <w:t>m</w:t>
      </w:r>
      <w:r>
        <w:rPr>
          <w:rFonts w:ascii="Cambria" w:eastAsia="Cambria" w:hAnsi="Cambria" w:cs="Cambria"/>
          <w:spacing w:val="2"/>
          <w:w w:val="102"/>
          <w:position w:val="-2"/>
          <w:sz w:val="31"/>
          <w:szCs w:val="31"/>
        </w:rPr>
        <w:t>e</w:t>
      </w:r>
      <w:r>
        <w:rPr>
          <w:rFonts w:ascii="Cambria" w:eastAsia="Cambria" w:hAnsi="Cambria" w:cs="Cambria"/>
          <w:spacing w:val="1"/>
          <w:w w:val="102"/>
          <w:position w:val="-2"/>
          <w:sz w:val="31"/>
          <w:szCs w:val="31"/>
        </w:rPr>
        <w:t>l</w:t>
      </w:r>
      <w:r>
        <w:rPr>
          <w:rFonts w:ascii="Cambria" w:eastAsia="Cambria" w:hAnsi="Cambria" w:cs="Cambria"/>
          <w:spacing w:val="2"/>
          <w:w w:val="102"/>
          <w:position w:val="-2"/>
          <w:sz w:val="31"/>
          <w:szCs w:val="31"/>
        </w:rPr>
        <w:t>y</w:t>
      </w:r>
      <w:r>
        <w:rPr>
          <w:rFonts w:ascii="Cambria" w:eastAsia="Cambria" w:hAnsi="Cambria" w:cs="Cambria"/>
          <w:b/>
          <w:w w:val="25"/>
          <w:position w:val="-2"/>
          <w:sz w:val="48"/>
          <w:szCs w:val="48"/>
        </w:rPr>
        <w:t xml:space="preserve">    </w:t>
      </w:r>
    </w:p>
    <w:p w:rsidR="00D6528B" w:rsidRDefault="00A27EA4">
      <w:pPr>
        <w:spacing w:before="27"/>
        <w:ind w:left="2861" w:right="3646"/>
        <w:jc w:val="center"/>
        <w:rPr>
          <w:rFonts w:ascii="Cambria" w:eastAsia="Cambria" w:hAnsi="Cambria" w:cs="Cambria"/>
          <w:sz w:val="31"/>
          <w:szCs w:val="31"/>
        </w:rPr>
      </w:pPr>
      <w:proofErr w:type="gramStart"/>
      <w:r>
        <w:rPr>
          <w:rFonts w:ascii="Cambria" w:eastAsia="Cambria" w:hAnsi="Cambria" w:cs="Cambria"/>
          <w:i/>
          <w:spacing w:val="3"/>
          <w:sz w:val="31"/>
          <w:szCs w:val="31"/>
        </w:rPr>
        <w:t>W</w:t>
      </w:r>
      <w:r>
        <w:rPr>
          <w:rFonts w:ascii="Cambria" w:eastAsia="Cambria" w:hAnsi="Cambria" w:cs="Cambria"/>
          <w:i/>
          <w:spacing w:val="2"/>
          <w:sz w:val="31"/>
          <w:szCs w:val="31"/>
        </w:rPr>
        <w:t>ha</w:t>
      </w:r>
      <w:r>
        <w:rPr>
          <w:rFonts w:ascii="Cambria" w:eastAsia="Cambria" w:hAnsi="Cambria" w:cs="Cambria"/>
          <w:i/>
          <w:spacing w:val="1"/>
          <w:sz w:val="31"/>
          <w:szCs w:val="31"/>
        </w:rPr>
        <w:t>t</w:t>
      </w:r>
      <w:r>
        <w:rPr>
          <w:rFonts w:ascii="Cambria" w:eastAsia="Cambria" w:hAnsi="Cambria" w:cs="Cambria"/>
          <w:i/>
          <w:spacing w:val="-3"/>
          <w:sz w:val="31"/>
          <w:szCs w:val="31"/>
        </w:rPr>
        <w:t xml:space="preserve"> </w:t>
      </w:r>
      <w:r>
        <w:rPr>
          <w:rFonts w:ascii="Cambria" w:eastAsia="Cambria" w:hAnsi="Cambria" w:cs="Cambria"/>
          <w:i/>
          <w:spacing w:val="1"/>
          <w:sz w:val="31"/>
          <w:szCs w:val="31"/>
        </w:rPr>
        <w:t> </w:t>
      </w:r>
      <w:r>
        <w:rPr>
          <w:rFonts w:ascii="Cambria" w:eastAsia="Cambria" w:hAnsi="Cambria" w:cs="Cambria"/>
          <w:i/>
          <w:spacing w:val="1"/>
          <w:w w:val="102"/>
          <w:sz w:val="31"/>
          <w:szCs w:val="31"/>
        </w:rPr>
        <w:t>is</w:t>
      </w:r>
      <w:proofErr w:type="gramEnd"/>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1"/>
          <w:w w:val="102"/>
          <w:sz w:val="31"/>
          <w:szCs w:val="31"/>
        </w:rPr>
        <w:t>yo</w:t>
      </w:r>
      <w:r>
        <w:rPr>
          <w:rFonts w:ascii="Cambria" w:eastAsia="Cambria" w:hAnsi="Cambria" w:cs="Cambria"/>
          <w:i/>
          <w:spacing w:val="2"/>
          <w:w w:val="102"/>
          <w:sz w:val="31"/>
          <w:szCs w:val="31"/>
        </w:rPr>
        <w:t>u</w:t>
      </w:r>
      <w:r>
        <w:rPr>
          <w:rFonts w:ascii="Cambria" w:eastAsia="Cambria" w:hAnsi="Cambria" w:cs="Cambria"/>
          <w:i/>
          <w:spacing w:val="1"/>
          <w:w w:val="102"/>
          <w:sz w:val="31"/>
          <w:szCs w:val="31"/>
        </w:rPr>
        <w:t>r</w:t>
      </w:r>
      <w:r>
        <w:rPr>
          <w:rFonts w:ascii="Cambria" w:eastAsia="Cambria" w:hAnsi="Cambria" w:cs="Cambria"/>
          <w:i/>
          <w:w w:val="25"/>
          <w:sz w:val="31"/>
          <w:szCs w:val="31"/>
        </w:rPr>
        <w:t xml:space="preserve">   </w:t>
      </w:r>
      <w:r>
        <w:rPr>
          <w:rFonts w:ascii="Cambria" w:eastAsia="Cambria" w:hAnsi="Cambria" w:cs="Cambria"/>
          <w:i/>
          <w:spacing w:val="1"/>
          <w:w w:val="25"/>
          <w:sz w:val="31"/>
          <w:szCs w:val="31"/>
        </w:rPr>
        <w:t> </w:t>
      </w:r>
      <w:r>
        <w:rPr>
          <w:rFonts w:ascii="Cambria" w:eastAsia="Cambria" w:hAnsi="Cambria" w:cs="Cambria"/>
          <w:i/>
          <w:spacing w:val="2"/>
          <w:w w:val="102"/>
          <w:sz w:val="31"/>
          <w:szCs w:val="31"/>
        </w:rPr>
        <w:t>d</w:t>
      </w:r>
      <w:r>
        <w:rPr>
          <w:rFonts w:ascii="Cambria" w:eastAsia="Cambria" w:hAnsi="Cambria" w:cs="Cambria"/>
          <w:i/>
          <w:spacing w:val="1"/>
          <w:w w:val="102"/>
          <w:sz w:val="31"/>
          <w:szCs w:val="31"/>
        </w:rPr>
        <w:t>e</w:t>
      </w:r>
      <w:r>
        <w:rPr>
          <w:rFonts w:ascii="Cambria" w:eastAsia="Cambria" w:hAnsi="Cambria" w:cs="Cambria"/>
          <w:i/>
          <w:spacing w:val="2"/>
          <w:w w:val="102"/>
          <w:sz w:val="31"/>
          <w:szCs w:val="31"/>
        </w:rPr>
        <w:t>ad</w:t>
      </w:r>
      <w:r>
        <w:rPr>
          <w:rFonts w:ascii="Cambria" w:eastAsia="Cambria" w:hAnsi="Cambria" w:cs="Cambria"/>
          <w:i/>
          <w:spacing w:val="1"/>
          <w:w w:val="102"/>
          <w:sz w:val="31"/>
          <w:szCs w:val="31"/>
        </w:rPr>
        <w:t>li</w:t>
      </w:r>
      <w:r>
        <w:rPr>
          <w:rFonts w:ascii="Cambria" w:eastAsia="Cambria" w:hAnsi="Cambria" w:cs="Cambria"/>
          <w:i/>
          <w:spacing w:val="2"/>
          <w:w w:val="102"/>
          <w:sz w:val="31"/>
          <w:szCs w:val="31"/>
        </w:rPr>
        <w:t>n</w:t>
      </w:r>
      <w:r>
        <w:rPr>
          <w:rFonts w:ascii="Cambria" w:eastAsia="Cambria" w:hAnsi="Cambria" w:cs="Cambria"/>
          <w:i/>
          <w:spacing w:val="1"/>
          <w:w w:val="102"/>
          <w:sz w:val="31"/>
          <w:szCs w:val="31"/>
        </w:rPr>
        <w:t>e?</w:t>
      </w:r>
      <w:r>
        <w:rPr>
          <w:rFonts w:ascii="Cambria" w:eastAsia="Cambria" w:hAnsi="Cambria" w:cs="Cambria"/>
          <w:i/>
          <w:w w:val="25"/>
          <w:sz w:val="31"/>
          <w:szCs w:val="31"/>
        </w:rPr>
        <w:t xml:space="preserve">    </w:t>
      </w:r>
    </w:p>
    <w:p w:rsidR="00D6528B" w:rsidRDefault="00A27EA4">
      <w:pPr>
        <w:spacing w:before="11"/>
        <w:ind w:left="103"/>
        <w:rPr>
          <w:rFonts w:ascii="Cambria" w:eastAsia="Cambria" w:hAnsi="Cambria" w:cs="Cambria"/>
          <w:sz w:val="31"/>
          <w:szCs w:val="31"/>
        </w:rPr>
      </w:pPr>
      <w:r>
        <w:rPr>
          <w:rFonts w:ascii="Cambria" w:eastAsia="Cambria" w:hAnsi="Cambria" w:cs="Cambria"/>
          <w:w w:val="25"/>
          <w:sz w:val="31"/>
          <w:szCs w:val="31"/>
          <w:u w:val="single" w:color="000000"/>
        </w:rPr>
        <w:t xml:space="preserve">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u w:val="single" w:color="000000"/>
        </w:rPr>
        <w:t xml:space="preserve">   </w:t>
      </w:r>
      <w:r>
        <w:rPr>
          <w:rFonts w:ascii="Cambria" w:eastAsia="Cambria" w:hAnsi="Cambria" w:cs="Cambria"/>
          <w:spacing w:val="3"/>
          <w:w w:val="25"/>
          <w:sz w:val="31"/>
          <w:szCs w:val="31"/>
          <w:u w:val="single" w:color="000000"/>
        </w:rPr>
        <w:t xml:space="preserve"> </w:t>
      </w:r>
      <w:r>
        <w:rPr>
          <w:rFonts w:ascii="Cambria" w:eastAsia="Cambria" w:hAnsi="Cambria" w:cs="Cambria"/>
          <w:w w:val="25"/>
          <w:sz w:val="31"/>
          <w:szCs w:val="31"/>
          <w:u w:val="single" w:color="000000"/>
        </w:rPr>
        <w:t> </w:t>
      </w:r>
      <w:r>
        <w:rPr>
          <w:w w:val="25"/>
          <w:sz w:val="31"/>
          <w:szCs w:val="31"/>
          <w:u w:val="single" w:color="000000"/>
        </w:rPr>
        <w:t xml:space="preserve">                               </w:t>
      </w:r>
      <w:r>
        <w:rPr>
          <w:spacing w:val="2"/>
          <w:w w:val="25"/>
          <w:sz w:val="31"/>
          <w:szCs w:val="31"/>
          <w:u w:val="single" w:color="000000"/>
        </w:rPr>
        <w:t xml:space="preserve"> </w:t>
      </w:r>
      <w:r>
        <w:rPr>
          <w:rFonts w:ascii="Cambria" w:eastAsia="Cambria" w:hAnsi="Cambria" w:cs="Cambria"/>
          <w:w w:val="25"/>
          <w:sz w:val="31"/>
          <w:szCs w:val="31"/>
        </w:rPr>
        <w:t xml:space="preserve">   </w:t>
      </w:r>
      <w:r>
        <w:rPr>
          <w:rFonts w:ascii="Cambria" w:eastAsia="Cambria" w:hAnsi="Cambria" w:cs="Cambria"/>
          <w:spacing w:val="3"/>
          <w:w w:val="25"/>
          <w:sz w:val="31"/>
          <w:szCs w:val="31"/>
        </w:rPr>
        <w:t xml:space="preserve"> </w:t>
      </w:r>
      <w:r>
        <w:rPr>
          <w:rFonts w:ascii="Cambria" w:eastAsia="Cambria" w:hAnsi="Cambria" w:cs="Cambria"/>
          <w:w w:val="25"/>
          <w:sz w:val="31"/>
          <w:szCs w:val="31"/>
        </w:rPr>
        <w:t> </w:t>
      </w:r>
    </w:p>
    <w:p w:rsidR="00D6528B" w:rsidRDefault="00A27EA4">
      <w:pPr>
        <w:spacing w:before="11"/>
        <w:ind w:left="4379" w:right="5164"/>
        <w:jc w:val="center"/>
        <w:rPr>
          <w:rFonts w:ascii="Cambria" w:eastAsia="Cambria" w:hAnsi="Cambria" w:cs="Cambria"/>
          <w:sz w:val="31"/>
          <w:szCs w:val="31"/>
        </w:rPr>
      </w:pPr>
      <w:r>
        <w:rPr>
          <w:rFonts w:ascii="Cambria" w:eastAsia="Cambria" w:hAnsi="Cambria" w:cs="Cambria"/>
          <w:w w:val="25"/>
          <w:sz w:val="31"/>
          <w:szCs w:val="31"/>
        </w:rPr>
        <w:t xml:space="preserve">    </w:t>
      </w:r>
    </w:p>
    <w:p w:rsidR="00D6528B" w:rsidRDefault="00A27EA4">
      <w:pPr>
        <w:spacing w:before="11"/>
        <w:ind w:left="4379" w:right="5164"/>
        <w:jc w:val="center"/>
        <w:rPr>
          <w:rFonts w:ascii="Cambria" w:eastAsia="Cambria" w:hAnsi="Cambria" w:cs="Cambria"/>
          <w:sz w:val="31"/>
          <w:szCs w:val="31"/>
        </w:rPr>
      </w:pPr>
      <w:r>
        <w:rPr>
          <w:rFonts w:ascii="Cambria" w:eastAsia="Cambria" w:hAnsi="Cambria" w:cs="Cambria"/>
          <w:w w:val="25"/>
          <w:sz w:val="31"/>
          <w:szCs w:val="31"/>
        </w:rPr>
        <w:t xml:space="preserve">    </w:t>
      </w:r>
    </w:p>
    <w:p w:rsidR="00D6528B" w:rsidRDefault="00A27EA4">
      <w:pPr>
        <w:ind w:left="103"/>
        <w:rPr>
          <w:rFonts w:ascii="Cambria" w:eastAsia="Cambria" w:hAnsi="Cambria" w:cs="Cambria"/>
          <w:sz w:val="24"/>
          <w:szCs w:val="24"/>
        </w:rPr>
      </w:pPr>
      <w:proofErr w:type="gramStart"/>
      <w:r>
        <w:rPr>
          <w:rFonts w:ascii="Cambria" w:eastAsia="Cambria" w:hAnsi="Cambria" w:cs="Cambria"/>
          <w:sz w:val="24"/>
          <w:szCs w:val="24"/>
        </w:rPr>
        <w:t>Why</w:t>
      </w:r>
      <w:r>
        <w:rPr>
          <w:rFonts w:ascii="Cambria" w:eastAsia="Cambria" w:hAnsi="Cambria" w:cs="Cambria"/>
          <w:spacing w:val="-13"/>
          <w:sz w:val="24"/>
          <w:szCs w:val="24"/>
        </w:rPr>
        <w:t xml:space="preserve"> </w:t>
      </w:r>
      <w:r>
        <w:rPr>
          <w:rFonts w:ascii="Cambria" w:eastAsia="Cambria" w:hAnsi="Cambria" w:cs="Cambria"/>
          <w:sz w:val="24"/>
          <w:szCs w:val="24"/>
        </w:rPr>
        <w:t> does</w:t>
      </w:r>
      <w:proofErr w:type="gramEnd"/>
      <w:r>
        <w:rPr>
          <w:rFonts w:ascii="Cambria" w:eastAsia="Cambria" w:hAnsi="Cambria" w:cs="Cambria"/>
          <w:w w:val="25"/>
          <w:sz w:val="24"/>
          <w:szCs w:val="24"/>
        </w:rPr>
        <w:t xml:space="preserve">    </w:t>
      </w:r>
      <w:proofErr w:type="spellStart"/>
      <w:r>
        <w:rPr>
          <w:rFonts w:ascii="Cambria" w:eastAsia="Cambria" w:hAnsi="Cambria" w:cs="Cambria"/>
          <w:sz w:val="24"/>
          <w:szCs w:val="24"/>
        </w:rPr>
        <w:t>MLW</w:t>
      </w:r>
      <w:proofErr w:type="spellEnd"/>
      <w:r>
        <w:rPr>
          <w:rFonts w:ascii="Cambria" w:eastAsia="Cambria" w:hAnsi="Cambria" w:cs="Cambria"/>
          <w:w w:val="25"/>
          <w:sz w:val="24"/>
          <w:szCs w:val="24"/>
        </w:rPr>
        <w:t xml:space="preserve">    </w:t>
      </w:r>
      <w:r>
        <w:rPr>
          <w:rFonts w:ascii="Cambria" w:eastAsia="Cambria" w:hAnsi="Cambria" w:cs="Cambria"/>
          <w:sz w:val="24"/>
          <w:szCs w:val="24"/>
        </w:rPr>
        <w:t>encourage</w:t>
      </w:r>
      <w:r>
        <w:rPr>
          <w:rFonts w:ascii="Cambria" w:eastAsia="Cambria" w:hAnsi="Cambria" w:cs="Cambria"/>
          <w:w w:val="25"/>
          <w:sz w:val="24"/>
          <w:szCs w:val="24"/>
        </w:rPr>
        <w:t xml:space="preserve">    </w:t>
      </w:r>
      <w:r>
        <w:rPr>
          <w:rFonts w:ascii="Cambria" w:eastAsia="Cambria" w:hAnsi="Cambria" w:cs="Cambria"/>
          <w:sz w:val="24"/>
          <w:szCs w:val="24"/>
        </w:rPr>
        <w:t>using</w:t>
      </w:r>
      <w:r>
        <w:rPr>
          <w:rFonts w:ascii="Cambria" w:eastAsia="Cambria" w:hAnsi="Cambria" w:cs="Cambria"/>
          <w:w w:val="25"/>
          <w:sz w:val="24"/>
          <w:szCs w:val="24"/>
        </w:rPr>
        <w:t xml:space="preserve">    </w:t>
      </w:r>
      <w:r>
        <w:rPr>
          <w:rFonts w:ascii="Cambria" w:eastAsia="Cambria" w:hAnsi="Cambria" w:cs="Cambria"/>
          <w:sz w:val="24"/>
          <w:szCs w:val="24"/>
        </w:rPr>
        <w:t>SMART</w:t>
      </w:r>
      <w:r>
        <w:rPr>
          <w:rFonts w:ascii="Cambria" w:eastAsia="Cambria" w:hAnsi="Cambria" w:cs="Cambria"/>
          <w:w w:val="25"/>
          <w:sz w:val="24"/>
          <w:szCs w:val="24"/>
        </w:rPr>
        <w:t xml:space="preserve">    </w:t>
      </w:r>
      <w:r>
        <w:rPr>
          <w:rFonts w:ascii="Cambria" w:eastAsia="Cambria" w:hAnsi="Cambria" w:cs="Cambria"/>
          <w:sz w:val="24"/>
          <w:szCs w:val="24"/>
        </w:rPr>
        <w:t>goals?</w:t>
      </w:r>
      <w:r>
        <w:rPr>
          <w:rFonts w:ascii="Cambria" w:eastAsia="Cambria" w:hAnsi="Cambria" w:cs="Cambria"/>
          <w:w w:val="25"/>
          <w:sz w:val="24"/>
          <w:szCs w:val="24"/>
        </w:rPr>
        <w:t xml:space="preserve">    </w:t>
      </w:r>
      <w:r>
        <w:rPr>
          <w:rFonts w:ascii="Cambria" w:eastAsia="Cambria" w:hAnsi="Cambria" w:cs="Cambria"/>
          <w:sz w:val="24"/>
          <w:szCs w:val="24"/>
        </w:rPr>
        <w:t>What</w:t>
      </w:r>
      <w:r>
        <w:rPr>
          <w:rFonts w:ascii="Cambria" w:eastAsia="Cambria" w:hAnsi="Cambria" w:cs="Cambria"/>
          <w:w w:val="25"/>
          <w:sz w:val="24"/>
          <w:szCs w:val="24"/>
        </w:rPr>
        <w:t xml:space="preserve">    </w:t>
      </w:r>
      <w:r>
        <w:rPr>
          <w:rFonts w:ascii="Cambria" w:eastAsia="Cambria" w:hAnsi="Cambria" w:cs="Cambria"/>
          <w:sz w:val="24"/>
          <w:szCs w:val="24"/>
        </w:rPr>
        <w:t>is</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purpose?</w:t>
      </w:r>
      <w:r>
        <w:rPr>
          <w:rFonts w:ascii="Cambria" w:eastAsia="Cambria" w:hAnsi="Cambria" w:cs="Cambria"/>
          <w:w w:val="25"/>
          <w:sz w:val="24"/>
          <w:szCs w:val="24"/>
        </w:rPr>
        <w:t xml:space="preserve">        </w:t>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line="260" w:lineRule="exact"/>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10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line="260" w:lineRule="exact"/>
        <w:ind w:left="103"/>
        <w:rPr>
          <w:rFonts w:ascii="Cambria" w:eastAsia="Cambria" w:hAnsi="Cambria" w:cs="Cambria"/>
          <w:sz w:val="24"/>
          <w:szCs w:val="24"/>
        </w:rPr>
      </w:pPr>
      <w:proofErr w:type="gramStart"/>
      <w:r>
        <w:rPr>
          <w:rFonts w:ascii="Cambria" w:eastAsia="Cambria" w:hAnsi="Cambria" w:cs="Cambria"/>
          <w:sz w:val="24"/>
          <w:szCs w:val="24"/>
        </w:rPr>
        <w:t>How</w:t>
      </w:r>
      <w:r>
        <w:rPr>
          <w:rFonts w:ascii="Cambria" w:eastAsia="Cambria" w:hAnsi="Cambria" w:cs="Cambria"/>
          <w:spacing w:val="-13"/>
          <w:sz w:val="24"/>
          <w:szCs w:val="24"/>
        </w:rPr>
        <w:t xml:space="preserve"> </w:t>
      </w:r>
      <w:r>
        <w:rPr>
          <w:rFonts w:ascii="Cambria" w:eastAsia="Cambria" w:hAnsi="Cambria" w:cs="Cambria"/>
          <w:sz w:val="24"/>
          <w:szCs w:val="24"/>
        </w:rPr>
        <w:t> </w:t>
      </w:r>
      <w:r>
        <w:rPr>
          <w:rFonts w:ascii="Cambria" w:eastAsia="Cambria" w:hAnsi="Cambria" w:cs="Cambria"/>
          <w:w w:val="66"/>
          <w:sz w:val="24"/>
          <w:szCs w:val="24"/>
        </w:rPr>
        <w:t>do</w:t>
      </w:r>
      <w:proofErr w:type="gramEnd"/>
      <w:r>
        <w:rPr>
          <w:rFonts w:ascii="Cambria" w:eastAsia="Cambria" w:hAnsi="Cambria" w:cs="Cambria"/>
          <w:w w:val="66"/>
          <w:sz w:val="24"/>
          <w:szCs w:val="24"/>
        </w:rPr>
        <w:t xml:space="preserve">    </w:t>
      </w:r>
      <w:r>
        <w:rPr>
          <w:rFonts w:ascii="Cambria" w:eastAsia="Cambria" w:hAnsi="Cambria" w:cs="Cambria"/>
          <w:sz w:val="24"/>
          <w:szCs w:val="24"/>
        </w:rPr>
        <w:t>you</w:t>
      </w:r>
      <w:r>
        <w:rPr>
          <w:rFonts w:ascii="Cambria" w:eastAsia="Cambria" w:hAnsi="Cambria" w:cs="Cambria"/>
          <w:w w:val="25"/>
          <w:sz w:val="24"/>
          <w:szCs w:val="24"/>
        </w:rPr>
        <w:t xml:space="preserve">    </w:t>
      </w:r>
      <w:r>
        <w:rPr>
          <w:rFonts w:ascii="Cambria" w:eastAsia="Cambria" w:hAnsi="Cambria" w:cs="Cambria"/>
          <w:sz w:val="24"/>
          <w:szCs w:val="24"/>
        </w:rPr>
        <w:t>personall</w:t>
      </w:r>
      <w:r>
        <w:rPr>
          <w:rFonts w:ascii="Cambria" w:eastAsia="Cambria" w:hAnsi="Cambria" w:cs="Cambria"/>
          <w:w w:val="52"/>
          <w:sz w:val="24"/>
          <w:szCs w:val="24"/>
        </w:rPr>
        <w:t>y    </w:t>
      </w:r>
      <w:r>
        <w:rPr>
          <w:rFonts w:ascii="Cambria" w:eastAsia="Cambria" w:hAnsi="Cambria" w:cs="Cambria"/>
          <w:sz w:val="24"/>
          <w:szCs w:val="24"/>
        </w:rPr>
        <w:t>check</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z w:val="24"/>
          <w:szCs w:val="24"/>
        </w:rPr>
        <w:t>wit</w:t>
      </w:r>
      <w:r>
        <w:rPr>
          <w:rFonts w:ascii="Cambria" w:eastAsia="Cambria" w:hAnsi="Cambria" w:cs="Cambria"/>
          <w:w w:val="53"/>
          <w:sz w:val="24"/>
          <w:szCs w:val="24"/>
        </w:rPr>
        <w:t>h    </w:t>
      </w:r>
      <w:r>
        <w:rPr>
          <w:rFonts w:ascii="Cambria" w:eastAsia="Cambria" w:hAnsi="Cambria" w:cs="Cambria"/>
          <w:sz w:val="24"/>
          <w:szCs w:val="24"/>
        </w:rPr>
        <w:t>you</w:t>
      </w:r>
      <w:r>
        <w:rPr>
          <w:rFonts w:ascii="Cambria" w:eastAsia="Cambria" w:hAnsi="Cambria" w:cs="Cambria"/>
          <w:w w:val="49"/>
          <w:sz w:val="24"/>
          <w:szCs w:val="24"/>
        </w:rPr>
        <w:t>r    </w:t>
      </w:r>
      <w:r>
        <w:rPr>
          <w:rFonts w:ascii="Cambria" w:eastAsia="Cambria" w:hAnsi="Cambria" w:cs="Cambria"/>
          <w:sz w:val="24"/>
          <w:szCs w:val="24"/>
        </w:rPr>
        <w:t>goals?</w:t>
      </w:r>
      <w:r>
        <w:rPr>
          <w:rFonts w:ascii="Cambria" w:eastAsia="Cambria" w:hAnsi="Cambria" w:cs="Cambria"/>
          <w:w w:val="25"/>
          <w:sz w:val="24"/>
          <w:szCs w:val="24"/>
        </w:rPr>
        <w:t xml:space="preserve">    </w:t>
      </w:r>
      <w:r>
        <w:rPr>
          <w:rFonts w:ascii="Cambria" w:eastAsia="Cambria" w:hAnsi="Cambria" w:cs="Cambria"/>
          <w:sz w:val="24"/>
          <w:szCs w:val="24"/>
        </w:rPr>
        <w:t>When</w:t>
      </w:r>
      <w:r>
        <w:rPr>
          <w:rFonts w:ascii="Cambria" w:eastAsia="Cambria" w:hAnsi="Cambria" w:cs="Cambria"/>
          <w:w w:val="25"/>
          <w:sz w:val="24"/>
          <w:szCs w:val="24"/>
        </w:rPr>
        <w:t xml:space="preserve">    </w:t>
      </w:r>
      <w:r>
        <w:rPr>
          <w:rFonts w:ascii="Cambria" w:eastAsia="Cambria" w:hAnsi="Cambria" w:cs="Cambria"/>
          <w:w w:val="66"/>
          <w:sz w:val="24"/>
          <w:szCs w:val="24"/>
        </w:rPr>
        <w:t>do    </w:t>
      </w:r>
      <w:r>
        <w:rPr>
          <w:rFonts w:ascii="Cambria" w:eastAsia="Cambria" w:hAnsi="Cambria" w:cs="Cambria"/>
          <w:sz w:val="24"/>
          <w:szCs w:val="24"/>
        </w:rPr>
        <w:t>you</w:t>
      </w:r>
      <w:r>
        <w:rPr>
          <w:rFonts w:ascii="Cambria" w:eastAsia="Cambria" w:hAnsi="Cambria" w:cs="Cambria"/>
          <w:w w:val="25"/>
          <w:sz w:val="24"/>
          <w:szCs w:val="24"/>
        </w:rPr>
        <w:t xml:space="preserve">    </w:t>
      </w:r>
      <w:r>
        <w:rPr>
          <w:rFonts w:ascii="Cambria" w:eastAsia="Cambria" w:hAnsi="Cambria" w:cs="Cambria"/>
          <w:w w:val="66"/>
          <w:sz w:val="24"/>
          <w:szCs w:val="24"/>
        </w:rPr>
        <w:t>do    </w:t>
      </w:r>
      <w:r>
        <w:rPr>
          <w:rFonts w:ascii="Cambria" w:eastAsia="Cambria" w:hAnsi="Cambria" w:cs="Cambria"/>
          <w:sz w:val="24"/>
          <w:szCs w:val="24"/>
        </w:rPr>
        <w:t>so?</w:t>
      </w:r>
      <w:r>
        <w:rPr>
          <w:rFonts w:ascii="Cambria" w:eastAsia="Cambria" w:hAnsi="Cambria" w:cs="Cambria"/>
          <w:w w:val="25"/>
          <w:sz w:val="24"/>
          <w:szCs w:val="24"/>
        </w:rPr>
        <w:t xml:space="preserve">    </w:t>
      </w:r>
      <w:r>
        <w:rPr>
          <w:rFonts w:ascii="Cambria" w:eastAsia="Cambria" w:hAnsi="Cambria" w:cs="Cambria"/>
          <w:sz w:val="24"/>
          <w:szCs w:val="24"/>
        </w:rPr>
        <w:t>Why?</w:t>
      </w:r>
      <w:r>
        <w:rPr>
          <w:rFonts w:ascii="Cambria" w:eastAsia="Cambria" w:hAnsi="Cambria" w:cs="Cambria"/>
          <w:w w:val="25"/>
          <w:sz w:val="24"/>
          <w:szCs w:val="24"/>
        </w:rPr>
        <w:t xml:space="preserve">        </w:t>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line="260" w:lineRule="exact"/>
        <w:ind w:left="10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line="260" w:lineRule="exact"/>
        <w:ind w:left="103"/>
        <w:rPr>
          <w:rFonts w:ascii="Cambria" w:eastAsia="Cambria" w:hAnsi="Cambria" w:cs="Cambria"/>
          <w:sz w:val="24"/>
          <w:szCs w:val="24"/>
        </w:rPr>
      </w:pPr>
      <w:proofErr w:type="gramStart"/>
      <w:r>
        <w:rPr>
          <w:rFonts w:ascii="Cambria" w:eastAsia="Cambria" w:hAnsi="Cambria" w:cs="Cambria"/>
          <w:sz w:val="24"/>
          <w:szCs w:val="24"/>
        </w:rPr>
        <w:t>What</w:t>
      </w:r>
      <w:r>
        <w:rPr>
          <w:rFonts w:ascii="Cambria" w:eastAsia="Cambria" w:hAnsi="Cambria" w:cs="Cambria"/>
          <w:spacing w:val="-13"/>
          <w:sz w:val="24"/>
          <w:szCs w:val="24"/>
        </w:rPr>
        <w:t xml:space="preserve"> </w:t>
      </w:r>
      <w:r>
        <w:rPr>
          <w:rFonts w:ascii="Cambria" w:eastAsia="Cambria" w:hAnsi="Cambria" w:cs="Cambria"/>
          <w:sz w:val="24"/>
          <w:szCs w:val="24"/>
        </w:rPr>
        <w:t> is</w:t>
      </w:r>
      <w:proofErr w:type="gramEnd"/>
      <w:r>
        <w:rPr>
          <w:rFonts w:ascii="Cambria" w:eastAsia="Cambria" w:hAnsi="Cambria" w:cs="Cambria"/>
          <w:w w:val="25"/>
          <w:sz w:val="24"/>
          <w:szCs w:val="24"/>
        </w:rPr>
        <w:t xml:space="preserve">    </w:t>
      </w:r>
      <w:r>
        <w:rPr>
          <w:rFonts w:ascii="Cambria" w:eastAsia="Cambria" w:hAnsi="Cambria" w:cs="Cambria"/>
          <w:sz w:val="24"/>
          <w:szCs w:val="24"/>
        </w:rPr>
        <w:t>one</w:t>
      </w:r>
      <w:r>
        <w:rPr>
          <w:rFonts w:ascii="Cambria" w:eastAsia="Cambria" w:hAnsi="Cambria" w:cs="Cambria"/>
          <w:w w:val="25"/>
          <w:sz w:val="24"/>
          <w:szCs w:val="24"/>
        </w:rPr>
        <w:t xml:space="preserve">    </w:t>
      </w:r>
      <w:r>
        <w:rPr>
          <w:rFonts w:ascii="Cambria" w:eastAsia="Cambria" w:hAnsi="Cambria" w:cs="Cambria"/>
          <w:sz w:val="24"/>
          <w:szCs w:val="24"/>
        </w:rPr>
        <w:t>SMART</w:t>
      </w:r>
      <w:r>
        <w:rPr>
          <w:rFonts w:ascii="Cambria" w:eastAsia="Cambria" w:hAnsi="Cambria" w:cs="Cambria"/>
          <w:w w:val="25"/>
          <w:sz w:val="24"/>
          <w:szCs w:val="24"/>
        </w:rPr>
        <w:t xml:space="preserve">    </w:t>
      </w:r>
      <w:r>
        <w:rPr>
          <w:rFonts w:ascii="Cambria" w:eastAsia="Cambria" w:hAnsi="Cambria" w:cs="Cambria"/>
          <w:sz w:val="24"/>
          <w:szCs w:val="24"/>
        </w:rPr>
        <w:t>goal</w:t>
      </w:r>
      <w:r>
        <w:rPr>
          <w:rFonts w:ascii="Cambria" w:eastAsia="Cambria" w:hAnsi="Cambria" w:cs="Cambria"/>
          <w:w w:val="25"/>
          <w:sz w:val="24"/>
          <w:szCs w:val="24"/>
        </w:rPr>
        <w:t xml:space="preserve">    </w:t>
      </w:r>
      <w:r>
        <w:rPr>
          <w:rFonts w:ascii="Cambria" w:eastAsia="Cambria" w:hAnsi="Cambria" w:cs="Cambria"/>
          <w:sz w:val="24"/>
          <w:szCs w:val="24"/>
        </w:rPr>
        <w:t>you</w:t>
      </w:r>
      <w:r>
        <w:rPr>
          <w:rFonts w:ascii="Cambria" w:eastAsia="Cambria" w:hAnsi="Cambria" w:cs="Cambria"/>
          <w:w w:val="25"/>
          <w:sz w:val="24"/>
          <w:szCs w:val="24"/>
        </w:rPr>
        <w:t xml:space="preserve">    </w:t>
      </w:r>
      <w:r>
        <w:rPr>
          <w:rFonts w:ascii="Cambria" w:eastAsia="Cambria" w:hAnsi="Cambria" w:cs="Cambria"/>
          <w:sz w:val="24"/>
          <w:szCs w:val="24"/>
        </w:rPr>
        <w:t>have</w:t>
      </w:r>
      <w:r>
        <w:rPr>
          <w:rFonts w:ascii="Cambria" w:eastAsia="Cambria" w:hAnsi="Cambria" w:cs="Cambria"/>
          <w:w w:val="25"/>
          <w:sz w:val="24"/>
          <w:szCs w:val="24"/>
        </w:rPr>
        <w:t xml:space="preserve">    </w:t>
      </w:r>
      <w:r>
        <w:rPr>
          <w:rFonts w:ascii="Cambria" w:eastAsia="Cambria" w:hAnsi="Cambria" w:cs="Cambria"/>
          <w:sz w:val="24"/>
          <w:szCs w:val="24"/>
        </w:rPr>
        <w:t>for</w:t>
      </w:r>
      <w:r>
        <w:rPr>
          <w:rFonts w:ascii="Cambria" w:eastAsia="Cambria" w:hAnsi="Cambria" w:cs="Cambria"/>
          <w:w w:val="25"/>
          <w:sz w:val="24"/>
          <w:szCs w:val="24"/>
        </w:rPr>
        <w:t xml:space="preserve">    </w:t>
      </w:r>
      <w:r>
        <w:rPr>
          <w:rFonts w:ascii="Cambria" w:eastAsia="Cambria" w:hAnsi="Cambria" w:cs="Cambria"/>
          <w:sz w:val="24"/>
          <w:szCs w:val="24"/>
        </w:rPr>
        <w:t>yourself</w:t>
      </w:r>
      <w:r>
        <w:rPr>
          <w:rFonts w:ascii="Cambria" w:eastAsia="Cambria" w:hAnsi="Cambria" w:cs="Cambria"/>
          <w:w w:val="25"/>
          <w:sz w:val="24"/>
          <w:szCs w:val="24"/>
        </w:rPr>
        <w:t xml:space="preserve">    </w:t>
      </w:r>
      <w:r>
        <w:rPr>
          <w:rFonts w:ascii="Cambria" w:eastAsia="Cambria" w:hAnsi="Cambria" w:cs="Cambria"/>
          <w:sz w:val="24"/>
          <w:szCs w:val="24"/>
        </w:rPr>
        <w:t>at</w:t>
      </w:r>
      <w:r>
        <w:rPr>
          <w:rFonts w:ascii="Cambria" w:eastAsia="Cambria" w:hAnsi="Cambria" w:cs="Cambria"/>
          <w:w w:val="25"/>
          <w:sz w:val="24"/>
          <w:szCs w:val="24"/>
        </w:rPr>
        <w:t xml:space="preserve">    </w:t>
      </w:r>
      <w:r>
        <w:rPr>
          <w:rFonts w:ascii="Cambria" w:eastAsia="Cambria" w:hAnsi="Cambria" w:cs="Cambria"/>
          <w:sz w:val="24"/>
          <w:szCs w:val="24"/>
        </w:rPr>
        <w:t>ALS</w:t>
      </w:r>
      <w:r>
        <w:rPr>
          <w:rFonts w:ascii="Cambria" w:eastAsia="Cambria" w:hAnsi="Cambria" w:cs="Cambria"/>
          <w:w w:val="25"/>
          <w:sz w:val="24"/>
          <w:szCs w:val="24"/>
        </w:rPr>
        <w:t xml:space="preserve">    </w:t>
      </w:r>
      <w:r>
        <w:rPr>
          <w:rFonts w:ascii="Cambria" w:eastAsia="Cambria" w:hAnsi="Cambria" w:cs="Cambria"/>
          <w:sz w:val="24"/>
          <w:szCs w:val="24"/>
        </w:rPr>
        <w:t>2014?</w:t>
      </w:r>
      <w:r>
        <w:rPr>
          <w:rFonts w:ascii="Cambria" w:eastAsia="Cambria" w:hAnsi="Cambria" w:cs="Cambria"/>
          <w:w w:val="25"/>
          <w:sz w:val="24"/>
          <w:szCs w:val="24"/>
        </w:rPr>
        <w:t xml:space="preserve">        </w:t>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line="260" w:lineRule="exact"/>
        <w:ind w:left="10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103"/>
        <w:rPr>
          <w:rFonts w:ascii="Cambria" w:eastAsia="Cambria" w:hAnsi="Cambria" w:cs="Cambria"/>
          <w:sz w:val="24"/>
          <w:szCs w:val="24"/>
        </w:rPr>
        <w:sectPr w:rsidR="00D6528B">
          <w:type w:val="continuous"/>
          <w:pgSz w:w="12240" w:h="15840"/>
          <w:pgMar w:top="1240" w:right="840" w:bottom="280" w:left="1700" w:header="720" w:footer="720" w:gutter="0"/>
          <w:cols w:space="720"/>
        </w:sectPr>
      </w:pPr>
      <w:r>
        <w:rPr>
          <w:rFonts w:ascii="Cambria" w:eastAsia="Cambria" w:hAnsi="Cambria" w:cs="Cambria"/>
          <w:w w:val="25"/>
          <w:sz w:val="24"/>
          <w:szCs w:val="24"/>
        </w:rPr>
        <w:t xml:space="preserve">    </w:t>
      </w:r>
    </w:p>
    <w:p w:rsidR="00D6528B" w:rsidRDefault="00D6528B">
      <w:pPr>
        <w:spacing w:before="6" w:line="160" w:lineRule="exact"/>
        <w:rPr>
          <w:sz w:val="16"/>
          <w:szCs w:val="16"/>
        </w:rPr>
      </w:pPr>
    </w:p>
    <w:p w:rsidR="00D6528B" w:rsidRDefault="00A27EA4">
      <w:pPr>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3"/>
        <w:ind w:left="103"/>
        <w:rPr>
          <w:rFonts w:ascii="Verdana" w:eastAsia="Verdana" w:hAnsi="Verdana" w:cs="Verdana"/>
          <w:sz w:val="24"/>
          <w:szCs w:val="24"/>
        </w:rPr>
      </w:pPr>
      <w:r>
        <w:rPr>
          <w:rFonts w:ascii="Verdana" w:eastAsia="Verdana" w:hAnsi="Verdana" w:cs="Verdana"/>
          <w:b/>
          <w:i/>
          <w:sz w:val="24"/>
          <w:szCs w:val="24"/>
          <w:u w:val="single" w:color="000000"/>
        </w:rPr>
        <w:t>Idea Generating Strategies</w:t>
      </w:r>
    </w:p>
    <w:p w:rsidR="00D6528B" w:rsidRDefault="00A27EA4">
      <w:pPr>
        <w:spacing w:before="13"/>
        <w:ind w:left="103" w:right="1339"/>
        <w:rPr>
          <w:sz w:val="24"/>
          <w:szCs w:val="24"/>
        </w:rPr>
      </w:pPr>
      <w:r>
        <w:rPr>
          <w:b/>
          <w:w w:val="116"/>
          <w:sz w:val="24"/>
          <w:szCs w:val="24"/>
          <w:u w:val="single" w:color="000000"/>
        </w:rPr>
        <w:t>1-2-3</w:t>
      </w:r>
      <w:r>
        <w:rPr>
          <w:b/>
          <w:spacing w:val="-8"/>
          <w:w w:val="116"/>
          <w:sz w:val="24"/>
          <w:szCs w:val="24"/>
        </w:rPr>
        <w:t xml:space="preserve"> </w:t>
      </w:r>
      <w:r>
        <w:rPr>
          <w:b/>
          <w:sz w:val="24"/>
          <w:szCs w:val="24"/>
        </w:rPr>
        <w:t xml:space="preserve">- </w:t>
      </w:r>
      <w:r>
        <w:rPr>
          <w:sz w:val="24"/>
          <w:szCs w:val="24"/>
        </w:rPr>
        <w:t>Come up with an idea that is one-word, next idea should have two words, the next three and so on.</w:t>
      </w:r>
    </w:p>
    <w:p w:rsidR="00D6528B" w:rsidRDefault="00D6528B">
      <w:pPr>
        <w:spacing w:before="13" w:line="280" w:lineRule="exact"/>
        <w:rPr>
          <w:sz w:val="28"/>
          <w:szCs w:val="28"/>
        </w:rPr>
      </w:pPr>
    </w:p>
    <w:p w:rsidR="00D6528B" w:rsidRDefault="00A27EA4">
      <w:pPr>
        <w:spacing w:line="260" w:lineRule="exact"/>
        <w:ind w:left="103"/>
        <w:rPr>
          <w:sz w:val="24"/>
          <w:szCs w:val="24"/>
        </w:rPr>
      </w:pPr>
      <w:r>
        <w:rPr>
          <w:b/>
          <w:position w:val="-1"/>
          <w:sz w:val="24"/>
          <w:szCs w:val="24"/>
          <w:u w:val="single" w:color="000000"/>
        </w:rPr>
        <w:t>ABC’s</w:t>
      </w:r>
      <w:r>
        <w:rPr>
          <w:b/>
          <w:spacing w:val="-7"/>
          <w:position w:val="-1"/>
          <w:sz w:val="24"/>
          <w:szCs w:val="24"/>
        </w:rPr>
        <w:t xml:space="preserve"> </w:t>
      </w:r>
      <w:r>
        <w:rPr>
          <w:b/>
          <w:position w:val="-1"/>
          <w:sz w:val="24"/>
          <w:szCs w:val="24"/>
        </w:rPr>
        <w:t xml:space="preserve">- </w:t>
      </w:r>
      <w:r>
        <w:rPr>
          <w:position w:val="-1"/>
          <w:sz w:val="24"/>
          <w:szCs w:val="24"/>
        </w:rPr>
        <w:t>Come up with one idea starting with each letter of the alphabet.</w:t>
      </w:r>
    </w:p>
    <w:p w:rsidR="00D6528B" w:rsidRDefault="00D6528B">
      <w:pPr>
        <w:spacing w:before="3" w:line="260" w:lineRule="exact"/>
        <w:rPr>
          <w:sz w:val="26"/>
          <w:szCs w:val="26"/>
        </w:rPr>
      </w:pPr>
    </w:p>
    <w:p w:rsidR="00D6528B" w:rsidRDefault="00A27EA4">
      <w:pPr>
        <w:spacing w:before="33"/>
        <w:ind w:left="103" w:right="1088"/>
        <w:rPr>
          <w:sz w:val="24"/>
          <w:szCs w:val="24"/>
        </w:rPr>
      </w:pPr>
      <w:proofErr w:type="gramStart"/>
      <w:r>
        <w:rPr>
          <w:b/>
          <w:sz w:val="24"/>
          <w:szCs w:val="24"/>
          <w:u w:val="single" w:color="000000"/>
        </w:rPr>
        <w:t>Brainstorming</w:t>
      </w:r>
      <w:r>
        <w:rPr>
          <w:b/>
          <w:sz w:val="24"/>
          <w:szCs w:val="24"/>
        </w:rPr>
        <w:t xml:space="preserve">  –</w:t>
      </w:r>
      <w:proofErr w:type="gramEnd"/>
      <w:r>
        <w:rPr>
          <w:b/>
          <w:sz w:val="24"/>
          <w:szCs w:val="24"/>
        </w:rPr>
        <w:t xml:space="preserve"> </w:t>
      </w:r>
      <w:r>
        <w:rPr>
          <w:sz w:val="24"/>
          <w:szCs w:val="24"/>
        </w:rPr>
        <w:t xml:space="preserve">Members of a group call out and write down </w:t>
      </w:r>
      <w:r>
        <w:rPr>
          <w:i/>
          <w:sz w:val="24"/>
          <w:szCs w:val="24"/>
        </w:rPr>
        <w:t xml:space="preserve">all </w:t>
      </w:r>
      <w:r>
        <w:rPr>
          <w:sz w:val="24"/>
          <w:szCs w:val="24"/>
        </w:rPr>
        <w:t>ideas as people think of them.</w:t>
      </w:r>
    </w:p>
    <w:p w:rsidR="00D6528B" w:rsidRDefault="00D6528B">
      <w:pPr>
        <w:spacing w:before="18" w:line="280" w:lineRule="exact"/>
        <w:rPr>
          <w:sz w:val="28"/>
          <w:szCs w:val="28"/>
        </w:rPr>
      </w:pPr>
    </w:p>
    <w:p w:rsidR="00D6528B" w:rsidRDefault="00A27EA4">
      <w:pPr>
        <w:spacing w:line="260" w:lineRule="exact"/>
        <w:ind w:left="103" w:right="1023"/>
        <w:rPr>
          <w:sz w:val="24"/>
          <w:szCs w:val="24"/>
        </w:rPr>
      </w:pPr>
      <w:r>
        <w:rPr>
          <w:b/>
          <w:w w:val="112"/>
          <w:sz w:val="24"/>
          <w:szCs w:val="24"/>
          <w:u w:val="single" w:color="000000"/>
        </w:rPr>
        <w:t>Competitions</w:t>
      </w:r>
      <w:r>
        <w:rPr>
          <w:b/>
          <w:spacing w:val="-7"/>
          <w:w w:val="112"/>
          <w:sz w:val="24"/>
          <w:szCs w:val="24"/>
        </w:rPr>
        <w:t xml:space="preserve"> </w:t>
      </w:r>
      <w:r>
        <w:rPr>
          <w:sz w:val="24"/>
          <w:szCs w:val="24"/>
        </w:rPr>
        <w:t>– Split your group into teams. Teams compete to come up with the most ideas (for example: Marker Race), or the goofiest ideas, or several sets of rhyming ideas.</w:t>
      </w:r>
    </w:p>
    <w:p w:rsidR="00D6528B" w:rsidRDefault="00D6528B">
      <w:pPr>
        <w:spacing w:before="17" w:line="280" w:lineRule="exact"/>
        <w:rPr>
          <w:sz w:val="28"/>
          <w:szCs w:val="28"/>
        </w:rPr>
      </w:pPr>
    </w:p>
    <w:p w:rsidR="00D6528B" w:rsidRDefault="00A27EA4">
      <w:pPr>
        <w:spacing w:line="260" w:lineRule="exact"/>
        <w:ind w:left="103" w:right="1066"/>
        <w:rPr>
          <w:sz w:val="24"/>
          <w:szCs w:val="24"/>
        </w:rPr>
      </w:pPr>
      <w:r>
        <w:rPr>
          <w:b/>
          <w:w w:val="109"/>
          <w:sz w:val="24"/>
          <w:szCs w:val="24"/>
          <w:u w:val="single" w:color="000000"/>
        </w:rPr>
        <w:t>Interviewin</w:t>
      </w:r>
      <w:r>
        <w:rPr>
          <w:b/>
          <w:spacing w:val="1"/>
          <w:w w:val="109"/>
          <w:sz w:val="24"/>
          <w:szCs w:val="24"/>
          <w:u w:val="single" w:color="000000"/>
        </w:rPr>
        <w:t>g</w:t>
      </w:r>
      <w:r>
        <w:rPr>
          <w:b/>
          <w:w w:val="109"/>
          <w:sz w:val="24"/>
          <w:szCs w:val="24"/>
          <w:u w:val="single" w:color="000000"/>
        </w:rPr>
        <w:t>-</w:t>
      </w:r>
      <w:r>
        <w:rPr>
          <w:b/>
          <w:spacing w:val="-5"/>
          <w:w w:val="109"/>
          <w:sz w:val="24"/>
          <w:szCs w:val="24"/>
        </w:rPr>
        <w:t xml:space="preserve"> </w:t>
      </w:r>
      <w:r>
        <w:rPr>
          <w:sz w:val="24"/>
          <w:szCs w:val="24"/>
        </w:rPr>
        <w:t>Everyone in the group goes out and interviews “X” number of people to get ideas. Then the group comes back and shares the results of their interviews.</w:t>
      </w:r>
    </w:p>
    <w:p w:rsidR="00D6528B" w:rsidRDefault="00D6528B">
      <w:pPr>
        <w:spacing w:before="12" w:line="280" w:lineRule="exact"/>
        <w:rPr>
          <w:sz w:val="28"/>
          <w:szCs w:val="28"/>
        </w:rPr>
      </w:pPr>
    </w:p>
    <w:p w:rsidR="00D6528B" w:rsidRDefault="00A27EA4">
      <w:pPr>
        <w:ind w:left="103" w:right="1294"/>
        <w:rPr>
          <w:sz w:val="24"/>
          <w:szCs w:val="24"/>
        </w:rPr>
      </w:pPr>
      <w:r>
        <w:rPr>
          <w:b/>
          <w:w w:val="95"/>
          <w:sz w:val="24"/>
          <w:szCs w:val="24"/>
          <w:u w:val="single" w:color="000000"/>
        </w:rPr>
        <w:t>M</w:t>
      </w:r>
      <w:r>
        <w:rPr>
          <w:b/>
          <w:w w:val="132"/>
          <w:sz w:val="24"/>
          <w:szCs w:val="24"/>
          <w:u w:val="single" w:color="000000"/>
        </w:rPr>
        <w:t>aga</w:t>
      </w:r>
      <w:r>
        <w:rPr>
          <w:b/>
          <w:w w:val="97"/>
          <w:sz w:val="24"/>
          <w:szCs w:val="24"/>
          <w:u w:val="single" w:color="000000"/>
        </w:rPr>
        <w:t>zi</w:t>
      </w:r>
      <w:r>
        <w:rPr>
          <w:b/>
          <w:w w:val="107"/>
          <w:sz w:val="24"/>
          <w:szCs w:val="24"/>
          <w:u w:val="single" w:color="000000"/>
        </w:rPr>
        <w:t>n</w:t>
      </w:r>
      <w:r>
        <w:rPr>
          <w:b/>
          <w:w w:val="144"/>
          <w:sz w:val="24"/>
          <w:szCs w:val="24"/>
          <w:u w:val="single" w:color="000000"/>
        </w:rPr>
        <w:t>e</w:t>
      </w:r>
      <w:r>
        <w:rPr>
          <w:b/>
          <w:w w:val="111"/>
          <w:sz w:val="24"/>
          <w:szCs w:val="24"/>
          <w:u w:val="single" w:color="000000"/>
        </w:rPr>
        <w:t xml:space="preserve"> </w:t>
      </w:r>
      <w:r>
        <w:rPr>
          <w:b/>
          <w:w w:val="81"/>
          <w:sz w:val="24"/>
          <w:szCs w:val="24"/>
          <w:u w:val="single" w:color="000000"/>
        </w:rPr>
        <w:t>Fl</w:t>
      </w:r>
      <w:r>
        <w:rPr>
          <w:b/>
          <w:w w:val="86"/>
          <w:sz w:val="24"/>
          <w:szCs w:val="24"/>
          <w:u w:val="single" w:color="000000"/>
        </w:rPr>
        <w:t>i</w:t>
      </w:r>
      <w:r>
        <w:rPr>
          <w:b/>
          <w:w w:val="118"/>
          <w:sz w:val="24"/>
          <w:szCs w:val="24"/>
          <w:u w:val="single" w:color="000000"/>
        </w:rPr>
        <w:t>pp</w:t>
      </w:r>
      <w:r>
        <w:rPr>
          <w:b/>
          <w:w w:val="86"/>
          <w:sz w:val="24"/>
          <w:szCs w:val="24"/>
          <w:u w:val="single" w:color="000000"/>
        </w:rPr>
        <w:t>i</w:t>
      </w:r>
      <w:r>
        <w:rPr>
          <w:b/>
          <w:w w:val="107"/>
          <w:sz w:val="24"/>
          <w:szCs w:val="24"/>
          <w:u w:val="single" w:color="000000"/>
        </w:rPr>
        <w:t>n</w:t>
      </w:r>
      <w:r>
        <w:rPr>
          <w:b/>
          <w:w w:val="132"/>
          <w:sz w:val="24"/>
          <w:szCs w:val="24"/>
          <w:u w:val="single" w:color="000000"/>
        </w:rPr>
        <w:t>g</w:t>
      </w:r>
      <w:r>
        <w:rPr>
          <w:b/>
          <w:spacing w:val="6"/>
          <w:sz w:val="24"/>
          <w:szCs w:val="24"/>
        </w:rPr>
        <w:t xml:space="preserve"> </w:t>
      </w:r>
      <w:r>
        <w:rPr>
          <w:sz w:val="24"/>
          <w:szCs w:val="24"/>
        </w:rPr>
        <w:t>–</w:t>
      </w:r>
      <w:r>
        <w:rPr>
          <w:spacing w:val="6"/>
          <w:sz w:val="24"/>
          <w:szCs w:val="24"/>
        </w:rPr>
        <w:t xml:space="preserve"> </w:t>
      </w:r>
      <w:r>
        <w:rPr>
          <w:sz w:val="24"/>
          <w:szCs w:val="24"/>
        </w:rPr>
        <w:t>Have one magazine, newspaper or book for every member of your group. Everyone flips through looking at pictures, captions, and headlines, they write down any interesting ideas or triggers as they go.</w:t>
      </w:r>
    </w:p>
    <w:p w:rsidR="00D6528B" w:rsidRDefault="00D6528B">
      <w:pPr>
        <w:spacing w:before="15" w:line="280" w:lineRule="exact"/>
        <w:rPr>
          <w:sz w:val="28"/>
          <w:szCs w:val="28"/>
        </w:rPr>
      </w:pPr>
    </w:p>
    <w:p w:rsidR="00D6528B" w:rsidRDefault="00A27EA4">
      <w:pPr>
        <w:ind w:left="103" w:right="972"/>
        <w:rPr>
          <w:sz w:val="24"/>
          <w:szCs w:val="24"/>
        </w:rPr>
      </w:pPr>
      <w:r>
        <w:rPr>
          <w:b/>
          <w:w w:val="118"/>
          <w:sz w:val="24"/>
          <w:szCs w:val="24"/>
          <w:u w:val="single" w:color="000000"/>
        </w:rPr>
        <w:t>Piggybacking</w:t>
      </w:r>
      <w:r>
        <w:rPr>
          <w:b/>
          <w:spacing w:val="-32"/>
          <w:w w:val="118"/>
          <w:sz w:val="24"/>
          <w:szCs w:val="24"/>
          <w:u w:val="single" w:color="000000"/>
        </w:rPr>
        <w:t xml:space="preserve"> </w:t>
      </w:r>
      <w:r>
        <w:rPr>
          <w:b/>
          <w:w w:val="118"/>
          <w:sz w:val="24"/>
          <w:szCs w:val="24"/>
          <w:u w:val="single" w:color="000000"/>
        </w:rPr>
        <w:t>Game</w:t>
      </w:r>
      <w:r>
        <w:rPr>
          <w:b/>
          <w:spacing w:val="1"/>
          <w:w w:val="118"/>
          <w:sz w:val="24"/>
          <w:szCs w:val="24"/>
        </w:rPr>
        <w:t xml:space="preserve"> </w:t>
      </w:r>
      <w:r>
        <w:rPr>
          <w:sz w:val="24"/>
          <w:szCs w:val="24"/>
        </w:rPr>
        <w:t>– One person shares an idea. The next three people have to come up with an idea that adds to the previous idea, or they have to come up with an idea that uses one word from the previous idea. Then start again with a new idea.</w:t>
      </w:r>
    </w:p>
    <w:p w:rsidR="00D6528B" w:rsidRDefault="00D6528B">
      <w:pPr>
        <w:spacing w:before="15" w:line="280" w:lineRule="exact"/>
        <w:rPr>
          <w:sz w:val="28"/>
          <w:szCs w:val="28"/>
        </w:rPr>
      </w:pPr>
    </w:p>
    <w:p w:rsidR="00D6528B" w:rsidRDefault="00A27EA4">
      <w:pPr>
        <w:ind w:left="103" w:right="1539"/>
        <w:jc w:val="both"/>
        <w:rPr>
          <w:sz w:val="24"/>
          <w:szCs w:val="24"/>
        </w:rPr>
      </w:pPr>
      <w:r>
        <w:rPr>
          <w:b/>
          <w:w w:val="114"/>
          <w:sz w:val="24"/>
          <w:szCs w:val="24"/>
          <w:u w:val="single" w:color="000000"/>
        </w:rPr>
        <w:t>Research</w:t>
      </w:r>
      <w:r>
        <w:rPr>
          <w:b/>
          <w:spacing w:val="-8"/>
          <w:w w:val="114"/>
          <w:sz w:val="24"/>
          <w:szCs w:val="24"/>
        </w:rPr>
        <w:t xml:space="preserve"> </w:t>
      </w:r>
      <w:r>
        <w:rPr>
          <w:b/>
          <w:sz w:val="24"/>
          <w:szCs w:val="24"/>
        </w:rPr>
        <w:t xml:space="preserve">– </w:t>
      </w:r>
      <w:r>
        <w:rPr>
          <w:sz w:val="24"/>
          <w:szCs w:val="24"/>
        </w:rPr>
        <w:t>Group members look back over records left by previous students who completed similar projects, use library resources to come up with project ideas, ask advisors for input, etc.</w:t>
      </w:r>
    </w:p>
    <w:p w:rsidR="00D6528B" w:rsidRDefault="00D6528B">
      <w:pPr>
        <w:spacing w:before="15" w:line="280" w:lineRule="exact"/>
        <w:rPr>
          <w:sz w:val="28"/>
          <w:szCs w:val="28"/>
        </w:rPr>
      </w:pPr>
    </w:p>
    <w:p w:rsidR="00D6528B" w:rsidRDefault="00A27EA4">
      <w:pPr>
        <w:ind w:left="103" w:right="951"/>
        <w:rPr>
          <w:sz w:val="24"/>
          <w:szCs w:val="24"/>
        </w:rPr>
      </w:pPr>
      <w:r>
        <w:rPr>
          <w:b/>
          <w:sz w:val="24"/>
          <w:szCs w:val="24"/>
          <w:u w:val="single" w:color="000000"/>
        </w:rPr>
        <w:t>Sn</w:t>
      </w:r>
      <w:r>
        <w:rPr>
          <w:b/>
          <w:w w:val="128"/>
          <w:sz w:val="24"/>
          <w:szCs w:val="24"/>
          <w:u w:val="single" w:color="000000"/>
        </w:rPr>
        <w:t>o</w:t>
      </w:r>
      <w:r>
        <w:rPr>
          <w:b/>
          <w:w w:val="110"/>
          <w:sz w:val="24"/>
          <w:szCs w:val="24"/>
          <w:u w:val="single" w:color="000000"/>
        </w:rPr>
        <w:t>w</w:t>
      </w:r>
      <w:r>
        <w:rPr>
          <w:b/>
          <w:w w:val="113"/>
          <w:sz w:val="24"/>
          <w:szCs w:val="24"/>
          <w:u w:val="single" w:color="000000"/>
        </w:rPr>
        <w:t>s</w:t>
      </w:r>
      <w:r>
        <w:rPr>
          <w:b/>
          <w:w w:val="90"/>
          <w:sz w:val="24"/>
          <w:szCs w:val="24"/>
          <w:u w:val="single" w:color="000000"/>
        </w:rPr>
        <w:t>t</w:t>
      </w:r>
      <w:r>
        <w:rPr>
          <w:b/>
          <w:w w:val="128"/>
          <w:sz w:val="24"/>
          <w:szCs w:val="24"/>
          <w:u w:val="single" w:color="000000"/>
        </w:rPr>
        <w:t>o</w:t>
      </w:r>
      <w:r>
        <w:rPr>
          <w:b/>
          <w:w w:val="72"/>
          <w:sz w:val="24"/>
          <w:szCs w:val="24"/>
          <w:u w:val="single" w:color="000000"/>
        </w:rPr>
        <w:t>r</w:t>
      </w:r>
      <w:r>
        <w:rPr>
          <w:b/>
          <w:w w:val="112"/>
          <w:sz w:val="24"/>
          <w:szCs w:val="24"/>
          <w:u w:val="single" w:color="000000"/>
        </w:rPr>
        <w:t>m</w:t>
      </w:r>
      <w:r>
        <w:rPr>
          <w:b/>
          <w:sz w:val="24"/>
          <w:szCs w:val="24"/>
        </w:rPr>
        <w:t xml:space="preserve"> - </w:t>
      </w:r>
      <w:r>
        <w:rPr>
          <w:sz w:val="24"/>
          <w:szCs w:val="24"/>
        </w:rPr>
        <w:t>Members of a group write down ideas on a piece of paper then everyone crumples up their paper and throws it in to the middle of the group…then group members take turns picking out ideas and sharing them.</w:t>
      </w:r>
    </w:p>
    <w:p w:rsidR="00D6528B" w:rsidRDefault="00D6528B">
      <w:pPr>
        <w:spacing w:line="100" w:lineRule="exact"/>
        <w:rPr>
          <w:sz w:val="10"/>
          <w:szCs w:val="10"/>
        </w:rPr>
      </w:pPr>
    </w:p>
    <w:p w:rsidR="00D6528B" w:rsidRDefault="00D6528B">
      <w:pPr>
        <w:spacing w:line="200" w:lineRule="exact"/>
      </w:pPr>
    </w:p>
    <w:p w:rsidR="00D6528B" w:rsidRDefault="00A27EA4">
      <w:pPr>
        <w:spacing w:line="260" w:lineRule="exact"/>
        <w:ind w:left="103" w:right="1343"/>
        <w:rPr>
          <w:sz w:val="24"/>
          <w:szCs w:val="24"/>
        </w:rPr>
      </w:pPr>
      <w:r>
        <w:rPr>
          <w:b/>
          <w:w w:val="111"/>
          <w:sz w:val="24"/>
          <w:szCs w:val="24"/>
          <w:u w:val="single" w:color="000000"/>
        </w:rPr>
        <w:t>Swap</w:t>
      </w:r>
      <w:r>
        <w:rPr>
          <w:b/>
          <w:spacing w:val="10"/>
          <w:w w:val="111"/>
          <w:sz w:val="24"/>
          <w:szCs w:val="24"/>
          <w:u w:val="single" w:color="000000"/>
        </w:rPr>
        <w:t xml:space="preserve"> </w:t>
      </w:r>
      <w:r>
        <w:rPr>
          <w:b/>
          <w:w w:val="111"/>
          <w:sz w:val="24"/>
          <w:szCs w:val="24"/>
          <w:u w:val="single" w:color="000000"/>
        </w:rPr>
        <w:t>Shop</w:t>
      </w:r>
      <w:r>
        <w:rPr>
          <w:b/>
          <w:spacing w:val="-6"/>
          <w:w w:val="111"/>
          <w:sz w:val="24"/>
          <w:szCs w:val="24"/>
        </w:rPr>
        <w:t xml:space="preserve"> </w:t>
      </w:r>
      <w:r>
        <w:rPr>
          <w:b/>
          <w:sz w:val="24"/>
          <w:szCs w:val="24"/>
        </w:rPr>
        <w:t xml:space="preserve">– </w:t>
      </w:r>
      <w:r>
        <w:rPr>
          <w:sz w:val="24"/>
          <w:szCs w:val="24"/>
        </w:rPr>
        <w:t>When trying to decide on a project, group members share stories with each other about successful past projects.</w:t>
      </w:r>
    </w:p>
    <w:p w:rsidR="00D6528B" w:rsidRDefault="00D6528B">
      <w:pPr>
        <w:spacing w:before="12" w:line="280" w:lineRule="exact"/>
        <w:rPr>
          <w:sz w:val="28"/>
          <w:szCs w:val="28"/>
        </w:rPr>
      </w:pPr>
    </w:p>
    <w:p w:rsidR="00D6528B" w:rsidRDefault="00A27EA4">
      <w:pPr>
        <w:spacing w:line="260" w:lineRule="exact"/>
        <w:ind w:left="103"/>
        <w:rPr>
          <w:sz w:val="24"/>
          <w:szCs w:val="24"/>
        </w:rPr>
      </w:pPr>
      <w:r>
        <w:rPr>
          <w:b/>
          <w:position w:val="-1"/>
          <w:sz w:val="24"/>
          <w:szCs w:val="24"/>
          <w:u w:val="single" w:color="000000"/>
        </w:rPr>
        <w:t>Whip</w:t>
      </w:r>
      <w:r>
        <w:rPr>
          <w:b/>
          <w:position w:val="-1"/>
          <w:sz w:val="24"/>
          <w:szCs w:val="24"/>
        </w:rPr>
        <w:t xml:space="preserve"> – </w:t>
      </w:r>
      <w:r>
        <w:rPr>
          <w:position w:val="-1"/>
          <w:sz w:val="24"/>
          <w:szCs w:val="24"/>
        </w:rPr>
        <w:t>Members of the group sit in a circle and each person shares one idea in turn.</w:t>
      </w:r>
    </w:p>
    <w:p w:rsidR="00D6528B" w:rsidRDefault="00D6528B">
      <w:pPr>
        <w:spacing w:before="13" w:line="220" w:lineRule="exact"/>
        <w:rPr>
          <w:sz w:val="22"/>
          <w:szCs w:val="22"/>
        </w:rPr>
      </w:pPr>
    </w:p>
    <w:p w:rsidR="00D6528B" w:rsidRDefault="00A27EA4">
      <w:pPr>
        <w:spacing w:before="29" w:line="320" w:lineRule="exact"/>
        <w:ind w:left="103" w:right="1169"/>
        <w:rPr>
          <w:rFonts w:ascii="Arial" w:eastAsia="Arial" w:hAnsi="Arial" w:cs="Arial"/>
          <w:sz w:val="28"/>
          <w:szCs w:val="28"/>
        </w:rPr>
      </w:pPr>
      <w:r>
        <w:rPr>
          <w:rFonts w:ascii="Arial" w:eastAsia="Arial" w:hAnsi="Arial" w:cs="Arial"/>
          <w:b/>
          <w:spacing w:val="1"/>
          <w:w w:val="81"/>
          <w:sz w:val="28"/>
          <w:szCs w:val="28"/>
        </w:rPr>
        <w:t>C</w:t>
      </w:r>
      <w:r>
        <w:rPr>
          <w:rFonts w:ascii="Arial" w:eastAsia="Arial" w:hAnsi="Arial" w:cs="Arial"/>
          <w:b/>
          <w:w w:val="81"/>
          <w:sz w:val="28"/>
          <w:szCs w:val="28"/>
        </w:rPr>
        <w:t>r</w:t>
      </w:r>
      <w:r>
        <w:rPr>
          <w:rFonts w:ascii="Arial" w:eastAsia="Arial" w:hAnsi="Arial" w:cs="Arial"/>
          <w:b/>
          <w:spacing w:val="1"/>
          <w:w w:val="81"/>
          <w:sz w:val="28"/>
          <w:szCs w:val="28"/>
        </w:rPr>
        <w:t>ea</w:t>
      </w:r>
      <w:r>
        <w:rPr>
          <w:rFonts w:ascii="Arial" w:eastAsia="Arial" w:hAnsi="Arial" w:cs="Arial"/>
          <w:b/>
          <w:w w:val="81"/>
          <w:sz w:val="28"/>
          <w:szCs w:val="28"/>
        </w:rPr>
        <w:t>te</w:t>
      </w:r>
      <w:r>
        <w:rPr>
          <w:rFonts w:ascii="Arial" w:eastAsia="Arial" w:hAnsi="Arial" w:cs="Arial"/>
          <w:b/>
          <w:spacing w:val="2"/>
          <w:w w:val="81"/>
          <w:sz w:val="28"/>
          <w:szCs w:val="28"/>
        </w:rPr>
        <w:t xml:space="preserve"> </w:t>
      </w:r>
      <w:r>
        <w:rPr>
          <w:rFonts w:ascii="Arial" w:eastAsia="Arial" w:hAnsi="Arial" w:cs="Arial"/>
          <w:b/>
          <w:w w:val="81"/>
          <w:sz w:val="28"/>
          <w:szCs w:val="28"/>
        </w:rPr>
        <w:t>t</w:t>
      </w:r>
      <w:r>
        <w:rPr>
          <w:rFonts w:ascii="Arial" w:eastAsia="Arial" w:hAnsi="Arial" w:cs="Arial"/>
          <w:b/>
          <w:spacing w:val="1"/>
          <w:w w:val="81"/>
          <w:sz w:val="28"/>
          <w:szCs w:val="28"/>
        </w:rPr>
        <w:t>w</w:t>
      </w:r>
      <w:r>
        <w:rPr>
          <w:rFonts w:ascii="Arial" w:eastAsia="Arial" w:hAnsi="Arial" w:cs="Arial"/>
          <w:b/>
          <w:w w:val="81"/>
          <w:sz w:val="28"/>
          <w:szCs w:val="28"/>
        </w:rPr>
        <w:t>o</w:t>
      </w:r>
      <w:r>
        <w:rPr>
          <w:rFonts w:ascii="Arial" w:eastAsia="Arial" w:hAnsi="Arial" w:cs="Arial"/>
          <w:b/>
          <w:spacing w:val="2"/>
          <w:w w:val="81"/>
          <w:sz w:val="28"/>
          <w:szCs w:val="28"/>
        </w:rPr>
        <w:t xml:space="preserve"> </w:t>
      </w:r>
      <w:r>
        <w:rPr>
          <w:rFonts w:ascii="Arial" w:eastAsia="Arial" w:hAnsi="Arial" w:cs="Arial"/>
          <w:b/>
          <w:spacing w:val="1"/>
          <w:w w:val="81"/>
          <w:sz w:val="28"/>
          <w:szCs w:val="28"/>
        </w:rPr>
        <w:t>add</w:t>
      </w:r>
      <w:r>
        <w:rPr>
          <w:rFonts w:ascii="Arial" w:eastAsia="Arial" w:hAnsi="Arial" w:cs="Arial"/>
          <w:b/>
          <w:w w:val="81"/>
          <w:sz w:val="28"/>
          <w:szCs w:val="28"/>
        </w:rPr>
        <w:t>iti</w:t>
      </w:r>
      <w:r>
        <w:rPr>
          <w:rFonts w:ascii="Arial" w:eastAsia="Arial" w:hAnsi="Arial" w:cs="Arial"/>
          <w:b/>
          <w:spacing w:val="1"/>
          <w:w w:val="81"/>
          <w:sz w:val="28"/>
          <w:szCs w:val="28"/>
        </w:rPr>
        <w:t>ona</w:t>
      </w:r>
      <w:r>
        <w:rPr>
          <w:rFonts w:ascii="Arial" w:eastAsia="Arial" w:hAnsi="Arial" w:cs="Arial"/>
          <w:b/>
          <w:w w:val="81"/>
          <w:sz w:val="28"/>
          <w:szCs w:val="28"/>
        </w:rPr>
        <w:t>l</w:t>
      </w:r>
      <w:r>
        <w:rPr>
          <w:rFonts w:ascii="Arial" w:eastAsia="Arial" w:hAnsi="Arial" w:cs="Arial"/>
          <w:b/>
          <w:spacing w:val="3"/>
          <w:w w:val="81"/>
          <w:sz w:val="28"/>
          <w:szCs w:val="28"/>
        </w:rPr>
        <w:t xml:space="preserve"> </w:t>
      </w:r>
      <w:r>
        <w:rPr>
          <w:rFonts w:ascii="Arial" w:eastAsia="Arial" w:hAnsi="Arial" w:cs="Arial"/>
          <w:b/>
          <w:spacing w:val="1"/>
          <w:w w:val="81"/>
          <w:sz w:val="28"/>
          <w:szCs w:val="28"/>
        </w:rPr>
        <w:t>un</w:t>
      </w:r>
      <w:r>
        <w:rPr>
          <w:rFonts w:ascii="Arial" w:eastAsia="Arial" w:hAnsi="Arial" w:cs="Arial"/>
          <w:b/>
          <w:w w:val="81"/>
          <w:sz w:val="28"/>
          <w:szCs w:val="28"/>
        </w:rPr>
        <w:t>i</w:t>
      </w:r>
      <w:r>
        <w:rPr>
          <w:rFonts w:ascii="Arial" w:eastAsia="Arial" w:hAnsi="Arial" w:cs="Arial"/>
          <w:b/>
          <w:spacing w:val="1"/>
          <w:w w:val="81"/>
          <w:sz w:val="28"/>
          <w:szCs w:val="28"/>
        </w:rPr>
        <w:t>qu</w:t>
      </w:r>
      <w:r>
        <w:rPr>
          <w:rFonts w:ascii="Arial" w:eastAsia="Arial" w:hAnsi="Arial" w:cs="Arial"/>
          <w:b/>
          <w:w w:val="81"/>
          <w:sz w:val="28"/>
          <w:szCs w:val="28"/>
        </w:rPr>
        <w:t>e</w:t>
      </w:r>
      <w:r>
        <w:rPr>
          <w:rFonts w:ascii="Arial" w:eastAsia="Arial" w:hAnsi="Arial" w:cs="Arial"/>
          <w:b/>
          <w:spacing w:val="3"/>
          <w:w w:val="81"/>
          <w:sz w:val="28"/>
          <w:szCs w:val="28"/>
        </w:rPr>
        <w:t xml:space="preserve"> </w:t>
      </w:r>
      <w:proofErr w:type="spellStart"/>
      <w:r>
        <w:rPr>
          <w:rFonts w:ascii="Arial" w:eastAsia="Arial" w:hAnsi="Arial" w:cs="Arial"/>
          <w:b/>
          <w:spacing w:val="1"/>
          <w:w w:val="81"/>
          <w:sz w:val="28"/>
          <w:szCs w:val="28"/>
        </w:rPr>
        <w:t>b</w:t>
      </w:r>
      <w:r>
        <w:rPr>
          <w:rFonts w:ascii="Arial" w:eastAsia="Arial" w:hAnsi="Arial" w:cs="Arial"/>
          <w:b/>
          <w:w w:val="81"/>
          <w:sz w:val="28"/>
          <w:szCs w:val="28"/>
        </w:rPr>
        <w:t>r</w:t>
      </w:r>
      <w:r>
        <w:rPr>
          <w:rFonts w:ascii="Arial" w:eastAsia="Arial" w:hAnsi="Arial" w:cs="Arial"/>
          <w:b/>
          <w:spacing w:val="1"/>
          <w:w w:val="81"/>
          <w:sz w:val="28"/>
          <w:szCs w:val="28"/>
        </w:rPr>
        <w:t>a</w:t>
      </w:r>
      <w:r>
        <w:rPr>
          <w:rFonts w:ascii="Arial" w:eastAsia="Arial" w:hAnsi="Arial" w:cs="Arial"/>
          <w:b/>
          <w:w w:val="81"/>
          <w:sz w:val="28"/>
          <w:szCs w:val="28"/>
        </w:rPr>
        <w:t>i</w:t>
      </w:r>
      <w:r>
        <w:rPr>
          <w:rFonts w:ascii="Arial" w:eastAsia="Arial" w:hAnsi="Arial" w:cs="Arial"/>
          <w:b/>
          <w:spacing w:val="1"/>
          <w:w w:val="81"/>
          <w:sz w:val="28"/>
          <w:szCs w:val="28"/>
        </w:rPr>
        <w:t>nso</w:t>
      </w:r>
      <w:r>
        <w:rPr>
          <w:rFonts w:ascii="Arial" w:eastAsia="Arial" w:hAnsi="Arial" w:cs="Arial"/>
          <w:b/>
          <w:w w:val="81"/>
          <w:sz w:val="28"/>
          <w:szCs w:val="28"/>
        </w:rPr>
        <w:t>tr</w:t>
      </w:r>
      <w:r>
        <w:rPr>
          <w:rFonts w:ascii="Arial" w:eastAsia="Arial" w:hAnsi="Arial" w:cs="Arial"/>
          <w:b/>
          <w:spacing w:val="1"/>
          <w:w w:val="81"/>
          <w:sz w:val="28"/>
          <w:szCs w:val="28"/>
        </w:rPr>
        <w:t>m</w:t>
      </w:r>
      <w:r>
        <w:rPr>
          <w:rFonts w:ascii="Arial" w:eastAsia="Arial" w:hAnsi="Arial" w:cs="Arial"/>
          <w:b/>
          <w:w w:val="81"/>
          <w:sz w:val="28"/>
          <w:szCs w:val="28"/>
        </w:rPr>
        <w:t>i</w:t>
      </w:r>
      <w:r>
        <w:rPr>
          <w:rFonts w:ascii="Arial" w:eastAsia="Arial" w:hAnsi="Arial" w:cs="Arial"/>
          <w:b/>
          <w:spacing w:val="1"/>
          <w:w w:val="81"/>
          <w:sz w:val="28"/>
          <w:szCs w:val="28"/>
        </w:rPr>
        <w:t>n</w:t>
      </w:r>
      <w:r>
        <w:rPr>
          <w:rFonts w:ascii="Arial" w:eastAsia="Arial" w:hAnsi="Arial" w:cs="Arial"/>
          <w:b/>
          <w:w w:val="81"/>
          <w:sz w:val="28"/>
          <w:szCs w:val="28"/>
        </w:rPr>
        <w:t>g</w:t>
      </w:r>
      <w:proofErr w:type="spellEnd"/>
      <w:r>
        <w:rPr>
          <w:rFonts w:ascii="Arial" w:eastAsia="Arial" w:hAnsi="Arial" w:cs="Arial"/>
          <w:b/>
          <w:spacing w:val="3"/>
          <w:w w:val="81"/>
          <w:sz w:val="28"/>
          <w:szCs w:val="28"/>
        </w:rPr>
        <w:t xml:space="preserve"> </w:t>
      </w:r>
      <w:r>
        <w:rPr>
          <w:rFonts w:ascii="Arial" w:eastAsia="Arial" w:hAnsi="Arial" w:cs="Arial"/>
          <w:b/>
          <w:spacing w:val="1"/>
          <w:w w:val="81"/>
          <w:sz w:val="28"/>
          <w:szCs w:val="28"/>
        </w:rPr>
        <w:t>s</w:t>
      </w:r>
      <w:r>
        <w:rPr>
          <w:rFonts w:ascii="Arial" w:eastAsia="Arial" w:hAnsi="Arial" w:cs="Arial"/>
          <w:b/>
          <w:w w:val="81"/>
          <w:sz w:val="28"/>
          <w:szCs w:val="28"/>
        </w:rPr>
        <w:t>tr</w:t>
      </w:r>
      <w:r>
        <w:rPr>
          <w:rFonts w:ascii="Arial" w:eastAsia="Arial" w:hAnsi="Arial" w:cs="Arial"/>
          <w:b/>
          <w:spacing w:val="1"/>
          <w:w w:val="81"/>
          <w:sz w:val="28"/>
          <w:szCs w:val="28"/>
        </w:rPr>
        <w:t>a</w:t>
      </w:r>
      <w:r>
        <w:rPr>
          <w:rFonts w:ascii="Arial" w:eastAsia="Arial" w:hAnsi="Arial" w:cs="Arial"/>
          <w:b/>
          <w:w w:val="81"/>
          <w:sz w:val="28"/>
          <w:szCs w:val="28"/>
        </w:rPr>
        <w:t>t</w:t>
      </w:r>
      <w:r>
        <w:rPr>
          <w:rFonts w:ascii="Arial" w:eastAsia="Arial" w:hAnsi="Arial" w:cs="Arial"/>
          <w:b/>
          <w:spacing w:val="1"/>
          <w:w w:val="81"/>
          <w:sz w:val="28"/>
          <w:szCs w:val="28"/>
        </w:rPr>
        <w:t>eg</w:t>
      </w:r>
      <w:r>
        <w:rPr>
          <w:rFonts w:ascii="Arial" w:eastAsia="Arial" w:hAnsi="Arial" w:cs="Arial"/>
          <w:b/>
          <w:w w:val="81"/>
          <w:sz w:val="28"/>
          <w:szCs w:val="28"/>
        </w:rPr>
        <w:t>i</w:t>
      </w:r>
      <w:r>
        <w:rPr>
          <w:rFonts w:ascii="Arial" w:eastAsia="Arial" w:hAnsi="Arial" w:cs="Arial"/>
          <w:b/>
          <w:spacing w:val="1"/>
          <w:w w:val="81"/>
          <w:sz w:val="28"/>
          <w:szCs w:val="28"/>
        </w:rPr>
        <w:t>es</w:t>
      </w:r>
      <w:r>
        <w:rPr>
          <w:rFonts w:ascii="Arial" w:eastAsia="Arial" w:hAnsi="Arial" w:cs="Arial"/>
          <w:b/>
          <w:w w:val="81"/>
          <w:sz w:val="28"/>
          <w:szCs w:val="28"/>
        </w:rPr>
        <w:t>.</w:t>
      </w:r>
      <w:r>
        <w:rPr>
          <w:rFonts w:ascii="Arial" w:eastAsia="Arial" w:hAnsi="Arial" w:cs="Arial"/>
          <w:b/>
          <w:spacing w:val="3"/>
          <w:w w:val="81"/>
          <w:sz w:val="28"/>
          <w:szCs w:val="28"/>
        </w:rPr>
        <w:t xml:space="preserve"> </w:t>
      </w:r>
      <w:r>
        <w:rPr>
          <w:rFonts w:ascii="Arial" w:eastAsia="Arial" w:hAnsi="Arial" w:cs="Arial"/>
          <w:b/>
          <w:spacing w:val="1"/>
          <w:w w:val="81"/>
          <w:sz w:val="28"/>
          <w:szCs w:val="28"/>
        </w:rPr>
        <w:t>Exp</w:t>
      </w:r>
      <w:r>
        <w:rPr>
          <w:rFonts w:ascii="Arial" w:eastAsia="Arial" w:hAnsi="Arial" w:cs="Arial"/>
          <w:b/>
          <w:w w:val="81"/>
          <w:sz w:val="28"/>
          <w:szCs w:val="28"/>
        </w:rPr>
        <w:t>l</w:t>
      </w:r>
      <w:r>
        <w:rPr>
          <w:rFonts w:ascii="Arial" w:eastAsia="Arial" w:hAnsi="Arial" w:cs="Arial"/>
          <w:b/>
          <w:spacing w:val="1"/>
          <w:w w:val="81"/>
          <w:sz w:val="28"/>
          <w:szCs w:val="28"/>
        </w:rPr>
        <w:t>a</w:t>
      </w:r>
      <w:r>
        <w:rPr>
          <w:rFonts w:ascii="Arial" w:eastAsia="Arial" w:hAnsi="Arial" w:cs="Arial"/>
          <w:b/>
          <w:w w:val="81"/>
          <w:sz w:val="28"/>
          <w:szCs w:val="28"/>
        </w:rPr>
        <w:t>in</w:t>
      </w:r>
      <w:r>
        <w:rPr>
          <w:rFonts w:ascii="Arial" w:eastAsia="Arial" w:hAnsi="Arial" w:cs="Arial"/>
          <w:b/>
          <w:spacing w:val="3"/>
          <w:w w:val="81"/>
          <w:sz w:val="28"/>
          <w:szCs w:val="28"/>
        </w:rPr>
        <w:t xml:space="preserve"> </w:t>
      </w:r>
      <w:r>
        <w:rPr>
          <w:rFonts w:ascii="Arial" w:eastAsia="Arial" w:hAnsi="Arial" w:cs="Arial"/>
          <w:b/>
          <w:w w:val="81"/>
          <w:sz w:val="28"/>
          <w:szCs w:val="28"/>
        </w:rPr>
        <w:t>t</w:t>
      </w:r>
      <w:r>
        <w:rPr>
          <w:rFonts w:ascii="Arial" w:eastAsia="Arial" w:hAnsi="Arial" w:cs="Arial"/>
          <w:b/>
          <w:spacing w:val="1"/>
          <w:w w:val="81"/>
          <w:sz w:val="28"/>
          <w:szCs w:val="28"/>
        </w:rPr>
        <w:t>he</w:t>
      </w:r>
      <w:r>
        <w:rPr>
          <w:rFonts w:ascii="Arial" w:eastAsia="Arial" w:hAnsi="Arial" w:cs="Arial"/>
          <w:b/>
          <w:w w:val="81"/>
          <w:sz w:val="28"/>
          <w:szCs w:val="28"/>
        </w:rPr>
        <w:t>m</w:t>
      </w:r>
      <w:r>
        <w:rPr>
          <w:rFonts w:ascii="Arial" w:eastAsia="Arial" w:hAnsi="Arial" w:cs="Arial"/>
          <w:b/>
          <w:spacing w:val="2"/>
          <w:w w:val="81"/>
          <w:sz w:val="28"/>
          <w:szCs w:val="28"/>
        </w:rPr>
        <w:t xml:space="preserve"> </w:t>
      </w:r>
      <w:r>
        <w:rPr>
          <w:rFonts w:ascii="Arial" w:eastAsia="Arial" w:hAnsi="Arial" w:cs="Arial"/>
          <w:b/>
          <w:spacing w:val="1"/>
          <w:w w:val="81"/>
          <w:sz w:val="28"/>
          <w:szCs w:val="28"/>
        </w:rPr>
        <w:t>an</w:t>
      </w:r>
      <w:r>
        <w:rPr>
          <w:rFonts w:ascii="Arial" w:eastAsia="Arial" w:hAnsi="Arial" w:cs="Arial"/>
          <w:b/>
          <w:w w:val="81"/>
          <w:sz w:val="28"/>
          <w:szCs w:val="28"/>
        </w:rPr>
        <w:t>d</w:t>
      </w:r>
      <w:r>
        <w:rPr>
          <w:rFonts w:ascii="Arial" w:eastAsia="Arial" w:hAnsi="Arial" w:cs="Arial"/>
          <w:b/>
          <w:spacing w:val="2"/>
          <w:w w:val="81"/>
          <w:sz w:val="28"/>
          <w:szCs w:val="28"/>
        </w:rPr>
        <w:t xml:space="preserve"> </w:t>
      </w:r>
      <w:r>
        <w:rPr>
          <w:rFonts w:ascii="Arial" w:eastAsia="Arial" w:hAnsi="Arial" w:cs="Arial"/>
          <w:b/>
          <w:w w:val="81"/>
          <w:sz w:val="28"/>
          <w:szCs w:val="28"/>
        </w:rPr>
        <w:t>t</w:t>
      </w:r>
      <w:r>
        <w:rPr>
          <w:rFonts w:ascii="Arial" w:eastAsia="Arial" w:hAnsi="Arial" w:cs="Arial"/>
          <w:b/>
          <w:spacing w:val="1"/>
          <w:w w:val="81"/>
          <w:sz w:val="28"/>
          <w:szCs w:val="28"/>
        </w:rPr>
        <w:t>a</w:t>
      </w:r>
      <w:r>
        <w:rPr>
          <w:rFonts w:ascii="Arial" w:eastAsia="Arial" w:hAnsi="Arial" w:cs="Arial"/>
          <w:b/>
          <w:w w:val="81"/>
          <w:sz w:val="28"/>
          <w:szCs w:val="28"/>
        </w:rPr>
        <w:t xml:space="preserve">lk </w:t>
      </w:r>
      <w:r>
        <w:rPr>
          <w:rFonts w:ascii="Arial" w:eastAsia="Arial" w:hAnsi="Arial" w:cs="Arial"/>
          <w:b/>
          <w:spacing w:val="1"/>
          <w:w w:val="81"/>
          <w:sz w:val="28"/>
          <w:szCs w:val="28"/>
        </w:rPr>
        <w:t>abou</w:t>
      </w:r>
      <w:r>
        <w:rPr>
          <w:rFonts w:ascii="Arial" w:eastAsia="Arial" w:hAnsi="Arial" w:cs="Arial"/>
          <w:b/>
          <w:w w:val="81"/>
          <w:sz w:val="28"/>
          <w:szCs w:val="28"/>
        </w:rPr>
        <w:t>t</w:t>
      </w:r>
      <w:r>
        <w:rPr>
          <w:rFonts w:ascii="Arial" w:eastAsia="Arial" w:hAnsi="Arial" w:cs="Arial"/>
          <w:b/>
          <w:spacing w:val="3"/>
          <w:w w:val="81"/>
          <w:sz w:val="28"/>
          <w:szCs w:val="28"/>
        </w:rPr>
        <w:t xml:space="preserve"> </w:t>
      </w:r>
      <w:r>
        <w:rPr>
          <w:rFonts w:ascii="Arial" w:eastAsia="Arial" w:hAnsi="Arial" w:cs="Arial"/>
          <w:b/>
          <w:w w:val="81"/>
          <w:sz w:val="28"/>
          <w:szCs w:val="28"/>
        </w:rPr>
        <w:t>a</w:t>
      </w:r>
      <w:r>
        <w:rPr>
          <w:rFonts w:ascii="Arial" w:eastAsia="Arial" w:hAnsi="Arial" w:cs="Arial"/>
          <w:b/>
          <w:spacing w:val="2"/>
          <w:w w:val="81"/>
          <w:sz w:val="28"/>
          <w:szCs w:val="28"/>
        </w:rPr>
        <w:t xml:space="preserve"> </w:t>
      </w:r>
      <w:r>
        <w:rPr>
          <w:rFonts w:ascii="Arial" w:eastAsia="Arial" w:hAnsi="Arial" w:cs="Arial"/>
          <w:b/>
          <w:spacing w:val="1"/>
          <w:w w:val="81"/>
          <w:sz w:val="28"/>
          <w:szCs w:val="28"/>
        </w:rPr>
        <w:t>goo</w:t>
      </w:r>
      <w:r>
        <w:rPr>
          <w:rFonts w:ascii="Arial" w:eastAsia="Arial" w:hAnsi="Arial" w:cs="Arial"/>
          <w:b/>
          <w:w w:val="81"/>
          <w:sz w:val="28"/>
          <w:szCs w:val="28"/>
        </w:rPr>
        <w:t>d</w:t>
      </w:r>
      <w:r>
        <w:rPr>
          <w:rFonts w:ascii="Arial" w:eastAsia="Arial" w:hAnsi="Arial" w:cs="Arial"/>
          <w:b/>
          <w:spacing w:val="2"/>
          <w:w w:val="81"/>
          <w:sz w:val="28"/>
          <w:szCs w:val="28"/>
        </w:rPr>
        <w:t xml:space="preserve"> </w:t>
      </w:r>
      <w:r>
        <w:rPr>
          <w:rFonts w:ascii="Arial" w:eastAsia="Arial" w:hAnsi="Arial" w:cs="Arial"/>
          <w:b/>
          <w:w w:val="81"/>
          <w:sz w:val="28"/>
          <w:szCs w:val="28"/>
        </w:rPr>
        <w:t>ti</w:t>
      </w:r>
      <w:r>
        <w:rPr>
          <w:rFonts w:ascii="Arial" w:eastAsia="Arial" w:hAnsi="Arial" w:cs="Arial"/>
          <w:b/>
          <w:spacing w:val="1"/>
          <w:w w:val="81"/>
          <w:sz w:val="28"/>
          <w:szCs w:val="28"/>
        </w:rPr>
        <w:t>m</w:t>
      </w:r>
      <w:r>
        <w:rPr>
          <w:rFonts w:ascii="Arial" w:eastAsia="Arial" w:hAnsi="Arial" w:cs="Arial"/>
          <w:b/>
          <w:w w:val="81"/>
          <w:sz w:val="28"/>
          <w:szCs w:val="28"/>
        </w:rPr>
        <w:t>e</w:t>
      </w:r>
      <w:r>
        <w:rPr>
          <w:rFonts w:ascii="Arial" w:eastAsia="Arial" w:hAnsi="Arial" w:cs="Arial"/>
          <w:b/>
          <w:spacing w:val="2"/>
          <w:w w:val="81"/>
          <w:sz w:val="28"/>
          <w:szCs w:val="28"/>
        </w:rPr>
        <w:t xml:space="preserve"> </w:t>
      </w:r>
      <w:r>
        <w:rPr>
          <w:rFonts w:ascii="Arial" w:eastAsia="Arial" w:hAnsi="Arial" w:cs="Arial"/>
          <w:b/>
          <w:w w:val="81"/>
          <w:sz w:val="28"/>
          <w:szCs w:val="28"/>
        </w:rPr>
        <w:t>to</w:t>
      </w:r>
      <w:r>
        <w:rPr>
          <w:rFonts w:ascii="Arial" w:eastAsia="Arial" w:hAnsi="Arial" w:cs="Arial"/>
          <w:b/>
          <w:spacing w:val="2"/>
          <w:w w:val="81"/>
          <w:sz w:val="28"/>
          <w:szCs w:val="28"/>
        </w:rPr>
        <w:t xml:space="preserve"> </w:t>
      </w:r>
      <w:r>
        <w:rPr>
          <w:rFonts w:ascii="Arial" w:eastAsia="Arial" w:hAnsi="Arial" w:cs="Arial"/>
          <w:b/>
          <w:spacing w:val="1"/>
          <w:w w:val="81"/>
          <w:sz w:val="28"/>
          <w:szCs w:val="28"/>
        </w:rPr>
        <w:t>us</w:t>
      </w:r>
      <w:r>
        <w:rPr>
          <w:rFonts w:ascii="Arial" w:eastAsia="Arial" w:hAnsi="Arial" w:cs="Arial"/>
          <w:b/>
          <w:w w:val="81"/>
          <w:sz w:val="28"/>
          <w:szCs w:val="28"/>
        </w:rPr>
        <w:t>e</w:t>
      </w:r>
      <w:r>
        <w:rPr>
          <w:rFonts w:ascii="Arial" w:eastAsia="Arial" w:hAnsi="Arial" w:cs="Arial"/>
          <w:b/>
          <w:spacing w:val="2"/>
          <w:w w:val="81"/>
          <w:sz w:val="28"/>
          <w:szCs w:val="28"/>
        </w:rPr>
        <w:t xml:space="preserve"> </w:t>
      </w:r>
      <w:r>
        <w:rPr>
          <w:rFonts w:ascii="Arial" w:eastAsia="Arial" w:hAnsi="Arial" w:cs="Arial"/>
          <w:b/>
          <w:w w:val="81"/>
          <w:sz w:val="28"/>
          <w:szCs w:val="28"/>
        </w:rPr>
        <w:t>t</w:t>
      </w:r>
      <w:r>
        <w:rPr>
          <w:rFonts w:ascii="Arial" w:eastAsia="Arial" w:hAnsi="Arial" w:cs="Arial"/>
          <w:b/>
          <w:spacing w:val="1"/>
          <w:w w:val="81"/>
          <w:sz w:val="28"/>
          <w:szCs w:val="28"/>
        </w:rPr>
        <w:t>hem</w:t>
      </w:r>
      <w:r>
        <w:rPr>
          <w:rFonts w:ascii="Arial" w:eastAsia="Arial" w:hAnsi="Arial" w:cs="Arial"/>
          <w:b/>
          <w:w w:val="81"/>
          <w:sz w:val="28"/>
          <w:szCs w:val="28"/>
        </w:rPr>
        <w:t>.</w:t>
      </w:r>
    </w:p>
    <w:p w:rsidR="00D6528B" w:rsidRDefault="00A27EA4">
      <w:pPr>
        <w:spacing w:line="300" w:lineRule="exact"/>
        <w:ind w:left="103"/>
        <w:rPr>
          <w:rFonts w:ascii="Arial" w:eastAsia="Arial" w:hAnsi="Arial" w:cs="Arial"/>
          <w:sz w:val="28"/>
          <w:szCs w:val="28"/>
        </w:rPr>
      </w:pPr>
      <w:r>
        <w:rPr>
          <w:rFonts w:ascii="Arial" w:eastAsia="Arial" w:hAnsi="Arial" w:cs="Arial"/>
          <w:b/>
          <w:spacing w:val="1"/>
          <w:w w:val="81"/>
          <w:sz w:val="28"/>
          <w:szCs w:val="28"/>
        </w:rPr>
        <w:t>1</w:t>
      </w:r>
      <w:r>
        <w:rPr>
          <w:rFonts w:ascii="Arial" w:eastAsia="Arial" w:hAnsi="Arial" w:cs="Arial"/>
          <w:b/>
          <w:w w:val="81"/>
          <w:sz w:val="28"/>
          <w:szCs w:val="28"/>
        </w:rPr>
        <w:t>.)</w:t>
      </w:r>
    </w:p>
    <w:p w:rsidR="00D6528B" w:rsidRDefault="00D6528B">
      <w:pPr>
        <w:spacing w:line="200" w:lineRule="exact"/>
      </w:pPr>
    </w:p>
    <w:p w:rsidR="00D6528B" w:rsidRDefault="00D6528B">
      <w:pPr>
        <w:spacing w:line="200" w:lineRule="exact"/>
      </w:pPr>
    </w:p>
    <w:p w:rsidR="00D6528B" w:rsidRDefault="00D6528B">
      <w:pPr>
        <w:spacing w:before="18" w:line="220" w:lineRule="exact"/>
        <w:rPr>
          <w:sz w:val="22"/>
          <w:szCs w:val="22"/>
        </w:rPr>
      </w:pPr>
    </w:p>
    <w:p w:rsidR="00D6528B" w:rsidRDefault="00A27EA4">
      <w:pPr>
        <w:ind w:left="103"/>
        <w:rPr>
          <w:rFonts w:ascii="Arial" w:eastAsia="Arial" w:hAnsi="Arial" w:cs="Arial"/>
          <w:sz w:val="28"/>
          <w:szCs w:val="28"/>
        </w:rPr>
        <w:sectPr w:rsidR="00D6528B">
          <w:pgSz w:w="12240" w:h="15840"/>
          <w:pgMar w:top="1280" w:right="840" w:bottom="280" w:left="1700" w:header="763" w:footer="1477" w:gutter="0"/>
          <w:cols w:space="720"/>
        </w:sectPr>
      </w:pPr>
      <w:r>
        <w:rPr>
          <w:rFonts w:ascii="Arial" w:eastAsia="Arial" w:hAnsi="Arial" w:cs="Arial"/>
          <w:b/>
          <w:spacing w:val="1"/>
          <w:w w:val="81"/>
          <w:sz w:val="28"/>
          <w:szCs w:val="28"/>
        </w:rPr>
        <w:t>2</w:t>
      </w:r>
      <w:r>
        <w:rPr>
          <w:rFonts w:ascii="Arial" w:eastAsia="Arial" w:hAnsi="Arial" w:cs="Arial"/>
          <w:b/>
          <w:w w:val="81"/>
          <w:sz w:val="28"/>
          <w:szCs w:val="28"/>
        </w:rPr>
        <w:t>.)</w:t>
      </w:r>
    </w:p>
    <w:p w:rsidR="00D6528B" w:rsidRDefault="009564B4">
      <w:pPr>
        <w:spacing w:before="1" w:line="140" w:lineRule="exact"/>
        <w:rPr>
          <w:sz w:val="14"/>
          <w:szCs w:val="14"/>
        </w:rPr>
      </w:pPr>
      <w:r>
        <w:rPr>
          <w:noProof/>
        </w:rPr>
        <w:lastRenderedPageBreak/>
        <mc:AlternateContent>
          <mc:Choice Requires="wpg">
            <w:drawing>
              <wp:anchor distT="0" distB="0" distL="114300" distR="114300" simplePos="0" relativeHeight="503314428" behindDoc="1" locked="0" layoutInCell="1" allowOverlap="1">
                <wp:simplePos x="0" y="0"/>
                <wp:positionH relativeFrom="page">
                  <wp:posOffset>0</wp:posOffset>
                </wp:positionH>
                <wp:positionV relativeFrom="page">
                  <wp:posOffset>0</wp:posOffset>
                </wp:positionV>
                <wp:extent cx="7772400" cy="10058400"/>
                <wp:effectExtent l="0" t="0" r="0" b="0"/>
                <wp:wrapNone/>
                <wp:docPr id="24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50" name="Picture 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3" y="4620"/>
                            <a:ext cx="1776"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3" y="4671"/>
                            <a:ext cx="1616" cy="2309"/>
                          </a:xfrm>
                          <a:prstGeom prst="rect">
                            <a:avLst/>
                          </a:prstGeom>
                          <a:noFill/>
                          <a:extLst>
                            <a:ext uri="{909E8E84-426E-40DD-AFC4-6F175D3DCCD1}">
                              <a14:hiddenFill xmlns:a14="http://schemas.microsoft.com/office/drawing/2010/main">
                                <a:solidFill>
                                  <a:srgbClr val="FFFFFF"/>
                                </a:solidFill>
                              </a14:hiddenFill>
                            </a:ext>
                          </a:extLst>
                        </pic:spPr>
                      </pic:pic>
                      <wps:wsp>
                        <wps:cNvPr id="252" name="Freeform 246"/>
                        <wps:cNvSpPr>
                          <a:spLocks/>
                        </wps:cNvSpPr>
                        <wps:spPr bwMode="auto">
                          <a:xfrm>
                            <a:off x="1883" y="4671"/>
                            <a:ext cx="1616" cy="2309"/>
                          </a:xfrm>
                          <a:custGeom>
                            <a:avLst/>
                            <a:gdLst>
                              <a:gd name="T0" fmla="+- 0 3499 1883"/>
                              <a:gd name="T1" fmla="*/ T0 w 1616"/>
                              <a:gd name="T2" fmla="+- 0 4671 4671"/>
                              <a:gd name="T3" fmla="*/ 4671 h 2309"/>
                              <a:gd name="T4" fmla="+- 0 3499 1883"/>
                              <a:gd name="T5" fmla="*/ T4 w 1616"/>
                              <a:gd name="T6" fmla="+- 0 6172 4671"/>
                              <a:gd name="T7" fmla="*/ 6172 h 2309"/>
                              <a:gd name="T8" fmla="+- 0 2691 1883"/>
                              <a:gd name="T9" fmla="*/ T8 w 1616"/>
                              <a:gd name="T10" fmla="+- 0 6980 4671"/>
                              <a:gd name="T11" fmla="*/ 6980 h 2309"/>
                              <a:gd name="T12" fmla="+- 0 1883 1883"/>
                              <a:gd name="T13" fmla="*/ T12 w 1616"/>
                              <a:gd name="T14" fmla="+- 0 6172 4671"/>
                              <a:gd name="T15" fmla="*/ 6172 h 2309"/>
                              <a:gd name="T16" fmla="+- 0 1883 1883"/>
                              <a:gd name="T17" fmla="*/ T16 w 1616"/>
                              <a:gd name="T18" fmla="+- 0 4671 4671"/>
                              <a:gd name="T19" fmla="*/ 4671 h 2309"/>
                              <a:gd name="T20" fmla="+- 0 2691 1883"/>
                              <a:gd name="T21" fmla="*/ T20 w 1616"/>
                              <a:gd name="T22" fmla="+- 0 5480 4671"/>
                              <a:gd name="T23" fmla="*/ 5480 h 2309"/>
                              <a:gd name="T24" fmla="+- 0 3499 1883"/>
                              <a:gd name="T25" fmla="*/ T24 w 1616"/>
                              <a:gd name="T26" fmla="+- 0 4671 4671"/>
                              <a:gd name="T27" fmla="*/ 4671 h 2309"/>
                            </a:gdLst>
                            <a:ahLst/>
                            <a:cxnLst>
                              <a:cxn ang="0">
                                <a:pos x="T1" y="T3"/>
                              </a:cxn>
                              <a:cxn ang="0">
                                <a:pos x="T5" y="T7"/>
                              </a:cxn>
                              <a:cxn ang="0">
                                <a:pos x="T9" y="T11"/>
                              </a:cxn>
                              <a:cxn ang="0">
                                <a:pos x="T13" y="T15"/>
                              </a:cxn>
                              <a:cxn ang="0">
                                <a:pos x="T17" y="T19"/>
                              </a:cxn>
                              <a:cxn ang="0">
                                <a:pos x="T21" y="T23"/>
                              </a:cxn>
                              <a:cxn ang="0">
                                <a:pos x="T25" y="T27"/>
                              </a:cxn>
                            </a:cxnLst>
                            <a:rect l="0" t="0" r="r" b="b"/>
                            <a:pathLst>
                              <a:path w="1616" h="2309">
                                <a:moveTo>
                                  <a:pt x="1616" y="0"/>
                                </a:moveTo>
                                <a:lnTo>
                                  <a:pt x="1616" y="1501"/>
                                </a:lnTo>
                                <a:lnTo>
                                  <a:pt x="808" y="2309"/>
                                </a:lnTo>
                                <a:lnTo>
                                  <a:pt x="0" y="1501"/>
                                </a:lnTo>
                                <a:lnTo>
                                  <a:pt x="0" y="0"/>
                                </a:lnTo>
                                <a:lnTo>
                                  <a:pt x="808" y="809"/>
                                </a:lnTo>
                                <a:lnTo>
                                  <a:pt x="1616" y="0"/>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5"/>
                        <wps:cNvSpPr>
                          <a:spLocks/>
                        </wps:cNvSpPr>
                        <wps:spPr bwMode="auto">
                          <a:xfrm>
                            <a:off x="3499" y="4459"/>
                            <a:ext cx="7024" cy="1925"/>
                          </a:xfrm>
                          <a:custGeom>
                            <a:avLst/>
                            <a:gdLst>
                              <a:gd name="T0" fmla="+- 0 10523 3499"/>
                              <a:gd name="T1" fmla="*/ T0 w 7024"/>
                              <a:gd name="T2" fmla="+- 0 4780 4459"/>
                              <a:gd name="T3" fmla="*/ 4780 h 1925"/>
                              <a:gd name="T4" fmla="+- 0 10522 3499"/>
                              <a:gd name="T5" fmla="*/ T4 w 7024"/>
                              <a:gd name="T6" fmla="+- 0 4754 4459"/>
                              <a:gd name="T7" fmla="*/ 4754 h 1925"/>
                              <a:gd name="T8" fmla="+- 0 10519 3499"/>
                              <a:gd name="T9" fmla="*/ T8 w 7024"/>
                              <a:gd name="T10" fmla="+- 0 4728 4459"/>
                              <a:gd name="T11" fmla="*/ 4728 h 1925"/>
                              <a:gd name="T12" fmla="+- 0 10498 3499"/>
                              <a:gd name="T13" fmla="*/ T12 w 7024"/>
                              <a:gd name="T14" fmla="+- 0 4655 4459"/>
                              <a:gd name="T15" fmla="*/ 4655 h 1925"/>
                              <a:gd name="T16" fmla="+- 0 10461 3499"/>
                              <a:gd name="T17" fmla="*/ T16 w 7024"/>
                              <a:gd name="T18" fmla="+- 0 4591 4459"/>
                              <a:gd name="T19" fmla="*/ 4591 h 1925"/>
                              <a:gd name="T20" fmla="+- 0 10411 3499"/>
                              <a:gd name="T21" fmla="*/ T20 w 7024"/>
                              <a:gd name="T22" fmla="+- 0 4537 4459"/>
                              <a:gd name="T23" fmla="*/ 4537 h 1925"/>
                              <a:gd name="T24" fmla="+- 0 10349 3499"/>
                              <a:gd name="T25" fmla="*/ T24 w 7024"/>
                              <a:gd name="T26" fmla="+- 0 4495 4459"/>
                              <a:gd name="T27" fmla="*/ 4495 h 1925"/>
                              <a:gd name="T28" fmla="+- 0 10279 3499"/>
                              <a:gd name="T29" fmla="*/ T28 w 7024"/>
                              <a:gd name="T30" fmla="+- 0 4469 4459"/>
                              <a:gd name="T31" fmla="*/ 4469 h 1925"/>
                              <a:gd name="T32" fmla="+- 0 10202 3499"/>
                              <a:gd name="T33" fmla="*/ T32 w 7024"/>
                              <a:gd name="T34" fmla="+- 0 4459 4459"/>
                              <a:gd name="T35" fmla="*/ 4459 h 1925"/>
                              <a:gd name="T36" fmla="+- 0 3499 3499"/>
                              <a:gd name="T37" fmla="*/ T36 w 7024"/>
                              <a:gd name="T38" fmla="+- 0 4459 4459"/>
                              <a:gd name="T39" fmla="*/ 4459 h 1925"/>
                              <a:gd name="T40" fmla="+- 0 3499 3499"/>
                              <a:gd name="T41" fmla="*/ T40 w 7024"/>
                              <a:gd name="T42" fmla="+- 0 6384 4459"/>
                              <a:gd name="T43" fmla="*/ 6384 h 1925"/>
                              <a:gd name="T44" fmla="+- 0 10202 3499"/>
                              <a:gd name="T45" fmla="*/ T44 w 7024"/>
                              <a:gd name="T46" fmla="+- 0 6384 4459"/>
                              <a:gd name="T47" fmla="*/ 6384 h 1925"/>
                              <a:gd name="T48" fmla="+- 0 10279 3499"/>
                              <a:gd name="T49" fmla="*/ T48 w 7024"/>
                              <a:gd name="T50" fmla="+- 0 6375 4459"/>
                              <a:gd name="T51" fmla="*/ 6375 h 1925"/>
                              <a:gd name="T52" fmla="+- 0 10349 3499"/>
                              <a:gd name="T53" fmla="*/ T52 w 7024"/>
                              <a:gd name="T54" fmla="+- 0 6349 4459"/>
                              <a:gd name="T55" fmla="*/ 6349 h 1925"/>
                              <a:gd name="T56" fmla="+- 0 10411 3499"/>
                              <a:gd name="T57" fmla="*/ T56 w 7024"/>
                              <a:gd name="T58" fmla="+- 0 6307 4459"/>
                              <a:gd name="T59" fmla="*/ 6307 h 1925"/>
                              <a:gd name="T60" fmla="+- 0 10461 3499"/>
                              <a:gd name="T61" fmla="*/ T60 w 7024"/>
                              <a:gd name="T62" fmla="+- 0 6253 4459"/>
                              <a:gd name="T63" fmla="*/ 6253 h 1925"/>
                              <a:gd name="T64" fmla="+- 0 10498 3499"/>
                              <a:gd name="T65" fmla="*/ T64 w 7024"/>
                              <a:gd name="T66" fmla="+- 0 6188 4459"/>
                              <a:gd name="T67" fmla="*/ 6188 h 1925"/>
                              <a:gd name="T68" fmla="+- 0 10519 3499"/>
                              <a:gd name="T69" fmla="*/ T68 w 7024"/>
                              <a:gd name="T70" fmla="+- 0 6116 4459"/>
                              <a:gd name="T71" fmla="*/ 6116 h 1925"/>
                              <a:gd name="T72" fmla="+- 0 10523 3499"/>
                              <a:gd name="T73" fmla="*/ T72 w 7024"/>
                              <a:gd name="T74" fmla="+- 0 6064 4459"/>
                              <a:gd name="T75" fmla="*/ 6064 h 1925"/>
                              <a:gd name="T76" fmla="+- 0 10523 3499"/>
                              <a:gd name="T77" fmla="*/ T76 w 7024"/>
                              <a:gd name="T78" fmla="+- 0 4780 4459"/>
                              <a:gd name="T79" fmla="*/ 4780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925">
                                <a:moveTo>
                                  <a:pt x="7024" y="321"/>
                                </a:moveTo>
                                <a:lnTo>
                                  <a:pt x="7023" y="295"/>
                                </a:lnTo>
                                <a:lnTo>
                                  <a:pt x="7020" y="269"/>
                                </a:lnTo>
                                <a:lnTo>
                                  <a:pt x="6999" y="196"/>
                                </a:lnTo>
                                <a:lnTo>
                                  <a:pt x="6962" y="132"/>
                                </a:lnTo>
                                <a:lnTo>
                                  <a:pt x="6912" y="78"/>
                                </a:lnTo>
                                <a:lnTo>
                                  <a:pt x="6850" y="36"/>
                                </a:lnTo>
                                <a:lnTo>
                                  <a:pt x="6780" y="10"/>
                                </a:lnTo>
                                <a:lnTo>
                                  <a:pt x="6703" y="0"/>
                                </a:lnTo>
                                <a:lnTo>
                                  <a:pt x="0" y="0"/>
                                </a:lnTo>
                                <a:lnTo>
                                  <a:pt x="0" y="1925"/>
                                </a:lnTo>
                                <a:lnTo>
                                  <a:pt x="6703" y="1925"/>
                                </a:lnTo>
                                <a:lnTo>
                                  <a:pt x="6780" y="1916"/>
                                </a:lnTo>
                                <a:lnTo>
                                  <a:pt x="6850" y="1890"/>
                                </a:lnTo>
                                <a:lnTo>
                                  <a:pt x="6912" y="1848"/>
                                </a:lnTo>
                                <a:lnTo>
                                  <a:pt x="6962" y="1794"/>
                                </a:lnTo>
                                <a:lnTo>
                                  <a:pt x="6999" y="1729"/>
                                </a:lnTo>
                                <a:lnTo>
                                  <a:pt x="7020" y="1657"/>
                                </a:lnTo>
                                <a:lnTo>
                                  <a:pt x="7024" y="1605"/>
                                </a:lnTo>
                                <a:lnTo>
                                  <a:pt x="7024" y="321"/>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4"/>
                        <wps:cNvSpPr>
                          <a:spLocks/>
                        </wps:cNvSpPr>
                        <wps:spPr bwMode="auto">
                          <a:xfrm>
                            <a:off x="3499" y="4459"/>
                            <a:ext cx="7024" cy="1925"/>
                          </a:xfrm>
                          <a:custGeom>
                            <a:avLst/>
                            <a:gdLst>
                              <a:gd name="T0" fmla="+- 0 10523 3499"/>
                              <a:gd name="T1" fmla="*/ T0 w 7024"/>
                              <a:gd name="T2" fmla="+- 0 4780 4459"/>
                              <a:gd name="T3" fmla="*/ 4780 h 1925"/>
                              <a:gd name="T4" fmla="+- 0 10523 3499"/>
                              <a:gd name="T5" fmla="*/ T4 w 7024"/>
                              <a:gd name="T6" fmla="+- 0 6064 4459"/>
                              <a:gd name="T7" fmla="*/ 6064 h 1925"/>
                              <a:gd name="T8" fmla="+- 0 10522 3499"/>
                              <a:gd name="T9" fmla="*/ T8 w 7024"/>
                              <a:gd name="T10" fmla="+- 0 6090 4459"/>
                              <a:gd name="T11" fmla="*/ 6090 h 1925"/>
                              <a:gd name="T12" fmla="+- 0 10506 3499"/>
                              <a:gd name="T13" fmla="*/ T12 w 7024"/>
                              <a:gd name="T14" fmla="+- 0 6165 4459"/>
                              <a:gd name="T15" fmla="*/ 6165 h 1925"/>
                              <a:gd name="T16" fmla="+- 0 10475 3499"/>
                              <a:gd name="T17" fmla="*/ T16 w 7024"/>
                              <a:gd name="T18" fmla="+- 0 6233 4459"/>
                              <a:gd name="T19" fmla="*/ 6233 h 1925"/>
                              <a:gd name="T20" fmla="+- 0 10429 3499"/>
                              <a:gd name="T21" fmla="*/ T20 w 7024"/>
                              <a:gd name="T22" fmla="+- 0 6290 4459"/>
                              <a:gd name="T23" fmla="*/ 6290 h 1925"/>
                              <a:gd name="T24" fmla="+- 0 10371 3499"/>
                              <a:gd name="T25" fmla="*/ T24 w 7024"/>
                              <a:gd name="T26" fmla="+- 0 6336 4459"/>
                              <a:gd name="T27" fmla="*/ 6336 h 1925"/>
                              <a:gd name="T28" fmla="+- 0 10303 3499"/>
                              <a:gd name="T29" fmla="*/ T28 w 7024"/>
                              <a:gd name="T30" fmla="+- 0 6368 4459"/>
                              <a:gd name="T31" fmla="*/ 6368 h 1925"/>
                              <a:gd name="T32" fmla="+- 0 10228 3499"/>
                              <a:gd name="T33" fmla="*/ T32 w 7024"/>
                              <a:gd name="T34" fmla="+- 0 6383 4459"/>
                              <a:gd name="T35" fmla="*/ 6383 h 1925"/>
                              <a:gd name="T36" fmla="+- 0 10202 3499"/>
                              <a:gd name="T37" fmla="*/ T36 w 7024"/>
                              <a:gd name="T38" fmla="+- 0 6384 4459"/>
                              <a:gd name="T39" fmla="*/ 6384 h 1925"/>
                              <a:gd name="T40" fmla="+- 0 3499 3499"/>
                              <a:gd name="T41" fmla="*/ T40 w 7024"/>
                              <a:gd name="T42" fmla="+- 0 6384 4459"/>
                              <a:gd name="T43" fmla="*/ 6384 h 1925"/>
                              <a:gd name="T44" fmla="+- 0 3499 3499"/>
                              <a:gd name="T45" fmla="*/ T44 w 7024"/>
                              <a:gd name="T46" fmla="+- 0 4459 4459"/>
                              <a:gd name="T47" fmla="*/ 4459 h 1925"/>
                              <a:gd name="T48" fmla="+- 0 10202 3499"/>
                              <a:gd name="T49" fmla="*/ T48 w 7024"/>
                              <a:gd name="T50" fmla="+- 0 4459 4459"/>
                              <a:gd name="T51" fmla="*/ 4459 h 1925"/>
                              <a:gd name="T52" fmla="+- 0 10279 3499"/>
                              <a:gd name="T53" fmla="*/ T52 w 7024"/>
                              <a:gd name="T54" fmla="+- 0 4469 4459"/>
                              <a:gd name="T55" fmla="*/ 4469 h 1925"/>
                              <a:gd name="T56" fmla="+- 0 10349 3499"/>
                              <a:gd name="T57" fmla="*/ T56 w 7024"/>
                              <a:gd name="T58" fmla="+- 0 4495 4459"/>
                              <a:gd name="T59" fmla="*/ 4495 h 1925"/>
                              <a:gd name="T60" fmla="+- 0 10411 3499"/>
                              <a:gd name="T61" fmla="*/ T60 w 7024"/>
                              <a:gd name="T62" fmla="+- 0 4537 4459"/>
                              <a:gd name="T63" fmla="*/ 4537 h 1925"/>
                              <a:gd name="T64" fmla="+- 0 10461 3499"/>
                              <a:gd name="T65" fmla="*/ T64 w 7024"/>
                              <a:gd name="T66" fmla="+- 0 4591 4459"/>
                              <a:gd name="T67" fmla="*/ 4591 h 1925"/>
                              <a:gd name="T68" fmla="+- 0 10498 3499"/>
                              <a:gd name="T69" fmla="*/ T68 w 7024"/>
                              <a:gd name="T70" fmla="+- 0 4655 4459"/>
                              <a:gd name="T71" fmla="*/ 4655 h 1925"/>
                              <a:gd name="T72" fmla="+- 0 10519 3499"/>
                              <a:gd name="T73" fmla="*/ T72 w 7024"/>
                              <a:gd name="T74" fmla="+- 0 4728 4459"/>
                              <a:gd name="T75" fmla="*/ 4728 h 1925"/>
                              <a:gd name="T76" fmla="+- 0 10523 3499"/>
                              <a:gd name="T77" fmla="*/ T76 w 7024"/>
                              <a:gd name="T78" fmla="+- 0 4780 4459"/>
                              <a:gd name="T79" fmla="*/ 4780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925">
                                <a:moveTo>
                                  <a:pt x="7024" y="321"/>
                                </a:moveTo>
                                <a:lnTo>
                                  <a:pt x="7024" y="1605"/>
                                </a:lnTo>
                                <a:lnTo>
                                  <a:pt x="7023" y="1631"/>
                                </a:lnTo>
                                <a:lnTo>
                                  <a:pt x="7007" y="1706"/>
                                </a:lnTo>
                                <a:lnTo>
                                  <a:pt x="6976" y="1774"/>
                                </a:lnTo>
                                <a:lnTo>
                                  <a:pt x="6930" y="1831"/>
                                </a:lnTo>
                                <a:lnTo>
                                  <a:pt x="6872" y="1877"/>
                                </a:lnTo>
                                <a:lnTo>
                                  <a:pt x="6804" y="1909"/>
                                </a:lnTo>
                                <a:lnTo>
                                  <a:pt x="6729" y="1924"/>
                                </a:lnTo>
                                <a:lnTo>
                                  <a:pt x="6703" y="1925"/>
                                </a:lnTo>
                                <a:lnTo>
                                  <a:pt x="0" y="1925"/>
                                </a:lnTo>
                                <a:lnTo>
                                  <a:pt x="0" y="0"/>
                                </a:lnTo>
                                <a:lnTo>
                                  <a:pt x="6703" y="0"/>
                                </a:lnTo>
                                <a:lnTo>
                                  <a:pt x="6780" y="10"/>
                                </a:lnTo>
                                <a:lnTo>
                                  <a:pt x="6850" y="36"/>
                                </a:lnTo>
                                <a:lnTo>
                                  <a:pt x="6912" y="78"/>
                                </a:lnTo>
                                <a:lnTo>
                                  <a:pt x="6962" y="132"/>
                                </a:lnTo>
                                <a:lnTo>
                                  <a:pt x="6999" y="196"/>
                                </a:lnTo>
                                <a:lnTo>
                                  <a:pt x="7020" y="269"/>
                                </a:lnTo>
                                <a:lnTo>
                                  <a:pt x="7024" y="321"/>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3" y="6948"/>
                            <a:ext cx="1776"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3" y="7003"/>
                            <a:ext cx="1616" cy="2309"/>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241"/>
                        <wps:cNvSpPr>
                          <a:spLocks/>
                        </wps:cNvSpPr>
                        <wps:spPr bwMode="auto">
                          <a:xfrm>
                            <a:off x="1883" y="7003"/>
                            <a:ext cx="1616" cy="2309"/>
                          </a:xfrm>
                          <a:custGeom>
                            <a:avLst/>
                            <a:gdLst>
                              <a:gd name="T0" fmla="+- 0 3499 1883"/>
                              <a:gd name="T1" fmla="*/ T0 w 1616"/>
                              <a:gd name="T2" fmla="+- 0 7003 7003"/>
                              <a:gd name="T3" fmla="*/ 7003 h 2309"/>
                              <a:gd name="T4" fmla="+- 0 3499 1883"/>
                              <a:gd name="T5" fmla="*/ T4 w 1616"/>
                              <a:gd name="T6" fmla="+- 0 8504 7003"/>
                              <a:gd name="T7" fmla="*/ 8504 h 2309"/>
                              <a:gd name="T8" fmla="+- 0 2691 1883"/>
                              <a:gd name="T9" fmla="*/ T8 w 1616"/>
                              <a:gd name="T10" fmla="+- 0 9312 7003"/>
                              <a:gd name="T11" fmla="*/ 9312 h 2309"/>
                              <a:gd name="T12" fmla="+- 0 1883 1883"/>
                              <a:gd name="T13" fmla="*/ T12 w 1616"/>
                              <a:gd name="T14" fmla="+- 0 8504 7003"/>
                              <a:gd name="T15" fmla="*/ 8504 h 2309"/>
                              <a:gd name="T16" fmla="+- 0 1883 1883"/>
                              <a:gd name="T17" fmla="*/ T16 w 1616"/>
                              <a:gd name="T18" fmla="+- 0 7003 7003"/>
                              <a:gd name="T19" fmla="*/ 7003 h 2309"/>
                              <a:gd name="T20" fmla="+- 0 2691 1883"/>
                              <a:gd name="T21" fmla="*/ T20 w 1616"/>
                              <a:gd name="T22" fmla="+- 0 7811 7003"/>
                              <a:gd name="T23" fmla="*/ 7811 h 2309"/>
                              <a:gd name="T24" fmla="+- 0 3499 1883"/>
                              <a:gd name="T25" fmla="*/ T24 w 1616"/>
                              <a:gd name="T26" fmla="+- 0 7003 7003"/>
                              <a:gd name="T27" fmla="*/ 7003 h 2309"/>
                            </a:gdLst>
                            <a:ahLst/>
                            <a:cxnLst>
                              <a:cxn ang="0">
                                <a:pos x="T1" y="T3"/>
                              </a:cxn>
                              <a:cxn ang="0">
                                <a:pos x="T5" y="T7"/>
                              </a:cxn>
                              <a:cxn ang="0">
                                <a:pos x="T9" y="T11"/>
                              </a:cxn>
                              <a:cxn ang="0">
                                <a:pos x="T13" y="T15"/>
                              </a:cxn>
                              <a:cxn ang="0">
                                <a:pos x="T17" y="T19"/>
                              </a:cxn>
                              <a:cxn ang="0">
                                <a:pos x="T21" y="T23"/>
                              </a:cxn>
                              <a:cxn ang="0">
                                <a:pos x="T25" y="T27"/>
                              </a:cxn>
                            </a:cxnLst>
                            <a:rect l="0" t="0" r="r" b="b"/>
                            <a:pathLst>
                              <a:path w="1616" h="2309">
                                <a:moveTo>
                                  <a:pt x="1616" y="0"/>
                                </a:moveTo>
                                <a:lnTo>
                                  <a:pt x="1616" y="1501"/>
                                </a:lnTo>
                                <a:lnTo>
                                  <a:pt x="808" y="2309"/>
                                </a:lnTo>
                                <a:lnTo>
                                  <a:pt x="0" y="1501"/>
                                </a:lnTo>
                                <a:lnTo>
                                  <a:pt x="0" y="0"/>
                                </a:lnTo>
                                <a:lnTo>
                                  <a:pt x="808" y="808"/>
                                </a:lnTo>
                                <a:lnTo>
                                  <a:pt x="1616" y="0"/>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40"/>
                        <wps:cNvSpPr>
                          <a:spLocks/>
                        </wps:cNvSpPr>
                        <wps:spPr bwMode="auto">
                          <a:xfrm>
                            <a:off x="3499" y="6780"/>
                            <a:ext cx="7024" cy="1946"/>
                          </a:xfrm>
                          <a:custGeom>
                            <a:avLst/>
                            <a:gdLst>
                              <a:gd name="T0" fmla="+- 0 3499 3499"/>
                              <a:gd name="T1" fmla="*/ T0 w 7024"/>
                              <a:gd name="T2" fmla="+- 0 7104 6780"/>
                              <a:gd name="T3" fmla="*/ 7104 h 1946"/>
                              <a:gd name="T4" fmla="+- 0 3499 3499"/>
                              <a:gd name="T5" fmla="*/ T4 w 7024"/>
                              <a:gd name="T6" fmla="+- 0 8402 6780"/>
                              <a:gd name="T7" fmla="*/ 8402 h 1946"/>
                              <a:gd name="T8" fmla="+- 0 3500 3499"/>
                              <a:gd name="T9" fmla="*/ T8 w 7024"/>
                              <a:gd name="T10" fmla="+- 0 8428 6780"/>
                              <a:gd name="T11" fmla="*/ 8428 h 1946"/>
                              <a:gd name="T12" fmla="+- 0 3516 3499"/>
                              <a:gd name="T13" fmla="*/ T12 w 7024"/>
                              <a:gd name="T14" fmla="+- 0 8504 6780"/>
                              <a:gd name="T15" fmla="*/ 8504 h 1946"/>
                              <a:gd name="T16" fmla="+- 0 3548 3499"/>
                              <a:gd name="T17" fmla="*/ T16 w 7024"/>
                              <a:gd name="T18" fmla="+- 0 8573 6780"/>
                              <a:gd name="T19" fmla="*/ 8573 h 1946"/>
                              <a:gd name="T20" fmla="+- 0 3594 3499"/>
                              <a:gd name="T21" fmla="*/ T20 w 7024"/>
                              <a:gd name="T22" fmla="+- 0 8631 6780"/>
                              <a:gd name="T23" fmla="*/ 8631 h 1946"/>
                              <a:gd name="T24" fmla="+- 0 3653 3499"/>
                              <a:gd name="T25" fmla="*/ T24 w 7024"/>
                              <a:gd name="T26" fmla="+- 0 8678 6780"/>
                              <a:gd name="T27" fmla="*/ 8678 h 1946"/>
                              <a:gd name="T28" fmla="+- 0 3721 3499"/>
                              <a:gd name="T29" fmla="*/ T28 w 7024"/>
                              <a:gd name="T30" fmla="+- 0 8710 6780"/>
                              <a:gd name="T31" fmla="*/ 8710 h 1946"/>
                              <a:gd name="T32" fmla="+- 0 3797 3499"/>
                              <a:gd name="T33" fmla="*/ T32 w 7024"/>
                              <a:gd name="T34" fmla="+- 0 8725 6780"/>
                              <a:gd name="T35" fmla="*/ 8725 h 1946"/>
                              <a:gd name="T36" fmla="+- 0 3823 3499"/>
                              <a:gd name="T37" fmla="*/ T36 w 7024"/>
                              <a:gd name="T38" fmla="+- 0 8726 6780"/>
                              <a:gd name="T39" fmla="*/ 8726 h 1946"/>
                              <a:gd name="T40" fmla="+- 0 10523 3499"/>
                              <a:gd name="T41" fmla="*/ T40 w 7024"/>
                              <a:gd name="T42" fmla="+- 0 8726 6780"/>
                              <a:gd name="T43" fmla="*/ 8726 h 1946"/>
                              <a:gd name="T44" fmla="+- 0 10523 3499"/>
                              <a:gd name="T45" fmla="*/ T44 w 7024"/>
                              <a:gd name="T46" fmla="+- 0 6780 6780"/>
                              <a:gd name="T47" fmla="*/ 6780 h 1946"/>
                              <a:gd name="T48" fmla="+- 0 3823 3499"/>
                              <a:gd name="T49" fmla="*/ T48 w 7024"/>
                              <a:gd name="T50" fmla="+- 0 6780 6780"/>
                              <a:gd name="T51" fmla="*/ 6780 h 1946"/>
                              <a:gd name="T52" fmla="+- 0 3745 3499"/>
                              <a:gd name="T53" fmla="*/ T52 w 7024"/>
                              <a:gd name="T54" fmla="+- 0 6789 6780"/>
                              <a:gd name="T55" fmla="*/ 6789 h 1946"/>
                              <a:gd name="T56" fmla="+- 0 3674 3499"/>
                              <a:gd name="T57" fmla="*/ T56 w 7024"/>
                              <a:gd name="T58" fmla="+- 0 6816 6780"/>
                              <a:gd name="T59" fmla="*/ 6816 h 1946"/>
                              <a:gd name="T60" fmla="+- 0 3612 3499"/>
                              <a:gd name="T61" fmla="*/ T60 w 7024"/>
                              <a:gd name="T62" fmla="+- 0 6858 6780"/>
                              <a:gd name="T63" fmla="*/ 6858 h 1946"/>
                              <a:gd name="T64" fmla="+- 0 3562 3499"/>
                              <a:gd name="T65" fmla="*/ T64 w 7024"/>
                              <a:gd name="T66" fmla="+- 0 6913 6780"/>
                              <a:gd name="T67" fmla="*/ 6913 h 1946"/>
                              <a:gd name="T68" fmla="+- 0 3525 3499"/>
                              <a:gd name="T69" fmla="*/ T68 w 7024"/>
                              <a:gd name="T70" fmla="+- 0 6978 6780"/>
                              <a:gd name="T71" fmla="*/ 6978 h 1946"/>
                              <a:gd name="T72" fmla="+- 0 3503 3499"/>
                              <a:gd name="T73" fmla="*/ T72 w 7024"/>
                              <a:gd name="T74" fmla="+- 0 7052 6780"/>
                              <a:gd name="T75" fmla="*/ 7052 h 1946"/>
                              <a:gd name="T76" fmla="+- 0 3499 3499"/>
                              <a:gd name="T77" fmla="*/ T76 w 7024"/>
                              <a:gd name="T78" fmla="+- 0 7104 6780"/>
                              <a:gd name="T79" fmla="*/ 7104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946">
                                <a:moveTo>
                                  <a:pt x="0" y="324"/>
                                </a:moveTo>
                                <a:lnTo>
                                  <a:pt x="0" y="1622"/>
                                </a:lnTo>
                                <a:lnTo>
                                  <a:pt x="1" y="1648"/>
                                </a:lnTo>
                                <a:lnTo>
                                  <a:pt x="17" y="1724"/>
                                </a:lnTo>
                                <a:lnTo>
                                  <a:pt x="49" y="1793"/>
                                </a:lnTo>
                                <a:lnTo>
                                  <a:pt x="95" y="1851"/>
                                </a:lnTo>
                                <a:lnTo>
                                  <a:pt x="154" y="1898"/>
                                </a:lnTo>
                                <a:lnTo>
                                  <a:pt x="222" y="1930"/>
                                </a:lnTo>
                                <a:lnTo>
                                  <a:pt x="298" y="1945"/>
                                </a:lnTo>
                                <a:lnTo>
                                  <a:pt x="324" y="1946"/>
                                </a:lnTo>
                                <a:lnTo>
                                  <a:pt x="7024" y="1946"/>
                                </a:lnTo>
                                <a:lnTo>
                                  <a:pt x="7024" y="0"/>
                                </a:lnTo>
                                <a:lnTo>
                                  <a:pt x="324" y="0"/>
                                </a:lnTo>
                                <a:lnTo>
                                  <a:pt x="246" y="9"/>
                                </a:lnTo>
                                <a:lnTo>
                                  <a:pt x="175" y="36"/>
                                </a:lnTo>
                                <a:lnTo>
                                  <a:pt x="113" y="78"/>
                                </a:lnTo>
                                <a:lnTo>
                                  <a:pt x="63" y="133"/>
                                </a:lnTo>
                                <a:lnTo>
                                  <a:pt x="26" y="198"/>
                                </a:lnTo>
                                <a:lnTo>
                                  <a:pt x="4" y="272"/>
                                </a:lnTo>
                                <a:lnTo>
                                  <a:pt x="0" y="324"/>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39"/>
                        <wps:cNvSpPr>
                          <a:spLocks/>
                        </wps:cNvSpPr>
                        <wps:spPr bwMode="auto">
                          <a:xfrm>
                            <a:off x="3499" y="6780"/>
                            <a:ext cx="7024" cy="1946"/>
                          </a:xfrm>
                          <a:custGeom>
                            <a:avLst/>
                            <a:gdLst>
                              <a:gd name="T0" fmla="+- 0 3499 3499"/>
                              <a:gd name="T1" fmla="*/ T0 w 7024"/>
                              <a:gd name="T2" fmla="+- 0 7104 6780"/>
                              <a:gd name="T3" fmla="*/ 7104 h 1946"/>
                              <a:gd name="T4" fmla="+- 0 3499 3499"/>
                              <a:gd name="T5" fmla="*/ T4 w 7024"/>
                              <a:gd name="T6" fmla="+- 0 8402 6780"/>
                              <a:gd name="T7" fmla="*/ 8402 h 1946"/>
                              <a:gd name="T8" fmla="+- 0 3500 3499"/>
                              <a:gd name="T9" fmla="*/ T8 w 7024"/>
                              <a:gd name="T10" fmla="+- 0 8428 6780"/>
                              <a:gd name="T11" fmla="*/ 8428 h 1946"/>
                              <a:gd name="T12" fmla="+- 0 3516 3499"/>
                              <a:gd name="T13" fmla="*/ T12 w 7024"/>
                              <a:gd name="T14" fmla="+- 0 8504 6780"/>
                              <a:gd name="T15" fmla="*/ 8504 h 1946"/>
                              <a:gd name="T16" fmla="+- 0 3548 3499"/>
                              <a:gd name="T17" fmla="*/ T16 w 7024"/>
                              <a:gd name="T18" fmla="+- 0 8573 6780"/>
                              <a:gd name="T19" fmla="*/ 8573 h 1946"/>
                              <a:gd name="T20" fmla="+- 0 3594 3499"/>
                              <a:gd name="T21" fmla="*/ T20 w 7024"/>
                              <a:gd name="T22" fmla="+- 0 8631 6780"/>
                              <a:gd name="T23" fmla="*/ 8631 h 1946"/>
                              <a:gd name="T24" fmla="+- 0 3653 3499"/>
                              <a:gd name="T25" fmla="*/ T24 w 7024"/>
                              <a:gd name="T26" fmla="+- 0 8678 6780"/>
                              <a:gd name="T27" fmla="*/ 8678 h 1946"/>
                              <a:gd name="T28" fmla="+- 0 3721 3499"/>
                              <a:gd name="T29" fmla="*/ T28 w 7024"/>
                              <a:gd name="T30" fmla="+- 0 8710 6780"/>
                              <a:gd name="T31" fmla="*/ 8710 h 1946"/>
                              <a:gd name="T32" fmla="+- 0 3797 3499"/>
                              <a:gd name="T33" fmla="*/ T32 w 7024"/>
                              <a:gd name="T34" fmla="+- 0 8725 6780"/>
                              <a:gd name="T35" fmla="*/ 8725 h 1946"/>
                              <a:gd name="T36" fmla="+- 0 3823 3499"/>
                              <a:gd name="T37" fmla="*/ T36 w 7024"/>
                              <a:gd name="T38" fmla="+- 0 8726 6780"/>
                              <a:gd name="T39" fmla="*/ 8726 h 1946"/>
                              <a:gd name="T40" fmla="+- 0 10523 3499"/>
                              <a:gd name="T41" fmla="*/ T40 w 7024"/>
                              <a:gd name="T42" fmla="+- 0 8726 6780"/>
                              <a:gd name="T43" fmla="*/ 8726 h 1946"/>
                              <a:gd name="T44" fmla="+- 0 10523 3499"/>
                              <a:gd name="T45" fmla="*/ T44 w 7024"/>
                              <a:gd name="T46" fmla="+- 0 6780 6780"/>
                              <a:gd name="T47" fmla="*/ 6780 h 1946"/>
                              <a:gd name="T48" fmla="+- 0 3823 3499"/>
                              <a:gd name="T49" fmla="*/ T48 w 7024"/>
                              <a:gd name="T50" fmla="+- 0 6780 6780"/>
                              <a:gd name="T51" fmla="*/ 6780 h 1946"/>
                              <a:gd name="T52" fmla="+- 0 3745 3499"/>
                              <a:gd name="T53" fmla="*/ T52 w 7024"/>
                              <a:gd name="T54" fmla="+- 0 6789 6780"/>
                              <a:gd name="T55" fmla="*/ 6789 h 1946"/>
                              <a:gd name="T56" fmla="+- 0 3674 3499"/>
                              <a:gd name="T57" fmla="*/ T56 w 7024"/>
                              <a:gd name="T58" fmla="+- 0 6816 6780"/>
                              <a:gd name="T59" fmla="*/ 6816 h 1946"/>
                              <a:gd name="T60" fmla="+- 0 3612 3499"/>
                              <a:gd name="T61" fmla="*/ T60 w 7024"/>
                              <a:gd name="T62" fmla="+- 0 6858 6780"/>
                              <a:gd name="T63" fmla="*/ 6858 h 1946"/>
                              <a:gd name="T64" fmla="+- 0 3562 3499"/>
                              <a:gd name="T65" fmla="*/ T64 w 7024"/>
                              <a:gd name="T66" fmla="+- 0 6913 6780"/>
                              <a:gd name="T67" fmla="*/ 6913 h 1946"/>
                              <a:gd name="T68" fmla="+- 0 3525 3499"/>
                              <a:gd name="T69" fmla="*/ T68 w 7024"/>
                              <a:gd name="T70" fmla="+- 0 6978 6780"/>
                              <a:gd name="T71" fmla="*/ 6978 h 1946"/>
                              <a:gd name="T72" fmla="+- 0 3503 3499"/>
                              <a:gd name="T73" fmla="*/ T72 w 7024"/>
                              <a:gd name="T74" fmla="+- 0 7052 6780"/>
                              <a:gd name="T75" fmla="*/ 7052 h 1946"/>
                              <a:gd name="T76" fmla="+- 0 3499 3499"/>
                              <a:gd name="T77" fmla="*/ T76 w 7024"/>
                              <a:gd name="T78" fmla="+- 0 7104 6780"/>
                              <a:gd name="T79" fmla="*/ 7104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946">
                                <a:moveTo>
                                  <a:pt x="0" y="324"/>
                                </a:moveTo>
                                <a:lnTo>
                                  <a:pt x="0" y="1622"/>
                                </a:lnTo>
                                <a:lnTo>
                                  <a:pt x="1" y="1648"/>
                                </a:lnTo>
                                <a:lnTo>
                                  <a:pt x="17" y="1724"/>
                                </a:lnTo>
                                <a:lnTo>
                                  <a:pt x="49" y="1793"/>
                                </a:lnTo>
                                <a:lnTo>
                                  <a:pt x="95" y="1851"/>
                                </a:lnTo>
                                <a:lnTo>
                                  <a:pt x="154" y="1898"/>
                                </a:lnTo>
                                <a:lnTo>
                                  <a:pt x="222" y="1930"/>
                                </a:lnTo>
                                <a:lnTo>
                                  <a:pt x="298" y="1945"/>
                                </a:lnTo>
                                <a:lnTo>
                                  <a:pt x="324" y="1946"/>
                                </a:lnTo>
                                <a:lnTo>
                                  <a:pt x="7024" y="1946"/>
                                </a:lnTo>
                                <a:lnTo>
                                  <a:pt x="7024" y="0"/>
                                </a:lnTo>
                                <a:lnTo>
                                  <a:pt x="324" y="0"/>
                                </a:lnTo>
                                <a:lnTo>
                                  <a:pt x="246" y="9"/>
                                </a:lnTo>
                                <a:lnTo>
                                  <a:pt x="175" y="36"/>
                                </a:lnTo>
                                <a:lnTo>
                                  <a:pt x="113" y="78"/>
                                </a:lnTo>
                                <a:lnTo>
                                  <a:pt x="63" y="133"/>
                                </a:lnTo>
                                <a:lnTo>
                                  <a:pt x="26" y="198"/>
                                </a:lnTo>
                                <a:lnTo>
                                  <a:pt x="4" y="272"/>
                                </a:lnTo>
                                <a:lnTo>
                                  <a:pt x="0" y="324"/>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3" y="9304"/>
                            <a:ext cx="1776"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27" y="10264"/>
                            <a:ext cx="1723"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3" y="9360"/>
                            <a:ext cx="1616" cy="2309"/>
                          </a:xfrm>
                          <a:prstGeom prst="rect">
                            <a:avLst/>
                          </a:prstGeom>
                          <a:noFill/>
                          <a:extLst>
                            <a:ext uri="{909E8E84-426E-40DD-AFC4-6F175D3DCCD1}">
                              <a14:hiddenFill xmlns:a14="http://schemas.microsoft.com/office/drawing/2010/main">
                                <a:solidFill>
                                  <a:srgbClr val="FFFFFF"/>
                                </a:solidFill>
                              </a14:hiddenFill>
                            </a:ext>
                          </a:extLst>
                        </pic:spPr>
                      </pic:pic>
                      <wps:wsp>
                        <wps:cNvPr id="263" name="Freeform 235"/>
                        <wps:cNvSpPr>
                          <a:spLocks/>
                        </wps:cNvSpPr>
                        <wps:spPr bwMode="auto">
                          <a:xfrm>
                            <a:off x="1883" y="9360"/>
                            <a:ext cx="1616" cy="2309"/>
                          </a:xfrm>
                          <a:custGeom>
                            <a:avLst/>
                            <a:gdLst>
                              <a:gd name="T0" fmla="+- 0 3499 1883"/>
                              <a:gd name="T1" fmla="*/ T0 w 1616"/>
                              <a:gd name="T2" fmla="+- 0 9360 9360"/>
                              <a:gd name="T3" fmla="*/ 9360 h 2309"/>
                              <a:gd name="T4" fmla="+- 0 3499 1883"/>
                              <a:gd name="T5" fmla="*/ T4 w 1616"/>
                              <a:gd name="T6" fmla="+- 0 10861 9360"/>
                              <a:gd name="T7" fmla="*/ 10861 h 2309"/>
                              <a:gd name="T8" fmla="+- 0 2691 1883"/>
                              <a:gd name="T9" fmla="*/ T8 w 1616"/>
                              <a:gd name="T10" fmla="+- 0 11669 9360"/>
                              <a:gd name="T11" fmla="*/ 11669 h 2309"/>
                              <a:gd name="T12" fmla="+- 0 1883 1883"/>
                              <a:gd name="T13" fmla="*/ T12 w 1616"/>
                              <a:gd name="T14" fmla="+- 0 10861 9360"/>
                              <a:gd name="T15" fmla="*/ 10861 h 2309"/>
                              <a:gd name="T16" fmla="+- 0 1883 1883"/>
                              <a:gd name="T17" fmla="*/ T16 w 1616"/>
                              <a:gd name="T18" fmla="+- 0 9360 9360"/>
                              <a:gd name="T19" fmla="*/ 9360 h 2309"/>
                              <a:gd name="T20" fmla="+- 0 2691 1883"/>
                              <a:gd name="T21" fmla="*/ T20 w 1616"/>
                              <a:gd name="T22" fmla="+- 0 10168 9360"/>
                              <a:gd name="T23" fmla="*/ 10168 h 2309"/>
                              <a:gd name="T24" fmla="+- 0 3499 1883"/>
                              <a:gd name="T25" fmla="*/ T24 w 1616"/>
                              <a:gd name="T26" fmla="+- 0 9360 9360"/>
                              <a:gd name="T27" fmla="*/ 9360 h 2309"/>
                            </a:gdLst>
                            <a:ahLst/>
                            <a:cxnLst>
                              <a:cxn ang="0">
                                <a:pos x="T1" y="T3"/>
                              </a:cxn>
                              <a:cxn ang="0">
                                <a:pos x="T5" y="T7"/>
                              </a:cxn>
                              <a:cxn ang="0">
                                <a:pos x="T9" y="T11"/>
                              </a:cxn>
                              <a:cxn ang="0">
                                <a:pos x="T13" y="T15"/>
                              </a:cxn>
                              <a:cxn ang="0">
                                <a:pos x="T17" y="T19"/>
                              </a:cxn>
                              <a:cxn ang="0">
                                <a:pos x="T21" y="T23"/>
                              </a:cxn>
                              <a:cxn ang="0">
                                <a:pos x="T25" y="T27"/>
                              </a:cxn>
                            </a:cxnLst>
                            <a:rect l="0" t="0" r="r" b="b"/>
                            <a:pathLst>
                              <a:path w="1616" h="2309">
                                <a:moveTo>
                                  <a:pt x="1616" y="0"/>
                                </a:moveTo>
                                <a:lnTo>
                                  <a:pt x="1616" y="1501"/>
                                </a:lnTo>
                                <a:lnTo>
                                  <a:pt x="808" y="2309"/>
                                </a:lnTo>
                                <a:lnTo>
                                  <a:pt x="0" y="1501"/>
                                </a:lnTo>
                                <a:lnTo>
                                  <a:pt x="0" y="0"/>
                                </a:lnTo>
                                <a:lnTo>
                                  <a:pt x="808" y="808"/>
                                </a:lnTo>
                                <a:lnTo>
                                  <a:pt x="1616" y="0"/>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34"/>
                        <wps:cNvSpPr>
                          <a:spLocks/>
                        </wps:cNvSpPr>
                        <wps:spPr bwMode="auto">
                          <a:xfrm>
                            <a:off x="3499" y="9111"/>
                            <a:ext cx="7024" cy="1998"/>
                          </a:xfrm>
                          <a:custGeom>
                            <a:avLst/>
                            <a:gdLst>
                              <a:gd name="T0" fmla="+- 0 10523 3499"/>
                              <a:gd name="T1" fmla="*/ T0 w 7024"/>
                              <a:gd name="T2" fmla="+- 0 9444 9111"/>
                              <a:gd name="T3" fmla="*/ 9444 h 1998"/>
                              <a:gd name="T4" fmla="+- 0 10522 3499"/>
                              <a:gd name="T5" fmla="*/ T4 w 7024"/>
                              <a:gd name="T6" fmla="+- 0 9417 9111"/>
                              <a:gd name="T7" fmla="*/ 9417 h 1998"/>
                              <a:gd name="T8" fmla="+- 0 10518 3499"/>
                              <a:gd name="T9" fmla="*/ T8 w 7024"/>
                              <a:gd name="T10" fmla="+- 0 9390 9111"/>
                              <a:gd name="T11" fmla="*/ 9390 h 1998"/>
                              <a:gd name="T12" fmla="+- 0 10497 3499"/>
                              <a:gd name="T13" fmla="*/ T12 w 7024"/>
                              <a:gd name="T14" fmla="+- 0 9315 9111"/>
                              <a:gd name="T15" fmla="*/ 9315 h 1998"/>
                              <a:gd name="T16" fmla="+- 0 10459 3499"/>
                              <a:gd name="T17" fmla="*/ T16 w 7024"/>
                              <a:gd name="T18" fmla="+- 0 9248 9111"/>
                              <a:gd name="T19" fmla="*/ 9248 h 1998"/>
                              <a:gd name="T20" fmla="+- 0 10407 3499"/>
                              <a:gd name="T21" fmla="*/ T20 w 7024"/>
                              <a:gd name="T22" fmla="+- 0 9191 9111"/>
                              <a:gd name="T23" fmla="*/ 9191 h 1998"/>
                              <a:gd name="T24" fmla="+- 0 10343 3499"/>
                              <a:gd name="T25" fmla="*/ T24 w 7024"/>
                              <a:gd name="T26" fmla="+- 0 9148 9111"/>
                              <a:gd name="T27" fmla="*/ 9148 h 1998"/>
                              <a:gd name="T28" fmla="+- 0 10270 3499"/>
                              <a:gd name="T29" fmla="*/ T28 w 7024"/>
                              <a:gd name="T30" fmla="+- 0 9121 9111"/>
                              <a:gd name="T31" fmla="*/ 9121 h 1998"/>
                              <a:gd name="T32" fmla="+- 0 10190 3499"/>
                              <a:gd name="T33" fmla="*/ T32 w 7024"/>
                              <a:gd name="T34" fmla="+- 0 9111 9111"/>
                              <a:gd name="T35" fmla="*/ 9111 h 1998"/>
                              <a:gd name="T36" fmla="+- 0 3499 3499"/>
                              <a:gd name="T37" fmla="*/ T36 w 7024"/>
                              <a:gd name="T38" fmla="+- 0 9111 9111"/>
                              <a:gd name="T39" fmla="*/ 9111 h 1998"/>
                              <a:gd name="T40" fmla="+- 0 3499 3499"/>
                              <a:gd name="T41" fmla="*/ T40 w 7024"/>
                              <a:gd name="T42" fmla="+- 0 11109 9111"/>
                              <a:gd name="T43" fmla="*/ 11109 h 1998"/>
                              <a:gd name="T44" fmla="+- 0 10190 3499"/>
                              <a:gd name="T45" fmla="*/ T44 w 7024"/>
                              <a:gd name="T46" fmla="+- 0 11109 9111"/>
                              <a:gd name="T47" fmla="*/ 11109 h 1998"/>
                              <a:gd name="T48" fmla="+- 0 10270 3499"/>
                              <a:gd name="T49" fmla="*/ T48 w 7024"/>
                              <a:gd name="T50" fmla="+- 0 11100 9111"/>
                              <a:gd name="T51" fmla="*/ 11100 h 1998"/>
                              <a:gd name="T52" fmla="+- 0 10343 3499"/>
                              <a:gd name="T53" fmla="*/ T52 w 7024"/>
                              <a:gd name="T54" fmla="+- 0 11072 9111"/>
                              <a:gd name="T55" fmla="*/ 11072 h 1998"/>
                              <a:gd name="T56" fmla="+- 0 10407 3499"/>
                              <a:gd name="T57" fmla="*/ T56 w 7024"/>
                              <a:gd name="T58" fmla="+- 0 11029 9111"/>
                              <a:gd name="T59" fmla="*/ 11029 h 1998"/>
                              <a:gd name="T60" fmla="+- 0 10459 3499"/>
                              <a:gd name="T61" fmla="*/ T60 w 7024"/>
                              <a:gd name="T62" fmla="+- 0 10973 9111"/>
                              <a:gd name="T63" fmla="*/ 10973 h 1998"/>
                              <a:gd name="T64" fmla="+- 0 10497 3499"/>
                              <a:gd name="T65" fmla="*/ T64 w 7024"/>
                              <a:gd name="T66" fmla="+- 0 10906 9111"/>
                              <a:gd name="T67" fmla="*/ 10906 h 1998"/>
                              <a:gd name="T68" fmla="+- 0 10518 3499"/>
                              <a:gd name="T69" fmla="*/ T68 w 7024"/>
                              <a:gd name="T70" fmla="+- 0 10830 9111"/>
                              <a:gd name="T71" fmla="*/ 10830 h 1998"/>
                              <a:gd name="T72" fmla="+- 0 10523 3499"/>
                              <a:gd name="T73" fmla="*/ T72 w 7024"/>
                              <a:gd name="T74" fmla="+- 0 10776 9111"/>
                              <a:gd name="T75" fmla="*/ 10776 h 1998"/>
                              <a:gd name="T76" fmla="+- 0 10523 3499"/>
                              <a:gd name="T77" fmla="*/ T76 w 7024"/>
                              <a:gd name="T78" fmla="+- 0 9444 9111"/>
                              <a:gd name="T79" fmla="*/ 9444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998">
                                <a:moveTo>
                                  <a:pt x="7024" y="333"/>
                                </a:moveTo>
                                <a:lnTo>
                                  <a:pt x="7023" y="306"/>
                                </a:lnTo>
                                <a:lnTo>
                                  <a:pt x="7019" y="279"/>
                                </a:lnTo>
                                <a:lnTo>
                                  <a:pt x="6998" y="204"/>
                                </a:lnTo>
                                <a:lnTo>
                                  <a:pt x="6960" y="137"/>
                                </a:lnTo>
                                <a:lnTo>
                                  <a:pt x="6908" y="80"/>
                                </a:lnTo>
                                <a:lnTo>
                                  <a:pt x="6844" y="37"/>
                                </a:lnTo>
                                <a:lnTo>
                                  <a:pt x="6771" y="10"/>
                                </a:lnTo>
                                <a:lnTo>
                                  <a:pt x="6691" y="0"/>
                                </a:lnTo>
                                <a:lnTo>
                                  <a:pt x="0" y="0"/>
                                </a:lnTo>
                                <a:lnTo>
                                  <a:pt x="0" y="1998"/>
                                </a:lnTo>
                                <a:lnTo>
                                  <a:pt x="6691" y="1998"/>
                                </a:lnTo>
                                <a:lnTo>
                                  <a:pt x="6771" y="1989"/>
                                </a:lnTo>
                                <a:lnTo>
                                  <a:pt x="6844" y="1961"/>
                                </a:lnTo>
                                <a:lnTo>
                                  <a:pt x="6908" y="1918"/>
                                </a:lnTo>
                                <a:lnTo>
                                  <a:pt x="6960" y="1862"/>
                                </a:lnTo>
                                <a:lnTo>
                                  <a:pt x="6998" y="1795"/>
                                </a:lnTo>
                                <a:lnTo>
                                  <a:pt x="7019" y="1719"/>
                                </a:lnTo>
                                <a:lnTo>
                                  <a:pt x="7024" y="1665"/>
                                </a:lnTo>
                                <a:lnTo>
                                  <a:pt x="7024" y="333"/>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33"/>
                        <wps:cNvSpPr>
                          <a:spLocks/>
                        </wps:cNvSpPr>
                        <wps:spPr bwMode="auto">
                          <a:xfrm>
                            <a:off x="3499" y="9111"/>
                            <a:ext cx="7024" cy="1998"/>
                          </a:xfrm>
                          <a:custGeom>
                            <a:avLst/>
                            <a:gdLst>
                              <a:gd name="T0" fmla="+- 0 10523 3499"/>
                              <a:gd name="T1" fmla="*/ T0 w 7024"/>
                              <a:gd name="T2" fmla="+- 0 9444 9111"/>
                              <a:gd name="T3" fmla="*/ 9444 h 1998"/>
                              <a:gd name="T4" fmla="+- 0 10523 3499"/>
                              <a:gd name="T5" fmla="*/ T4 w 7024"/>
                              <a:gd name="T6" fmla="+- 0 10776 9111"/>
                              <a:gd name="T7" fmla="*/ 10776 h 1998"/>
                              <a:gd name="T8" fmla="+- 0 10522 3499"/>
                              <a:gd name="T9" fmla="*/ T8 w 7024"/>
                              <a:gd name="T10" fmla="+- 0 10804 9111"/>
                              <a:gd name="T11" fmla="*/ 10804 h 1998"/>
                              <a:gd name="T12" fmla="+- 0 10506 3499"/>
                              <a:gd name="T13" fmla="*/ T12 w 7024"/>
                              <a:gd name="T14" fmla="+- 0 10882 9111"/>
                              <a:gd name="T15" fmla="*/ 10882 h 1998"/>
                              <a:gd name="T16" fmla="+- 0 10473 3499"/>
                              <a:gd name="T17" fmla="*/ T16 w 7024"/>
                              <a:gd name="T18" fmla="+- 0 10952 9111"/>
                              <a:gd name="T19" fmla="*/ 10952 h 1998"/>
                              <a:gd name="T20" fmla="+- 0 10425 3499"/>
                              <a:gd name="T21" fmla="*/ T20 w 7024"/>
                              <a:gd name="T22" fmla="+- 0 11012 9111"/>
                              <a:gd name="T23" fmla="*/ 11012 h 1998"/>
                              <a:gd name="T24" fmla="+- 0 10365 3499"/>
                              <a:gd name="T25" fmla="*/ T24 w 7024"/>
                              <a:gd name="T26" fmla="+- 0 11059 9111"/>
                              <a:gd name="T27" fmla="*/ 11059 h 1998"/>
                              <a:gd name="T28" fmla="+- 0 10295 3499"/>
                              <a:gd name="T29" fmla="*/ T28 w 7024"/>
                              <a:gd name="T30" fmla="+- 0 11092 9111"/>
                              <a:gd name="T31" fmla="*/ 11092 h 1998"/>
                              <a:gd name="T32" fmla="+- 0 10217 3499"/>
                              <a:gd name="T33" fmla="*/ T32 w 7024"/>
                              <a:gd name="T34" fmla="+- 0 11108 9111"/>
                              <a:gd name="T35" fmla="*/ 11108 h 1998"/>
                              <a:gd name="T36" fmla="+- 0 10190 3499"/>
                              <a:gd name="T37" fmla="*/ T36 w 7024"/>
                              <a:gd name="T38" fmla="+- 0 11109 9111"/>
                              <a:gd name="T39" fmla="*/ 11109 h 1998"/>
                              <a:gd name="T40" fmla="+- 0 3499 3499"/>
                              <a:gd name="T41" fmla="*/ T40 w 7024"/>
                              <a:gd name="T42" fmla="+- 0 11109 9111"/>
                              <a:gd name="T43" fmla="*/ 11109 h 1998"/>
                              <a:gd name="T44" fmla="+- 0 3499 3499"/>
                              <a:gd name="T45" fmla="*/ T44 w 7024"/>
                              <a:gd name="T46" fmla="+- 0 9111 9111"/>
                              <a:gd name="T47" fmla="*/ 9111 h 1998"/>
                              <a:gd name="T48" fmla="+- 0 10190 3499"/>
                              <a:gd name="T49" fmla="*/ T48 w 7024"/>
                              <a:gd name="T50" fmla="+- 0 9111 9111"/>
                              <a:gd name="T51" fmla="*/ 9111 h 1998"/>
                              <a:gd name="T52" fmla="+- 0 10270 3499"/>
                              <a:gd name="T53" fmla="*/ T52 w 7024"/>
                              <a:gd name="T54" fmla="+- 0 9121 9111"/>
                              <a:gd name="T55" fmla="*/ 9121 h 1998"/>
                              <a:gd name="T56" fmla="+- 0 10343 3499"/>
                              <a:gd name="T57" fmla="*/ T56 w 7024"/>
                              <a:gd name="T58" fmla="+- 0 9148 9111"/>
                              <a:gd name="T59" fmla="*/ 9148 h 1998"/>
                              <a:gd name="T60" fmla="+- 0 10407 3499"/>
                              <a:gd name="T61" fmla="*/ T60 w 7024"/>
                              <a:gd name="T62" fmla="+- 0 9191 9111"/>
                              <a:gd name="T63" fmla="*/ 9191 h 1998"/>
                              <a:gd name="T64" fmla="+- 0 10459 3499"/>
                              <a:gd name="T65" fmla="*/ T64 w 7024"/>
                              <a:gd name="T66" fmla="+- 0 9248 9111"/>
                              <a:gd name="T67" fmla="*/ 9248 h 1998"/>
                              <a:gd name="T68" fmla="+- 0 10497 3499"/>
                              <a:gd name="T69" fmla="*/ T68 w 7024"/>
                              <a:gd name="T70" fmla="+- 0 9315 9111"/>
                              <a:gd name="T71" fmla="*/ 9315 h 1998"/>
                              <a:gd name="T72" fmla="+- 0 10518 3499"/>
                              <a:gd name="T73" fmla="*/ T72 w 7024"/>
                              <a:gd name="T74" fmla="+- 0 9390 9111"/>
                              <a:gd name="T75" fmla="*/ 9390 h 1998"/>
                              <a:gd name="T76" fmla="+- 0 10523 3499"/>
                              <a:gd name="T77" fmla="*/ T76 w 7024"/>
                              <a:gd name="T78" fmla="+- 0 9444 9111"/>
                              <a:gd name="T79" fmla="*/ 9444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998">
                                <a:moveTo>
                                  <a:pt x="7024" y="333"/>
                                </a:moveTo>
                                <a:lnTo>
                                  <a:pt x="7024" y="1665"/>
                                </a:lnTo>
                                <a:lnTo>
                                  <a:pt x="7023" y="1693"/>
                                </a:lnTo>
                                <a:lnTo>
                                  <a:pt x="7007" y="1771"/>
                                </a:lnTo>
                                <a:lnTo>
                                  <a:pt x="6974" y="1841"/>
                                </a:lnTo>
                                <a:lnTo>
                                  <a:pt x="6926" y="1901"/>
                                </a:lnTo>
                                <a:lnTo>
                                  <a:pt x="6866" y="1948"/>
                                </a:lnTo>
                                <a:lnTo>
                                  <a:pt x="6796" y="1981"/>
                                </a:lnTo>
                                <a:lnTo>
                                  <a:pt x="6718" y="1997"/>
                                </a:lnTo>
                                <a:lnTo>
                                  <a:pt x="6691" y="1998"/>
                                </a:lnTo>
                                <a:lnTo>
                                  <a:pt x="0" y="1998"/>
                                </a:lnTo>
                                <a:lnTo>
                                  <a:pt x="0" y="0"/>
                                </a:lnTo>
                                <a:lnTo>
                                  <a:pt x="6691" y="0"/>
                                </a:lnTo>
                                <a:lnTo>
                                  <a:pt x="6771" y="10"/>
                                </a:lnTo>
                                <a:lnTo>
                                  <a:pt x="6844" y="37"/>
                                </a:lnTo>
                                <a:lnTo>
                                  <a:pt x="6908" y="80"/>
                                </a:lnTo>
                                <a:lnTo>
                                  <a:pt x="6960" y="137"/>
                                </a:lnTo>
                                <a:lnTo>
                                  <a:pt x="6998" y="204"/>
                                </a:lnTo>
                                <a:lnTo>
                                  <a:pt x="7019" y="279"/>
                                </a:lnTo>
                                <a:lnTo>
                                  <a:pt x="7024" y="333"/>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3" y="11584"/>
                            <a:ext cx="1776"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3" y="11638"/>
                            <a:ext cx="1616" cy="2309"/>
                          </a:xfrm>
                          <a:prstGeom prst="rect">
                            <a:avLst/>
                          </a:prstGeom>
                          <a:noFill/>
                          <a:extLst>
                            <a:ext uri="{909E8E84-426E-40DD-AFC4-6F175D3DCCD1}">
                              <a14:hiddenFill xmlns:a14="http://schemas.microsoft.com/office/drawing/2010/main">
                                <a:solidFill>
                                  <a:srgbClr val="FFFFFF"/>
                                </a:solidFill>
                              </a14:hiddenFill>
                            </a:ext>
                          </a:extLst>
                        </pic:spPr>
                      </pic:pic>
                      <wps:wsp>
                        <wps:cNvPr id="268" name="Freeform 230"/>
                        <wps:cNvSpPr>
                          <a:spLocks/>
                        </wps:cNvSpPr>
                        <wps:spPr bwMode="auto">
                          <a:xfrm>
                            <a:off x="1883" y="11638"/>
                            <a:ext cx="1616" cy="2309"/>
                          </a:xfrm>
                          <a:custGeom>
                            <a:avLst/>
                            <a:gdLst>
                              <a:gd name="T0" fmla="+- 0 3499 1883"/>
                              <a:gd name="T1" fmla="*/ T0 w 1616"/>
                              <a:gd name="T2" fmla="+- 0 11638 11638"/>
                              <a:gd name="T3" fmla="*/ 11638 h 2309"/>
                              <a:gd name="T4" fmla="+- 0 3499 1883"/>
                              <a:gd name="T5" fmla="*/ T4 w 1616"/>
                              <a:gd name="T6" fmla="+- 0 13139 11638"/>
                              <a:gd name="T7" fmla="*/ 13139 h 2309"/>
                              <a:gd name="T8" fmla="+- 0 2691 1883"/>
                              <a:gd name="T9" fmla="*/ T8 w 1616"/>
                              <a:gd name="T10" fmla="+- 0 13947 11638"/>
                              <a:gd name="T11" fmla="*/ 13947 h 2309"/>
                              <a:gd name="T12" fmla="+- 0 1883 1883"/>
                              <a:gd name="T13" fmla="*/ T12 w 1616"/>
                              <a:gd name="T14" fmla="+- 0 13139 11638"/>
                              <a:gd name="T15" fmla="*/ 13139 h 2309"/>
                              <a:gd name="T16" fmla="+- 0 1883 1883"/>
                              <a:gd name="T17" fmla="*/ T16 w 1616"/>
                              <a:gd name="T18" fmla="+- 0 11638 11638"/>
                              <a:gd name="T19" fmla="*/ 11638 h 2309"/>
                              <a:gd name="T20" fmla="+- 0 2691 1883"/>
                              <a:gd name="T21" fmla="*/ T20 w 1616"/>
                              <a:gd name="T22" fmla="+- 0 12446 11638"/>
                              <a:gd name="T23" fmla="*/ 12446 h 2309"/>
                              <a:gd name="T24" fmla="+- 0 3499 1883"/>
                              <a:gd name="T25" fmla="*/ T24 w 1616"/>
                              <a:gd name="T26" fmla="+- 0 11638 11638"/>
                              <a:gd name="T27" fmla="*/ 11638 h 2309"/>
                            </a:gdLst>
                            <a:ahLst/>
                            <a:cxnLst>
                              <a:cxn ang="0">
                                <a:pos x="T1" y="T3"/>
                              </a:cxn>
                              <a:cxn ang="0">
                                <a:pos x="T5" y="T7"/>
                              </a:cxn>
                              <a:cxn ang="0">
                                <a:pos x="T9" y="T11"/>
                              </a:cxn>
                              <a:cxn ang="0">
                                <a:pos x="T13" y="T15"/>
                              </a:cxn>
                              <a:cxn ang="0">
                                <a:pos x="T17" y="T19"/>
                              </a:cxn>
                              <a:cxn ang="0">
                                <a:pos x="T21" y="T23"/>
                              </a:cxn>
                              <a:cxn ang="0">
                                <a:pos x="T25" y="T27"/>
                              </a:cxn>
                            </a:cxnLst>
                            <a:rect l="0" t="0" r="r" b="b"/>
                            <a:pathLst>
                              <a:path w="1616" h="2309">
                                <a:moveTo>
                                  <a:pt x="1616" y="0"/>
                                </a:moveTo>
                                <a:lnTo>
                                  <a:pt x="1616" y="1501"/>
                                </a:lnTo>
                                <a:lnTo>
                                  <a:pt x="808" y="2309"/>
                                </a:lnTo>
                                <a:lnTo>
                                  <a:pt x="0" y="1501"/>
                                </a:lnTo>
                                <a:lnTo>
                                  <a:pt x="0" y="0"/>
                                </a:lnTo>
                                <a:lnTo>
                                  <a:pt x="808" y="808"/>
                                </a:lnTo>
                                <a:lnTo>
                                  <a:pt x="1616" y="0"/>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29"/>
                        <wps:cNvSpPr>
                          <a:spLocks/>
                        </wps:cNvSpPr>
                        <wps:spPr bwMode="auto">
                          <a:xfrm>
                            <a:off x="3499" y="11468"/>
                            <a:ext cx="7024" cy="1840"/>
                          </a:xfrm>
                          <a:custGeom>
                            <a:avLst/>
                            <a:gdLst>
                              <a:gd name="T0" fmla="+- 0 10523 3499"/>
                              <a:gd name="T1" fmla="*/ T0 w 7024"/>
                              <a:gd name="T2" fmla="+- 0 11775 11468"/>
                              <a:gd name="T3" fmla="*/ 11775 h 1840"/>
                              <a:gd name="T4" fmla="+- 0 10522 3499"/>
                              <a:gd name="T5" fmla="*/ T4 w 7024"/>
                              <a:gd name="T6" fmla="+- 0 11750 11468"/>
                              <a:gd name="T7" fmla="*/ 11750 h 1840"/>
                              <a:gd name="T8" fmla="+- 0 10519 3499"/>
                              <a:gd name="T9" fmla="*/ T8 w 7024"/>
                              <a:gd name="T10" fmla="+- 0 11725 11468"/>
                              <a:gd name="T11" fmla="*/ 11725 h 1840"/>
                              <a:gd name="T12" fmla="+- 0 10499 3499"/>
                              <a:gd name="T13" fmla="*/ T12 w 7024"/>
                              <a:gd name="T14" fmla="+- 0 11656 11468"/>
                              <a:gd name="T15" fmla="*/ 11656 h 1840"/>
                              <a:gd name="T16" fmla="+- 0 10464 3499"/>
                              <a:gd name="T17" fmla="*/ T16 w 7024"/>
                              <a:gd name="T18" fmla="+- 0 11594 11468"/>
                              <a:gd name="T19" fmla="*/ 11594 h 1840"/>
                              <a:gd name="T20" fmla="+- 0 10416 3499"/>
                              <a:gd name="T21" fmla="*/ T20 w 7024"/>
                              <a:gd name="T22" fmla="+- 0 11542 11468"/>
                              <a:gd name="T23" fmla="*/ 11542 h 1840"/>
                              <a:gd name="T24" fmla="+- 0 10357 3499"/>
                              <a:gd name="T25" fmla="*/ T24 w 7024"/>
                              <a:gd name="T26" fmla="+- 0 11503 11468"/>
                              <a:gd name="T27" fmla="*/ 11503 h 1840"/>
                              <a:gd name="T28" fmla="+- 0 10290 3499"/>
                              <a:gd name="T29" fmla="*/ T28 w 7024"/>
                              <a:gd name="T30" fmla="+- 0 11477 11468"/>
                              <a:gd name="T31" fmla="*/ 11477 h 1840"/>
                              <a:gd name="T32" fmla="+- 0 10216 3499"/>
                              <a:gd name="T33" fmla="*/ T32 w 7024"/>
                              <a:gd name="T34" fmla="+- 0 11468 11468"/>
                              <a:gd name="T35" fmla="*/ 11468 h 1840"/>
                              <a:gd name="T36" fmla="+- 0 3499 3499"/>
                              <a:gd name="T37" fmla="*/ T36 w 7024"/>
                              <a:gd name="T38" fmla="+- 0 11468 11468"/>
                              <a:gd name="T39" fmla="*/ 11468 h 1840"/>
                              <a:gd name="T40" fmla="+- 0 3499 3499"/>
                              <a:gd name="T41" fmla="*/ T40 w 7024"/>
                              <a:gd name="T42" fmla="+- 0 13308 11468"/>
                              <a:gd name="T43" fmla="*/ 13308 h 1840"/>
                              <a:gd name="T44" fmla="+- 0 10216 3499"/>
                              <a:gd name="T45" fmla="*/ T44 w 7024"/>
                              <a:gd name="T46" fmla="+- 0 13308 11468"/>
                              <a:gd name="T47" fmla="*/ 13308 h 1840"/>
                              <a:gd name="T48" fmla="+- 0 10290 3499"/>
                              <a:gd name="T49" fmla="*/ T48 w 7024"/>
                              <a:gd name="T50" fmla="+- 0 13300 11468"/>
                              <a:gd name="T51" fmla="*/ 13300 h 1840"/>
                              <a:gd name="T52" fmla="+- 0 10357 3499"/>
                              <a:gd name="T53" fmla="*/ T52 w 7024"/>
                              <a:gd name="T54" fmla="+- 0 13274 11468"/>
                              <a:gd name="T55" fmla="*/ 13274 h 1840"/>
                              <a:gd name="T56" fmla="+- 0 10416 3499"/>
                              <a:gd name="T57" fmla="*/ T56 w 7024"/>
                              <a:gd name="T58" fmla="+- 0 13235 11468"/>
                              <a:gd name="T59" fmla="*/ 13235 h 1840"/>
                              <a:gd name="T60" fmla="+- 0 10464 3499"/>
                              <a:gd name="T61" fmla="*/ T60 w 7024"/>
                              <a:gd name="T62" fmla="+- 0 13183 11468"/>
                              <a:gd name="T63" fmla="*/ 13183 h 1840"/>
                              <a:gd name="T64" fmla="+- 0 10499 3499"/>
                              <a:gd name="T65" fmla="*/ T64 w 7024"/>
                              <a:gd name="T66" fmla="+- 0 13121 11468"/>
                              <a:gd name="T67" fmla="*/ 13121 h 1840"/>
                              <a:gd name="T68" fmla="+- 0 10519 3499"/>
                              <a:gd name="T69" fmla="*/ T68 w 7024"/>
                              <a:gd name="T70" fmla="+- 0 13052 11468"/>
                              <a:gd name="T71" fmla="*/ 13052 h 1840"/>
                              <a:gd name="T72" fmla="+- 0 10523 3499"/>
                              <a:gd name="T73" fmla="*/ T72 w 7024"/>
                              <a:gd name="T74" fmla="+- 0 13002 11468"/>
                              <a:gd name="T75" fmla="*/ 13002 h 1840"/>
                              <a:gd name="T76" fmla="+- 0 10523 3499"/>
                              <a:gd name="T77" fmla="*/ T76 w 7024"/>
                              <a:gd name="T78" fmla="+- 0 11775 11468"/>
                              <a:gd name="T79" fmla="*/ 11775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840">
                                <a:moveTo>
                                  <a:pt x="7024" y="307"/>
                                </a:moveTo>
                                <a:lnTo>
                                  <a:pt x="7023" y="282"/>
                                </a:lnTo>
                                <a:lnTo>
                                  <a:pt x="7020" y="257"/>
                                </a:lnTo>
                                <a:lnTo>
                                  <a:pt x="7000" y="188"/>
                                </a:lnTo>
                                <a:lnTo>
                                  <a:pt x="6965" y="126"/>
                                </a:lnTo>
                                <a:lnTo>
                                  <a:pt x="6917" y="74"/>
                                </a:lnTo>
                                <a:lnTo>
                                  <a:pt x="6858" y="35"/>
                                </a:lnTo>
                                <a:lnTo>
                                  <a:pt x="6791" y="9"/>
                                </a:lnTo>
                                <a:lnTo>
                                  <a:pt x="6717" y="0"/>
                                </a:lnTo>
                                <a:lnTo>
                                  <a:pt x="0" y="0"/>
                                </a:lnTo>
                                <a:lnTo>
                                  <a:pt x="0" y="1840"/>
                                </a:lnTo>
                                <a:lnTo>
                                  <a:pt x="6717" y="1840"/>
                                </a:lnTo>
                                <a:lnTo>
                                  <a:pt x="6791" y="1832"/>
                                </a:lnTo>
                                <a:lnTo>
                                  <a:pt x="6858" y="1806"/>
                                </a:lnTo>
                                <a:lnTo>
                                  <a:pt x="6917" y="1767"/>
                                </a:lnTo>
                                <a:lnTo>
                                  <a:pt x="6965" y="1715"/>
                                </a:lnTo>
                                <a:lnTo>
                                  <a:pt x="7000" y="1653"/>
                                </a:lnTo>
                                <a:lnTo>
                                  <a:pt x="7020" y="1584"/>
                                </a:lnTo>
                                <a:lnTo>
                                  <a:pt x="7024" y="1534"/>
                                </a:lnTo>
                                <a:lnTo>
                                  <a:pt x="7024" y="307"/>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8"/>
                        <wps:cNvSpPr>
                          <a:spLocks/>
                        </wps:cNvSpPr>
                        <wps:spPr bwMode="auto">
                          <a:xfrm>
                            <a:off x="3499" y="11468"/>
                            <a:ext cx="7024" cy="1840"/>
                          </a:xfrm>
                          <a:custGeom>
                            <a:avLst/>
                            <a:gdLst>
                              <a:gd name="T0" fmla="+- 0 10523 3499"/>
                              <a:gd name="T1" fmla="*/ T0 w 7024"/>
                              <a:gd name="T2" fmla="+- 0 11775 11468"/>
                              <a:gd name="T3" fmla="*/ 11775 h 1840"/>
                              <a:gd name="T4" fmla="+- 0 10523 3499"/>
                              <a:gd name="T5" fmla="*/ T4 w 7024"/>
                              <a:gd name="T6" fmla="+- 0 13002 11468"/>
                              <a:gd name="T7" fmla="*/ 13002 h 1840"/>
                              <a:gd name="T8" fmla="+- 0 10522 3499"/>
                              <a:gd name="T9" fmla="*/ T8 w 7024"/>
                              <a:gd name="T10" fmla="+- 0 13027 11468"/>
                              <a:gd name="T11" fmla="*/ 13027 h 1840"/>
                              <a:gd name="T12" fmla="+- 0 10507 3499"/>
                              <a:gd name="T13" fmla="*/ T12 w 7024"/>
                              <a:gd name="T14" fmla="+- 0 13099 11468"/>
                              <a:gd name="T15" fmla="*/ 13099 h 1840"/>
                              <a:gd name="T16" fmla="+- 0 10477 3499"/>
                              <a:gd name="T17" fmla="*/ T16 w 7024"/>
                              <a:gd name="T18" fmla="+- 0 13163 11468"/>
                              <a:gd name="T19" fmla="*/ 13163 h 1840"/>
                              <a:gd name="T20" fmla="+- 0 10433 3499"/>
                              <a:gd name="T21" fmla="*/ T20 w 7024"/>
                              <a:gd name="T22" fmla="+- 0 13219 11468"/>
                              <a:gd name="T23" fmla="*/ 13219 h 1840"/>
                              <a:gd name="T24" fmla="+- 0 10378 3499"/>
                              <a:gd name="T25" fmla="*/ T24 w 7024"/>
                              <a:gd name="T26" fmla="+- 0 13263 11468"/>
                              <a:gd name="T27" fmla="*/ 13263 h 1840"/>
                              <a:gd name="T28" fmla="+- 0 10313 3499"/>
                              <a:gd name="T29" fmla="*/ T28 w 7024"/>
                              <a:gd name="T30" fmla="+- 0 13293 11468"/>
                              <a:gd name="T31" fmla="*/ 13293 h 1840"/>
                              <a:gd name="T32" fmla="+- 0 10241 3499"/>
                              <a:gd name="T33" fmla="*/ T32 w 7024"/>
                              <a:gd name="T34" fmla="+- 0 13307 11468"/>
                              <a:gd name="T35" fmla="*/ 13307 h 1840"/>
                              <a:gd name="T36" fmla="+- 0 10216 3499"/>
                              <a:gd name="T37" fmla="*/ T36 w 7024"/>
                              <a:gd name="T38" fmla="+- 0 13308 11468"/>
                              <a:gd name="T39" fmla="*/ 13308 h 1840"/>
                              <a:gd name="T40" fmla="+- 0 3499 3499"/>
                              <a:gd name="T41" fmla="*/ T40 w 7024"/>
                              <a:gd name="T42" fmla="+- 0 13308 11468"/>
                              <a:gd name="T43" fmla="*/ 13308 h 1840"/>
                              <a:gd name="T44" fmla="+- 0 3499 3499"/>
                              <a:gd name="T45" fmla="*/ T44 w 7024"/>
                              <a:gd name="T46" fmla="+- 0 11468 11468"/>
                              <a:gd name="T47" fmla="*/ 11468 h 1840"/>
                              <a:gd name="T48" fmla="+- 0 10216 3499"/>
                              <a:gd name="T49" fmla="*/ T48 w 7024"/>
                              <a:gd name="T50" fmla="+- 0 11468 11468"/>
                              <a:gd name="T51" fmla="*/ 11468 h 1840"/>
                              <a:gd name="T52" fmla="+- 0 10290 3499"/>
                              <a:gd name="T53" fmla="*/ T52 w 7024"/>
                              <a:gd name="T54" fmla="+- 0 11477 11468"/>
                              <a:gd name="T55" fmla="*/ 11477 h 1840"/>
                              <a:gd name="T56" fmla="+- 0 10357 3499"/>
                              <a:gd name="T57" fmla="*/ T56 w 7024"/>
                              <a:gd name="T58" fmla="+- 0 11503 11468"/>
                              <a:gd name="T59" fmla="*/ 11503 h 1840"/>
                              <a:gd name="T60" fmla="+- 0 10416 3499"/>
                              <a:gd name="T61" fmla="*/ T60 w 7024"/>
                              <a:gd name="T62" fmla="+- 0 11542 11468"/>
                              <a:gd name="T63" fmla="*/ 11542 h 1840"/>
                              <a:gd name="T64" fmla="+- 0 10464 3499"/>
                              <a:gd name="T65" fmla="*/ T64 w 7024"/>
                              <a:gd name="T66" fmla="+- 0 11594 11468"/>
                              <a:gd name="T67" fmla="*/ 11594 h 1840"/>
                              <a:gd name="T68" fmla="+- 0 10499 3499"/>
                              <a:gd name="T69" fmla="*/ T68 w 7024"/>
                              <a:gd name="T70" fmla="+- 0 11656 11468"/>
                              <a:gd name="T71" fmla="*/ 11656 h 1840"/>
                              <a:gd name="T72" fmla="+- 0 10519 3499"/>
                              <a:gd name="T73" fmla="*/ T72 w 7024"/>
                              <a:gd name="T74" fmla="+- 0 11725 11468"/>
                              <a:gd name="T75" fmla="*/ 11725 h 1840"/>
                              <a:gd name="T76" fmla="+- 0 10523 3499"/>
                              <a:gd name="T77" fmla="*/ T76 w 7024"/>
                              <a:gd name="T78" fmla="+- 0 11775 11468"/>
                              <a:gd name="T79" fmla="*/ 11775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24" h="1840">
                                <a:moveTo>
                                  <a:pt x="7024" y="307"/>
                                </a:moveTo>
                                <a:lnTo>
                                  <a:pt x="7024" y="1534"/>
                                </a:lnTo>
                                <a:lnTo>
                                  <a:pt x="7023" y="1559"/>
                                </a:lnTo>
                                <a:lnTo>
                                  <a:pt x="7008" y="1631"/>
                                </a:lnTo>
                                <a:lnTo>
                                  <a:pt x="6978" y="1695"/>
                                </a:lnTo>
                                <a:lnTo>
                                  <a:pt x="6934" y="1751"/>
                                </a:lnTo>
                                <a:lnTo>
                                  <a:pt x="6879" y="1795"/>
                                </a:lnTo>
                                <a:lnTo>
                                  <a:pt x="6814" y="1825"/>
                                </a:lnTo>
                                <a:lnTo>
                                  <a:pt x="6742" y="1839"/>
                                </a:lnTo>
                                <a:lnTo>
                                  <a:pt x="6717" y="1840"/>
                                </a:lnTo>
                                <a:lnTo>
                                  <a:pt x="0" y="1840"/>
                                </a:lnTo>
                                <a:lnTo>
                                  <a:pt x="0" y="0"/>
                                </a:lnTo>
                                <a:lnTo>
                                  <a:pt x="6717" y="0"/>
                                </a:lnTo>
                                <a:lnTo>
                                  <a:pt x="6791" y="9"/>
                                </a:lnTo>
                                <a:lnTo>
                                  <a:pt x="6858" y="35"/>
                                </a:lnTo>
                                <a:lnTo>
                                  <a:pt x="6917" y="74"/>
                                </a:lnTo>
                                <a:lnTo>
                                  <a:pt x="6965" y="126"/>
                                </a:lnTo>
                                <a:lnTo>
                                  <a:pt x="7000" y="188"/>
                                </a:lnTo>
                                <a:lnTo>
                                  <a:pt x="7020" y="257"/>
                                </a:lnTo>
                                <a:lnTo>
                                  <a:pt x="7024" y="307"/>
                                </a:lnTo>
                                <a:close/>
                              </a:path>
                            </a:pathLst>
                          </a:custGeom>
                          <a:noFill/>
                          <a:ln w="9525">
                            <a:solidFill>
                              <a:srgbClr val="6094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A84A6" id="Group 227" o:spid="_x0000_s1026" style="position:absolute;margin-left:0;margin-top:0;width:612pt;height:11in;z-index:-205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7" type="#_x0000_t75" style="position:absolute;left:1803;top:4620;width:1776;height: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XWLEAAAA3AAAAA8AAABkcnMvZG93bnJldi54bWxEj8FuwjAMhu+T9g6RkXYbKTAmVghomoTG&#10;dVC0Ha3GpBWNUyUZ7d5+Pkza0fr9f/682Y2+UzeKqQ1sYDYtQBHXwbbsDFSn/eMKVMrIFrvAZOCH&#10;Euy293cbLG0Y+INux+yUQDiVaKDJuS+1TnVDHtM09MSSXUL0mGWMTtuIg8B9p+dF8aw9tiwXGuzp&#10;raH6evz2ovGi39PscK4W1dfpaRnPbvXpBmMeJuPrGlSmMf8v/7UP1sB8KfryjBB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XWLEAAAA3AAAAA8AAAAAAAAAAAAAAAAA&#10;nwIAAGRycy9kb3ducmV2LnhtbFBLBQYAAAAABAAEAPcAAACQAwAAAAA=&#10;">
                  <v:imagedata r:id="rId18" o:title=""/>
                </v:shape>
                <v:shape id="Picture 247" o:spid="_x0000_s1028" type="#_x0000_t75" style="position:absolute;left:1883;top:4671;width:1616;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SKbGAAAA3AAAAA8AAABkcnMvZG93bnJldi54bWxEj0FrwkAUhO+F/oflCb3VjQGlRFcRSaG0&#10;BWksBW/P7DMJyb4Nu9sY/71bKHgcZuYbZrUZTScGcr6xrGA2TUAQl1Y3XCn4Prw+v4DwAVljZ5kU&#10;XMnDZv34sMJM2wt/0VCESkQI+wwV1CH0mZS+rMmgn9qeOHpn6wyGKF0ltcNLhJtOpkmykAYbjgs1&#10;9rSrqWyLX6NgsZ0f05/ctPuia/P8+nEaPt+dUk+TcbsEEWgM9/B/+00rSOcz+DsTj4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pIpsYAAADcAAAADwAAAAAAAAAAAAAA&#10;AACfAgAAZHJzL2Rvd25yZXYueG1sUEsFBgAAAAAEAAQA9wAAAJIDAAAAAA==&#10;">
                  <v:imagedata r:id="rId19" o:title=""/>
                </v:shape>
                <v:shape id="Freeform 246" o:spid="_x0000_s1029" style="position:absolute;left:1883;top:4671;width:1616;height:2309;visibility:visible;mso-wrap-style:square;v-text-anchor:top" coordsize="1616,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ZicQA&#10;AADcAAAADwAAAGRycy9kb3ducmV2LnhtbESP0WrCQBRE34X+w3KFvunGgFWiq4SCIrTFVv2AS/aa&#10;DWbvhuyqab6+WxB8HGbmDLNcd7YWN2p95VjBZJyAIC6crrhUcDpuRnMQPiBrrB2Tgl/ysF69DJaY&#10;aXfnH7odQikihH2GCkwITSalLwxZ9GPXEEfv7FqLIcq2lLrFe4TbWqZJ8iYtVhwXDDb0bqi4HK5W&#10;wZ4L89U1fZlu++rbf+azvL9+KPU67PIFiEBdeIYf7Z1WkE5T+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5GYnEAAAA3AAAAA8AAAAAAAAAAAAAAAAAmAIAAGRycy9k&#10;b3ducmV2LnhtbFBLBQYAAAAABAAEAPUAAACJAwAAAAA=&#10;" path="m1616,r,1501l808,2309,,1501,,,808,809,1616,xe" filled="f" strokecolor="#6094c9">
                  <v:path arrowok="t" o:connecttype="custom" o:connectlocs="1616,4671;1616,6172;808,6980;0,6172;0,4671;808,5480;1616,4671" o:connectangles="0,0,0,0,0,0,0"/>
                </v:shape>
                <v:shape id="Freeform 245" o:spid="_x0000_s1030" style="position:absolute;left:3499;top:4459;width:7024;height:1925;visibility:visible;mso-wrap-style:square;v-text-anchor:top" coordsize="7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xJsUA&#10;AADcAAAADwAAAGRycy9kb3ducmV2LnhtbESPzWrDMBCE74W8g9hAb40ch5biRAkhNNiXGurmkONi&#10;bWwTa2Us1T99+qpQ6HGYmW+Y3WEyrRiod41lBetVBIK4tLrhSsHl8/z0CsJ5ZI2tZVIwk4PDfvGw&#10;w0TbkT9oKHwlAoRdggpq77tESlfWZNCtbEccvJvtDfog+0rqHscAN62Mo+hFGmw4LNTY0amm8l58&#10;GQVpesyLUef37zmdTPM+Z29XY5V6XE7HLQhPk/8P/7UzrSB+3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LEmxQAAANwAAAAPAAAAAAAAAAAAAAAAAJgCAABkcnMv&#10;ZG93bnJldi54bWxQSwUGAAAAAAQABAD1AAAAigMAAAAA&#10;" path="m7024,321r-1,-26l7020,269r-21,-73l6962,132,6912,78,6850,36,6780,10,6703,,,,,1925r6703,l6780,1916r70,-26l6912,1848r50,-54l6999,1729r21,-72l7024,1605r,-1284xe" fillcolor="#feffff" stroked="f">
                  <v:path arrowok="t" o:connecttype="custom" o:connectlocs="7024,4780;7023,4754;7020,4728;6999,4655;6962,4591;6912,4537;6850,4495;6780,4469;6703,4459;0,4459;0,6384;6703,6384;6780,6375;6850,6349;6912,6307;6962,6253;6999,6188;7020,6116;7024,6064;7024,4780" o:connectangles="0,0,0,0,0,0,0,0,0,0,0,0,0,0,0,0,0,0,0,0"/>
                </v:shape>
                <v:shape id="Freeform 244" o:spid="_x0000_s1031" style="position:absolute;left:3499;top:4459;width:7024;height:1925;visibility:visible;mso-wrap-style:square;v-text-anchor:top" coordsize="7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3r8cA&#10;AADcAAAADwAAAGRycy9kb3ducmV2LnhtbESP3WoCMRSE7wt9h3AK3tWsWqusRimCUFqK1B+8PW6O&#10;u9vdnCxJ1K1P3wgFL4eZ+YaZzltTizM5X1pW0OsmIIgzq0vOFWw3y+cxCB+QNdaWScEveZjPHh+m&#10;mGp74W86r0MuIoR9igqKEJpUSp8VZNB3bUMcvaN1BkOULpfa4SXCTS37SfIqDZYcFwpsaFFQVq1P&#10;RsHX6rS7Dlw1rP1uSx+b6vPwsx8p1Xlq3yYgArXhHv5vv2sF/e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Vt6/HAAAA3AAAAA8AAAAAAAAAAAAAAAAAmAIAAGRy&#10;cy9kb3ducmV2LnhtbFBLBQYAAAAABAAEAPUAAACMAwAAAAA=&#10;" path="m7024,321r,1284l7023,1631r-16,75l6976,1774r-46,57l6872,1877r-68,32l6729,1924r-26,1l,1925,,,6703,r77,10l6850,36r62,42l6962,132r37,64l7020,269r4,52xe" filled="f" strokecolor="#6094c9">
                  <v:path arrowok="t" o:connecttype="custom" o:connectlocs="7024,4780;7024,6064;7023,6090;7007,6165;6976,6233;6930,6290;6872,6336;6804,6368;6729,6383;6703,6384;0,6384;0,4459;6703,4459;6780,4469;6850,4495;6912,4537;6962,4591;6999,4655;7020,4728;7024,4780" o:connectangles="0,0,0,0,0,0,0,0,0,0,0,0,0,0,0,0,0,0,0,0"/>
                </v:shape>
                <v:shape id="Picture 243" o:spid="_x0000_s1032" type="#_x0000_t75" style="position:absolute;left:1803;top:6948;width:1776;height: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aU3EAAAA3AAAAA8AAABkcnMvZG93bnJldi54bWxEj0+LwjAUxO/CfofwFrzImipUpGuURfEf&#10;nuwKe300b9ti81KSqPXbG0HwOMzMb5jZojONuJLztWUFo2ECgriwuuZSwel3/TUF4QOyxsYyKbiT&#10;h8X8ozfDTNsbH+mah1JECPsMFVQhtJmUvqjIoB/aljh6/9YZDFG6UmqHtwg3jRwnyUQarDkuVNjS&#10;sqLinF+Mgr/NpRnUu/w06vx0sD9vD+nq4JTqf3Y/3yACdeEdfrV3WsE4TeF5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MaU3EAAAA3AAAAA8AAAAAAAAAAAAAAAAA&#10;nwIAAGRycy9kb3ducmV2LnhtbFBLBQYAAAAABAAEAPcAAACQAwAAAAA=&#10;">
                  <v:imagedata r:id="rId20" o:title=""/>
                </v:shape>
                <v:shape id="Picture 242" o:spid="_x0000_s1033" type="#_x0000_t75" style="position:absolute;left:1883;top:7003;width:1616;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0NLGAAAA3AAAAA8AAABkcnMvZG93bnJldi54bWxEj0FLw0AUhO+C/2F5gje7MdAgsdsQJILY&#10;QjGK4O2ZfSYh2bdhd03Tf98VhB6HmfmG2RSLGcVMzveWFdyvEhDEjdU9two+3p/vHkD4gKxxtEwK&#10;TuSh2F5fbTDX9shvNNehFRHCPkcFXQhTLqVvOjLoV3Yijt6PdQZDlK6V2uExws0o0yTJpMGe40KH&#10;Ez111Az1r1GQleuv9LMyw6Eeh6o67b7n/atT6vZmKR9BBFrCJfzfftEK0nUGf2fiEZD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PQ0sYAAADcAAAADwAAAAAAAAAAAAAA&#10;AACfAgAAZHJzL2Rvd25yZXYueG1sUEsFBgAAAAAEAAQA9wAAAJIDAAAAAA==&#10;">
                  <v:imagedata r:id="rId19" o:title=""/>
                </v:shape>
                <v:shape id="Freeform 241" o:spid="_x0000_s1034" style="position:absolute;left:1883;top:7003;width:1616;height:2309;visibility:visible;mso-wrap-style:square;v-text-anchor:top" coordsize="1616,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6EcQA&#10;AADcAAAADwAAAGRycy9kb3ducmV2LnhtbESP0WrCQBRE3wX/YbmCb3VjwCqpqwRBEWyp2n7AJXub&#10;DWbvhuyqMV/fLRR8HGbmDLNcd7YWN2p95VjBdJKAIC6crrhU8P21fVmA8AFZY+2YFDzIw3o1HCwx&#10;0+7OJ7qdQykihH2GCkwITSalLwxZ9BPXEEfvx7UWQ5RtKXWL9wi3tUyT5FVarDguGGxoY6i4nK9W&#10;wScX5qNr+jLd9dXRv+fzvL8elBqPuvwNRKAuPMP/7b1WkM7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uhHEAAAA3AAAAA8AAAAAAAAAAAAAAAAAmAIAAGRycy9k&#10;b3ducmV2LnhtbFBLBQYAAAAABAAEAPUAAACJAwAAAAA=&#10;" path="m1616,r,1501l808,2309,,1501,,,808,808,1616,xe" filled="f" strokecolor="#6094c9">
                  <v:path arrowok="t" o:connecttype="custom" o:connectlocs="1616,7003;1616,8504;808,9312;0,8504;0,7003;808,7811;1616,7003" o:connectangles="0,0,0,0,0,0,0"/>
                </v:shape>
                <v:shape id="Freeform 240" o:spid="_x0000_s1035" style="position:absolute;left:3499;top:6780;width:7024;height:1946;visibility:visible;mso-wrap-style:square;v-text-anchor:top" coordsize="7024,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jaMUA&#10;AADcAAAADwAAAGRycy9kb3ducmV2LnhtbESPTWvDMAyG74P9B6PBLmN12tGuZHXKKBRyGqwfkKOI&#10;1TgklkPsttm/nw6DHcWr95GezXbyvbrRGNvABuazDBRxHWzLjYHTcf+6BhUTssU+MBn4oQjb4vFh&#10;g7kNd/6m2yE1SiAcczTgUhpyrWPtyGOchYFYsksYPSYZx0bbEe8C971eZNlKe2xZLjgcaOeo7g5X&#10;L5Szq5r3r+7luFvOz1VWVW++LI15fpo+P0AlmtL/8l+7tAYWS/lWZEQE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yNoxQAAANwAAAAPAAAAAAAAAAAAAAAAAJgCAABkcnMv&#10;ZG93bnJldi54bWxQSwUGAAAAAAQABAD1AAAAigMAAAAA&#10;" path="m,324l,1622r1,26l17,1724r32,69l95,1851r59,47l222,1930r76,15l324,1946r6700,l7024,,324,,246,9,175,36,113,78,63,133,26,198,4,272,,324xe" fillcolor="#feffff" stroked="f">
                  <v:path arrowok="t" o:connecttype="custom" o:connectlocs="0,7104;0,8402;1,8428;17,8504;49,8573;95,8631;154,8678;222,8710;298,8725;324,8726;7024,8726;7024,6780;324,6780;246,6789;175,6816;113,6858;63,6913;26,6978;4,7052;0,7104" o:connectangles="0,0,0,0,0,0,0,0,0,0,0,0,0,0,0,0,0,0,0,0"/>
                </v:shape>
                <v:shape id="Freeform 239" o:spid="_x0000_s1036" style="position:absolute;left:3499;top:6780;width:7024;height:1946;visibility:visible;mso-wrap-style:square;v-text-anchor:top" coordsize="7024,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bJMIA&#10;AADcAAAADwAAAGRycy9kb3ducmV2LnhtbESPQYvCMBSE7wv+h/AEL4um6ipajbIKC97EKp4fzbMp&#10;Ni+lydb67zeCsMdhZr5h1tvOVqKlxpeOFYxHCQji3OmSCwWX889wAcIHZI2VY1LwJA/bTe9jjal2&#10;Dz5Rm4VCRAj7FBWYEOpUSp8bsuhHriaO3s01FkOUTSF1g48It5WcJMlcWiw5LhisaW8ov2e/VkE7&#10;d8l1+Wl2WV5kl692eqMjHpUa9LvvFYhAXfgPv9sHrWAyW8L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1skwgAAANwAAAAPAAAAAAAAAAAAAAAAAJgCAABkcnMvZG93&#10;bnJldi54bWxQSwUGAAAAAAQABAD1AAAAhwMAAAAA&#10;" path="m,324l,1622r1,26l17,1724r32,69l95,1851r59,47l222,1930r76,15l324,1946r6700,l7024,,324,,246,9,175,36,113,78,63,133,26,198,4,272,,324xe" filled="f" strokecolor="#6094c9">
                  <v:path arrowok="t" o:connecttype="custom" o:connectlocs="0,7104;0,8402;1,8428;17,8504;49,8573;95,8631;154,8678;222,8710;298,8725;324,8726;7024,8726;7024,6780;324,6780;246,6789;175,6816;113,6858;63,6913;26,6978;4,7052;0,7104" o:connectangles="0,0,0,0,0,0,0,0,0,0,0,0,0,0,0,0,0,0,0,0"/>
                </v:shape>
                <v:shape id="Picture 238" o:spid="_x0000_s1037" type="#_x0000_t75" style="position:absolute;left:1803;top:9304;width:1776;height: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21jDAAAA3AAAAA8AAABkcnMvZG93bnJldi54bWxET89rwjAUvg/2P4Q32G2mc1JGbSpuQ5g3&#10;tQ48PpJnW9e8dE1m639vDoLHj+93vhhtK87U+8axgtdJAoJYO9NwpWBfrl7eQfiAbLB1TAou5GFR&#10;PD7kmBk38JbOu1CJGMI+QwV1CF0mpdc1WfQT1xFH7uh6iyHCvpKmxyGG21ZOkySVFhuODTV29FmT&#10;/t39WwWr0yYd/vabw5duf9azpNQfb0uv1PPTuJyDCDSGu/jm/jYKpmmcH8/EIy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LbWMMAAADcAAAADwAAAAAAAAAAAAAAAACf&#10;AgAAZHJzL2Rvd25yZXYueG1sUEsFBgAAAAAEAAQA9wAAAI8DAAAAAA==&#10;">
                  <v:imagedata r:id="rId21" o:title=""/>
                </v:shape>
                <v:shape id="Picture 237" o:spid="_x0000_s1038" type="#_x0000_t75" style="position:absolute;left:1827;top:10264;width:1723;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jrLEAAAA3AAAAA8AAABkcnMvZG93bnJldi54bWxEj0FrwkAUhO8F/8PyhN7qJsGGEl1FhBYv&#10;hTYVvD6zzyS4+zZkNzH213cLhR6HmfmGWW8na8RIvW8dK0gXCQjiyumWawXHr9enFxA+IGs0jknB&#10;nTxsN7OHNRba3fiTxjLUIkLYF6igCaErpPRVQxb9wnXE0bu43mKIsq+l7vEW4dbILElyabHluNBg&#10;R/uGqms5WAUnMt/35Xganj/evRyOZji/ISn1OJ92KxCBpvAf/msftIIsT+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mjrLEAAAA3AAAAA8AAAAAAAAAAAAAAAAA&#10;nwIAAGRycy9kb3ducmV2LnhtbFBLBQYAAAAABAAEAPcAAACQAwAAAAA=&#10;">
                  <v:imagedata r:id="rId22" o:title=""/>
                </v:shape>
                <v:shape id="Picture 236" o:spid="_x0000_s1039" type="#_x0000_t75" style="position:absolute;left:1883;top:9360;width:1616;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HGzGAAAA3AAAAA8AAABkcnMvZG93bnJldi54bWxEj0FLw0AUhO+C/2F5Qm9mY6BB0m5LkQhS&#10;BTEVobdn9pmEZN+G3W2a/ntXEHocZuYbZr2dzSAmcr6zrOAhSUEQ11Z33Cj4PDzfP4LwAVnjYJkU&#10;XMjDdnN7s8ZC2zN/0FSFRkQI+wIVtCGMhZS+bsmgT+xIHL0f6wyGKF0jtcNzhJtBZmmaS4Mdx4UW&#10;R3pqqe6rk1GQ75bH7Ks0/Xs19GV5ef2e3vZOqcXdvFuBCDSHa/i//aIVZHkGf2fi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QcbMYAAADcAAAADwAAAAAAAAAAAAAA&#10;AACfAgAAZHJzL2Rvd25yZXYueG1sUEsFBgAAAAAEAAQA9wAAAJIDAAAAAA==&#10;">
                  <v:imagedata r:id="rId19" o:title=""/>
                </v:shape>
                <v:shape id="Freeform 235" o:spid="_x0000_s1040" style="position:absolute;left:1883;top:9360;width:1616;height:2309;visibility:visible;mso-wrap-style:square;v-text-anchor:top" coordsize="1616,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2r8UA&#10;AADcAAAADwAAAGRycy9kb3ducmV2LnhtbESPzWrDMBCE74G8g9hAb40cF9LgRjEmkFJoS37aB1is&#10;rWVirYwlJ66fvioEchxm5htmnQ+2ERfqfO1YwWKegCAuna65UvD9tXtcgfABWWPjmBT8kod8M52s&#10;MdPuyke6nEIlIoR9hgpMCG0mpS8NWfRz1xJH78d1FkOUXSV1h9cIt41Mk2QpLdYcFwy2tDVUnk+9&#10;VbDn0nwO7Vilr2N98B/FczH270o9zIbiBUSgIdzDt/abVpAun+D/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XavxQAAANwAAAAPAAAAAAAAAAAAAAAAAJgCAABkcnMv&#10;ZG93bnJldi54bWxQSwUGAAAAAAQABAD1AAAAigMAAAAA&#10;" path="m1616,r,1501l808,2309,,1501,,,808,808,1616,xe" filled="f" strokecolor="#6094c9">
                  <v:path arrowok="t" o:connecttype="custom" o:connectlocs="1616,9360;1616,10861;808,11669;0,10861;0,9360;808,10168;1616,9360" o:connectangles="0,0,0,0,0,0,0"/>
                </v:shape>
                <v:shape id="Freeform 234" o:spid="_x0000_s1041" style="position:absolute;left:3499;top:9111;width:7024;height:1998;visibility:visible;mso-wrap-style:square;v-text-anchor:top" coordsize="7024,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jKMUA&#10;AADcAAAADwAAAGRycy9kb3ducmV2LnhtbESPzWrDMBCE74W8g9hALyWRG4obnCimNQQMoYXm575Y&#10;G9vEWhlLtdW3jwqFHoeZ+YbZ5sF0YqTBtZYVPC8TEMSV1S3XCs6n/WINwnlkjZ1lUvBDDvLd7GGL&#10;mbYTf9F49LWIEHYZKmi87zMpXdWQQbe0PXH0rnYw6KMcaqkHnCLcdHKVJKk02HJcaLCnoqHqdvw2&#10;CqinMpTF+/j5EZLD69P6cg5ur9TjPLxtQHgK/j/81y61glX6Ar9n4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aMoxQAAANwAAAAPAAAAAAAAAAAAAAAAAJgCAABkcnMv&#10;ZG93bnJldi54bWxQSwUGAAAAAAQABAD1AAAAigMAAAAA&#10;" path="m7024,333r-1,-27l7019,279r-21,-75l6960,137,6908,80,6844,37,6771,10,6691,,,,,1998r6691,l6771,1989r73,-28l6908,1918r52,-56l6998,1795r21,-76l7024,1665r,-1332xe" fillcolor="#feffff" stroked="f">
                  <v:path arrowok="t" o:connecttype="custom" o:connectlocs="7024,9444;7023,9417;7019,9390;6998,9315;6960,9248;6908,9191;6844,9148;6771,9121;6691,9111;0,9111;0,11109;6691,11109;6771,11100;6844,11072;6908,11029;6960,10973;6998,10906;7019,10830;7024,10776;7024,9444" o:connectangles="0,0,0,0,0,0,0,0,0,0,0,0,0,0,0,0,0,0,0,0"/>
                </v:shape>
                <v:shape id="Freeform 233" o:spid="_x0000_s1042" style="position:absolute;left:3499;top:9111;width:7024;height:1998;visibility:visible;mso-wrap-style:square;v-text-anchor:top" coordsize="7024,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eMQA&#10;AADcAAAADwAAAGRycy9kb3ducmV2LnhtbESPQUvDQBSE70L/w/IK3uzGgkFit6WUKkXwYCt6fWRf&#10;ssHdt2n2mcZ/7wqCx2FmvmFWmyl4NdKQusgGbhcFKOI62o5bA2+nx5t7UEmQLfrIZOCbEmzWs6sV&#10;VjZe+JXGo7QqQzhVaMCJ9JXWqXYUMC1iT5y9Jg4BJcuh1XbAS4YHr5dFUeqAHecFhz3tHNWfx69g&#10;4ONJyl1Ie9+49/Ds5dxsDy+jMdfzafsASmiS//Bf+2ANLMs7+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sXjEAAAA3AAAAA8AAAAAAAAAAAAAAAAAmAIAAGRycy9k&#10;b3ducmV2LnhtbFBLBQYAAAAABAAEAPUAAACJAwAAAAA=&#10;" path="m7024,333r,1332l7023,1693r-16,78l6974,1841r-48,60l6866,1948r-70,33l6718,1997r-27,1l,1998,,,6691,r80,10l6844,37r64,43l6960,137r38,67l7019,279r5,54xe" filled="f" strokecolor="#6094c9">
                  <v:path arrowok="t" o:connecttype="custom" o:connectlocs="7024,9444;7024,10776;7023,10804;7007,10882;6974,10952;6926,11012;6866,11059;6796,11092;6718,11108;6691,11109;0,11109;0,9111;6691,9111;6771,9121;6844,9148;6908,9191;6960,9248;6998,9315;7019,9390;7024,9444" o:connectangles="0,0,0,0,0,0,0,0,0,0,0,0,0,0,0,0,0,0,0,0"/>
                </v:shape>
                <v:shape id="Picture 232" o:spid="_x0000_s1043" type="#_x0000_t75" style="position:absolute;left:1803;top:11584;width:1776;height: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EVrFAAAA3AAAAA8AAABkcnMvZG93bnJldi54bWxEj0FrwkAUhO+C/2F5BW+6qUiQ1FWkKIgK&#10;1lhavD2yr0lo9m3Mrib+e1co9DjMzDfMbNGZStyocaVlBa+jCARxZnXJuYLP03o4BeE8ssbKMim4&#10;k4PFvN+bYaJty0e6pT4XAcIuQQWF93UipcsKMuhGtiYO3o9tDPogm1zqBtsAN5UcR1EsDZYcFgqs&#10;6b2g7De9GgXt6utwP6en7+lWU2Ynl4/deb9UavDSLd9AeOr8f/ivvdEKxnEMzzPh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chFaxQAAANwAAAAPAAAAAAAAAAAAAAAA&#10;AJ8CAABkcnMvZG93bnJldi54bWxQSwUGAAAAAAQABAD3AAAAkQMAAAAA&#10;">
                  <v:imagedata r:id="rId23" o:title=""/>
                </v:shape>
                <v:shape id="Picture 231" o:spid="_x0000_s1044" type="#_x0000_t75" style="position:absolute;left:1883;top:11638;width:1616;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v/TGAAAA3AAAAA8AAABkcnMvZG93bnJldi54bWxEj0FLw0AUhO+C/2F5Qm/txkCjxG5LkQhS&#10;C9Iogrdn9pmEZN+G3W2a/nu3UPA4zMw3zGozmV6M5HxrWcH9IgFBXFndcq3g8+Nl/gjCB2SNvWVS&#10;cCYPm/XtzQpzbU98oLEMtYgQ9jkqaEIYcil91ZBBv7ADcfR+rTMYonS11A5PEW56mSZJJg22HBca&#10;HOi5oaorj0ZBtl1+p1+F6d7LviuK89vPuN85pWZ30/YJRKAp/Iev7VetIM0e4HImH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O/9MYAAADcAAAADwAAAAAAAAAAAAAA&#10;AACfAgAAZHJzL2Rvd25yZXYueG1sUEsFBgAAAAAEAAQA9wAAAJIDAAAAAA==&#10;">
                  <v:imagedata r:id="rId19" o:title=""/>
                </v:shape>
                <v:shape id="Freeform 230" o:spid="_x0000_s1045" style="position:absolute;left:1883;top:11638;width:1616;height:2309;visibility:visible;mso-wrap-style:square;v-text-anchor:top" coordsize="1616,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3sEA&#10;AADcAAAADwAAAGRycy9kb3ducmV2LnhtbERPy4rCMBTdC/5DuII7Te3CGapRiuAwoIPj4wMuzbUp&#10;NjeliVr79ZPFgMvDeS/Xna3Fg1pfOVYwmyYgiAunKy4VXM7byScIH5A11o5JwYs8rFfDwRIz7Z58&#10;pMcplCKGsM9QgQmhyaT0hSGLfuoa4shdXWsxRNiWUrf4jOG2lmmSzKXFimODwYY2horb6W4VHLgw&#10;P13Tl+lXX/36ff6R9/edUuNRly9ABOrCW/zv/tYK0nlcG8/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95N7BAAAA3AAAAA8AAAAAAAAAAAAAAAAAmAIAAGRycy9kb3du&#10;cmV2LnhtbFBLBQYAAAAABAAEAPUAAACGAwAAAAA=&#10;" path="m1616,r,1501l808,2309,,1501,,,808,808,1616,xe" filled="f" strokecolor="#6094c9">
                  <v:path arrowok="t" o:connecttype="custom" o:connectlocs="1616,11638;1616,13139;808,13947;0,13139;0,11638;808,12446;1616,11638" o:connectangles="0,0,0,0,0,0,0"/>
                </v:shape>
                <v:shape id="Freeform 229" o:spid="_x0000_s1046" style="position:absolute;left:3499;top:11468;width:7024;height:1840;visibility:visible;mso-wrap-style:square;v-text-anchor:top" coordsize="7024,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PIMUA&#10;AADcAAAADwAAAGRycy9kb3ducmV2LnhtbESP0WrCQBRE3wX/YblC33RTKdKkbqRUhCr0oeoHXLM3&#10;2dDs3TS7TaJf3y0UfBxm5gyz3oy2ET11vnas4HGRgCAunK65UnA+7ebPIHxA1tg4JgVX8rDJp5M1&#10;ZtoN/En9MVQiQthnqMCE0GZS+sKQRb9wLXH0StdZDFF2ldQdDhFuG7lMkpW0WHNcMNjSm6Hi6/hj&#10;FeinNjW1vSXlfui3h6IK38PlQ6mH2fj6AiLQGO7h//a7VrBcp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s8gxQAAANwAAAAPAAAAAAAAAAAAAAAAAJgCAABkcnMv&#10;ZG93bnJldi54bWxQSwUGAAAAAAQABAD1AAAAigMAAAAA&#10;" path="m7024,307r-1,-25l7020,257r-20,-69l6965,126,6917,74,6858,35,6791,9,6717,,,,,1840r6717,l6791,1832r67,-26l6917,1767r48,-52l7000,1653r20,-69l7024,1534r,-1227xe" fillcolor="#feffff" stroked="f">
                  <v:path arrowok="t" o:connecttype="custom" o:connectlocs="7024,11775;7023,11750;7020,11725;7000,11656;6965,11594;6917,11542;6858,11503;6791,11477;6717,11468;0,11468;0,13308;6717,13308;6791,13300;6858,13274;6917,13235;6965,13183;7000,13121;7020,13052;7024,13002;7024,11775" o:connectangles="0,0,0,0,0,0,0,0,0,0,0,0,0,0,0,0,0,0,0,0"/>
                </v:shape>
                <v:shape id="Freeform 228" o:spid="_x0000_s1047" style="position:absolute;left:3499;top:11468;width:7024;height:1840;visibility:visible;mso-wrap-style:square;v-text-anchor:top" coordsize="7024,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lsIA&#10;AADcAAAADwAAAGRycy9kb3ducmV2LnhtbERPz2vCMBS+C/sfwhvsIjOdoI5qFCcbeNnBWg/eHs2z&#10;DTYvtYlt998vB8Hjx/d7tRlsLTpqvXGs4GOSgCAunDZcKsiPP++fIHxA1lg7JgV/5GGzfhmtMNWu&#10;5wN1WShFDGGfooIqhCaV0hcVWfQT1xBH7uJaiyHCtpS6xT6G21pOk2QuLRqODRU2tKuouGZ3q+DL&#10;um52y0uffy/s6ex7M/5tjFJvr8N2CSLQEJ7ih3uvFUwXcX4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1KWwgAAANwAAAAPAAAAAAAAAAAAAAAAAJgCAABkcnMvZG93&#10;bnJldi54bWxQSwUGAAAAAAQABAD1AAAAhwMAAAAA&#10;" path="m7024,307r,1227l7023,1559r-15,72l6978,1695r-44,56l6879,1795r-65,30l6742,1839r-25,1l,1840,,,6717,r74,9l6858,35r59,39l6965,126r35,62l7020,257r4,50xe" filled="f" strokecolor="#6094c9">
                  <v:path arrowok="t" o:connecttype="custom" o:connectlocs="7024,11775;7024,13002;7023,13027;7008,13099;6978,13163;6934,13219;6879,13263;6814,13293;6742,13307;6717,13308;0,13308;0,11468;6717,11468;6791,11477;6858,11503;6917,11542;6965,11594;7000,11656;7020,11725;7024,11775" o:connectangles="0,0,0,0,0,0,0,0,0,0,0,0,0,0,0,0,0,0,0,0"/>
                </v:shape>
                <w10:wrap anchorx="page" anchory="page"/>
              </v:group>
            </w:pict>
          </mc:Fallback>
        </mc:AlternateContent>
      </w:r>
    </w:p>
    <w:p w:rsidR="00D6528B" w:rsidRDefault="00A27EA4">
      <w:pPr>
        <w:spacing w:before="24"/>
        <w:ind w:left="103"/>
        <w:rPr>
          <w:rFonts w:ascii="Arial" w:eastAsia="Arial" w:hAnsi="Arial" w:cs="Arial"/>
          <w:sz w:val="28"/>
          <w:szCs w:val="28"/>
        </w:rPr>
      </w:pPr>
      <w:r>
        <w:rPr>
          <w:rFonts w:ascii="Arial" w:eastAsia="Arial" w:hAnsi="Arial" w:cs="Arial"/>
          <w:b/>
          <w:spacing w:val="1"/>
          <w:w w:val="81"/>
          <w:sz w:val="28"/>
          <w:szCs w:val="28"/>
        </w:rPr>
        <w:t>P</w:t>
      </w:r>
      <w:r>
        <w:rPr>
          <w:rFonts w:ascii="Arial" w:eastAsia="Arial" w:hAnsi="Arial" w:cs="Arial"/>
          <w:b/>
          <w:w w:val="81"/>
          <w:sz w:val="28"/>
          <w:szCs w:val="28"/>
        </w:rPr>
        <w:t>l</w:t>
      </w:r>
      <w:r>
        <w:rPr>
          <w:rFonts w:ascii="Arial" w:eastAsia="Arial" w:hAnsi="Arial" w:cs="Arial"/>
          <w:b/>
          <w:spacing w:val="1"/>
          <w:w w:val="81"/>
          <w:sz w:val="28"/>
          <w:szCs w:val="28"/>
        </w:rPr>
        <w:t>ac</w:t>
      </w:r>
      <w:r>
        <w:rPr>
          <w:rFonts w:ascii="Arial" w:eastAsia="Arial" w:hAnsi="Arial" w:cs="Arial"/>
          <w:b/>
          <w:w w:val="81"/>
          <w:sz w:val="28"/>
          <w:szCs w:val="28"/>
        </w:rPr>
        <w:t>e</w:t>
      </w:r>
      <w:r>
        <w:rPr>
          <w:rFonts w:ascii="Arial" w:eastAsia="Arial" w:hAnsi="Arial" w:cs="Arial"/>
          <w:b/>
          <w:spacing w:val="2"/>
          <w:w w:val="81"/>
          <w:sz w:val="28"/>
          <w:szCs w:val="28"/>
        </w:rPr>
        <w:t xml:space="preserve"> </w:t>
      </w:r>
      <w:r>
        <w:rPr>
          <w:rFonts w:ascii="Arial" w:eastAsia="Arial" w:hAnsi="Arial" w:cs="Arial"/>
          <w:b/>
          <w:w w:val="81"/>
          <w:sz w:val="28"/>
          <w:szCs w:val="28"/>
        </w:rPr>
        <w:t>t</w:t>
      </w:r>
      <w:r>
        <w:rPr>
          <w:rFonts w:ascii="Arial" w:eastAsia="Arial" w:hAnsi="Arial" w:cs="Arial"/>
          <w:b/>
          <w:spacing w:val="1"/>
          <w:w w:val="81"/>
          <w:sz w:val="28"/>
          <w:szCs w:val="28"/>
        </w:rPr>
        <w:t>hes</w:t>
      </w:r>
      <w:r>
        <w:rPr>
          <w:rFonts w:ascii="Arial" w:eastAsia="Arial" w:hAnsi="Arial" w:cs="Arial"/>
          <w:b/>
          <w:w w:val="81"/>
          <w:sz w:val="28"/>
          <w:szCs w:val="28"/>
        </w:rPr>
        <w:t>e</w:t>
      </w:r>
      <w:r>
        <w:rPr>
          <w:rFonts w:ascii="Arial" w:eastAsia="Arial" w:hAnsi="Arial" w:cs="Arial"/>
          <w:b/>
          <w:spacing w:val="2"/>
          <w:w w:val="81"/>
          <w:sz w:val="28"/>
          <w:szCs w:val="28"/>
        </w:rPr>
        <w:t xml:space="preserve"> </w:t>
      </w:r>
      <w:r>
        <w:rPr>
          <w:rFonts w:ascii="Arial" w:eastAsia="Arial" w:hAnsi="Arial" w:cs="Arial"/>
          <w:b/>
          <w:spacing w:val="1"/>
          <w:w w:val="81"/>
          <w:sz w:val="28"/>
          <w:szCs w:val="28"/>
        </w:rPr>
        <w:t>s</w:t>
      </w:r>
      <w:r>
        <w:rPr>
          <w:rFonts w:ascii="Arial" w:eastAsia="Arial" w:hAnsi="Arial" w:cs="Arial"/>
          <w:b/>
          <w:w w:val="81"/>
          <w:sz w:val="28"/>
          <w:szCs w:val="28"/>
        </w:rPr>
        <w:t>t</w:t>
      </w:r>
      <w:r>
        <w:rPr>
          <w:rFonts w:ascii="Arial" w:eastAsia="Arial" w:hAnsi="Arial" w:cs="Arial"/>
          <w:b/>
          <w:spacing w:val="1"/>
          <w:w w:val="81"/>
          <w:sz w:val="28"/>
          <w:szCs w:val="28"/>
        </w:rPr>
        <w:t>ep</w:t>
      </w:r>
      <w:r>
        <w:rPr>
          <w:rFonts w:ascii="Arial" w:eastAsia="Arial" w:hAnsi="Arial" w:cs="Arial"/>
          <w:b/>
          <w:w w:val="81"/>
          <w:sz w:val="28"/>
          <w:szCs w:val="28"/>
        </w:rPr>
        <w:t>s</w:t>
      </w:r>
      <w:r>
        <w:rPr>
          <w:rFonts w:ascii="Arial" w:eastAsia="Arial" w:hAnsi="Arial" w:cs="Arial"/>
          <w:b/>
          <w:spacing w:val="2"/>
          <w:w w:val="81"/>
          <w:sz w:val="28"/>
          <w:szCs w:val="28"/>
        </w:rPr>
        <w:t xml:space="preserve"> </w:t>
      </w:r>
      <w:r>
        <w:rPr>
          <w:rFonts w:ascii="Arial" w:eastAsia="Arial" w:hAnsi="Arial" w:cs="Arial"/>
          <w:b/>
          <w:w w:val="81"/>
          <w:sz w:val="28"/>
          <w:szCs w:val="28"/>
        </w:rPr>
        <w:t>i</w:t>
      </w:r>
      <w:r>
        <w:rPr>
          <w:rFonts w:ascii="Arial" w:eastAsia="Arial" w:hAnsi="Arial" w:cs="Arial"/>
          <w:b/>
          <w:spacing w:val="1"/>
          <w:w w:val="81"/>
          <w:sz w:val="28"/>
          <w:szCs w:val="28"/>
        </w:rPr>
        <w:t>n</w:t>
      </w:r>
      <w:r>
        <w:rPr>
          <w:rFonts w:ascii="Arial" w:eastAsia="Arial" w:hAnsi="Arial" w:cs="Arial"/>
          <w:b/>
          <w:w w:val="81"/>
          <w:sz w:val="28"/>
          <w:szCs w:val="28"/>
        </w:rPr>
        <w:t>to</w:t>
      </w:r>
      <w:r>
        <w:rPr>
          <w:rFonts w:ascii="Arial" w:eastAsia="Arial" w:hAnsi="Arial" w:cs="Arial"/>
          <w:b/>
          <w:spacing w:val="2"/>
          <w:w w:val="81"/>
          <w:sz w:val="28"/>
          <w:szCs w:val="28"/>
        </w:rPr>
        <w:t xml:space="preserve"> </w:t>
      </w:r>
      <w:r>
        <w:rPr>
          <w:rFonts w:ascii="Arial" w:eastAsia="Arial" w:hAnsi="Arial" w:cs="Arial"/>
          <w:b/>
          <w:w w:val="81"/>
          <w:sz w:val="28"/>
          <w:szCs w:val="28"/>
        </w:rPr>
        <w:t>t</w:t>
      </w:r>
      <w:r>
        <w:rPr>
          <w:rFonts w:ascii="Arial" w:eastAsia="Arial" w:hAnsi="Arial" w:cs="Arial"/>
          <w:b/>
          <w:spacing w:val="1"/>
          <w:w w:val="81"/>
          <w:sz w:val="28"/>
          <w:szCs w:val="28"/>
        </w:rPr>
        <w:t>he</w:t>
      </w:r>
      <w:r>
        <w:rPr>
          <w:rFonts w:ascii="Arial" w:eastAsia="Arial" w:hAnsi="Arial" w:cs="Arial"/>
          <w:b/>
          <w:w w:val="81"/>
          <w:sz w:val="28"/>
          <w:szCs w:val="28"/>
        </w:rPr>
        <w:t>ir</w:t>
      </w:r>
      <w:r>
        <w:rPr>
          <w:rFonts w:ascii="Arial" w:eastAsia="Arial" w:hAnsi="Arial" w:cs="Arial"/>
          <w:b/>
          <w:spacing w:val="2"/>
          <w:w w:val="81"/>
          <w:sz w:val="28"/>
          <w:szCs w:val="28"/>
        </w:rPr>
        <w:t xml:space="preserve"> </w:t>
      </w:r>
      <w:r>
        <w:rPr>
          <w:rFonts w:ascii="Arial" w:eastAsia="Arial" w:hAnsi="Arial" w:cs="Arial"/>
          <w:b/>
          <w:spacing w:val="1"/>
          <w:w w:val="81"/>
          <w:sz w:val="28"/>
          <w:szCs w:val="28"/>
        </w:rPr>
        <w:t>appropr</w:t>
      </w:r>
      <w:r>
        <w:rPr>
          <w:rFonts w:ascii="Arial" w:eastAsia="Arial" w:hAnsi="Arial" w:cs="Arial"/>
          <w:b/>
          <w:w w:val="81"/>
          <w:sz w:val="28"/>
          <w:szCs w:val="28"/>
        </w:rPr>
        <w:t>i</w:t>
      </w:r>
      <w:r>
        <w:rPr>
          <w:rFonts w:ascii="Arial" w:eastAsia="Arial" w:hAnsi="Arial" w:cs="Arial"/>
          <w:b/>
          <w:spacing w:val="1"/>
          <w:w w:val="81"/>
          <w:sz w:val="28"/>
          <w:szCs w:val="28"/>
        </w:rPr>
        <w:t>a</w:t>
      </w:r>
      <w:r>
        <w:rPr>
          <w:rFonts w:ascii="Arial" w:eastAsia="Arial" w:hAnsi="Arial" w:cs="Arial"/>
          <w:b/>
          <w:w w:val="81"/>
          <w:sz w:val="28"/>
          <w:szCs w:val="28"/>
        </w:rPr>
        <w:t>te</w:t>
      </w:r>
      <w:r>
        <w:rPr>
          <w:rFonts w:ascii="Arial" w:eastAsia="Arial" w:hAnsi="Arial" w:cs="Arial"/>
          <w:b/>
          <w:spacing w:val="3"/>
          <w:w w:val="81"/>
          <w:sz w:val="28"/>
          <w:szCs w:val="28"/>
        </w:rPr>
        <w:t xml:space="preserve"> </w:t>
      </w:r>
      <w:r>
        <w:rPr>
          <w:rFonts w:ascii="Arial" w:eastAsia="Arial" w:hAnsi="Arial" w:cs="Arial"/>
          <w:b/>
          <w:spacing w:val="1"/>
          <w:w w:val="81"/>
          <w:sz w:val="28"/>
          <w:szCs w:val="28"/>
        </w:rPr>
        <w:t>s</w:t>
      </w:r>
      <w:r>
        <w:rPr>
          <w:rFonts w:ascii="Arial" w:eastAsia="Arial" w:hAnsi="Arial" w:cs="Arial"/>
          <w:b/>
          <w:w w:val="81"/>
          <w:sz w:val="28"/>
          <w:szCs w:val="28"/>
        </w:rPr>
        <w:t>t</w:t>
      </w:r>
      <w:r>
        <w:rPr>
          <w:rFonts w:ascii="Arial" w:eastAsia="Arial" w:hAnsi="Arial" w:cs="Arial"/>
          <w:b/>
          <w:spacing w:val="1"/>
          <w:w w:val="81"/>
          <w:sz w:val="28"/>
          <w:szCs w:val="28"/>
        </w:rPr>
        <w:t>ag</w:t>
      </w:r>
      <w:r>
        <w:rPr>
          <w:rFonts w:ascii="Arial" w:eastAsia="Arial" w:hAnsi="Arial" w:cs="Arial"/>
          <w:b/>
          <w:w w:val="81"/>
          <w:sz w:val="28"/>
          <w:szCs w:val="28"/>
        </w:rPr>
        <w:t>e</w:t>
      </w:r>
      <w:r>
        <w:rPr>
          <w:rFonts w:ascii="Arial" w:eastAsia="Arial" w:hAnsi="Arial" w:cs="Arial"/>
          <w:b/>
          <w:spacing w:val="2"/>
          <w:w w:val="81"/>
          <w:sz w:val="28"/>
          <w:szCs w:val="28"/>
        </w:rPr>
        <w:t xml:space="preserve"> </w:t>
      </w:r>
      <w:r>
        <w:rPr>
          <w:rFonts w:ascii="Arial" w:eastAsia="Arial" w:hAnsi="Arial" w:cs="Arial"/>
          <w:b/>
          <w:spacing w:val="1"/>
          <w:w w:val="81"/>
          <w:sz w:val="28"/>
          <w:szCs w:val="28"/>
        </w:rPr>
        <w:t>o</w:t>
      </w:r>
      <w:r>
        <w:rPr>
          <w:rFonts w:ascii="Arial" w:eastAsia="Arial" w:hAnsi="Arial" w:cs="Arial"/>
          <w:b/>
          <w:w w:val="81"/>
          <w:sz w:val="28"/>
          <w:szCs w:val="28"/>
        </w:rPr>
        <w:t>f</w:t>
      </w:r>
      <w:r>
        <w:rPr>
          <w:rFonts w:ascii="Arial" w:eastAsia="Arial" w:hAnsi="Arial" w:cs="Arial"/>
          <w:b/>
          <w:spacing w:val="2"/>
          <w:w w:val="81"/>
          <w:sz w:val="28"/>
          <w:szCs w:val="28"/>
        </w:rPr>
        <w:t xml:space="preserve"> </w:t>
      </w:r>
      <w:proofErr w:type="spellStart"/>
      <w:r>
        <w:rPr>
          <w:rFonts w:ascii="Arial" w:eastAsia="Arial" w:hAnsi="Arial" w:cs="Arial"/>
          <w:b/>
          <w:spacing w:val="1"/>
          <w:w w:val="81"/>
          <w:sz w:val="28"/>
          <w:szCs w:val="28"/>
        </w:rPr>
        <w:t>PP</w:t>
      </w:r>
      <w:r>
        <w:rPr>
          <w:rFonts w:ascii="Arial" w:eastAsia="Arial" w:hAnsi="Arial" w:cs="Arial"/>
          <w:b/>
          <w:w w:val="81"/>
          <w:sz w:val="28"/>
          <w:szCs w:val="28"/>
        </w:rPr>
        <w:t>I</w:t>
      </w:r>
      <w:r>
        <w:rPr>
          <w:rFonts w:ascii="Arial" w:eastAsia="Arial" w:hAnsi="Arial" w:cs="Arial"/>
          <w:b/>
          <w:spacing w:val="1"/>
          <w:w w:val="81"/>
          <w:sz w:val="28"/>
          <w:szCs w:val="28"/>
        </w:rPr>
        <w:t>E</w:t>
      </w:r>
      <w:proofErr w:type="spellEnd"/>
      <w:r>
        <w:rPr>
          <w:rFonts w:ascii="Arial" w:eastAsia="Arial" w:hAnsi="Arial" w:cs="Arial"/>
          <w:b/>
          <w:spacing w:val="1"/>
          <w:w w:val="81"/>
          <w:sz w:val="28"/>
          <w:szCs w:val="28"/>
        </w:rPr>
        <w:t>.</w:t>
      </w:r>
    </w:p>
    <w:p w:rsidR="00D6528B" w:rsidRDefault="00D6528B">
      <w:pPr>
        <w:spacing w:before="6" w:line="120" w:lineRule="exact"/>
        <w:rPr>
          <w:sz w:val="12"/>
          <w:szCs w:val="12"/>
        </w:rPr>
      </w:pPr>
    </w:p>
    <w:p w:rsidR="00D6528B" w:rsidRDefault="00D6528B">
      <w:pPr>
        <w:spacing w:line="200" w:lineRule="exact"/>
      </w:pPr>
    </w:p>
    <w:p w:rsidR="00D6528B" w:rsidRDefault="00A27EA4">
      <w:pPr>
        <w:spacing w:line="320" w:lineRule="exact"/>
        <w:ind w:left="103" w:right="1100"/>
        <w:rPr>
          <w:rFonts w:ascii="Arial" w:eastAsia="Arial" w:hAnsi="Arial" w:cs="Arial"/>
          <w:sz w:val="28"/>
          <w:szCs w:val="28"/>
        </w:rPr>
      </w:pPr>
      <w:r>
        <w:rPr>
          <w:rFonts w:ascii="Arial" w:eastAsia="Arial" w:hAnsi="Arial" w:cs="Arial"/>
          <w:spacing w:val="1"/>
          <w:w w:val="81"/>
          <w:sz w:val="28"/>
          <w:szCs w:val="28"/>
        </w:rPr>
        <w:t>Se</w:t>
      </w:r>
      <w:r>
        <w:rPr>
          <w:rFonts w:ascii="Arial" w:eastAsia="Arial" w:hAnsi="Arial" w:cs="Arial"/>
          <w:w w:val="81"/>
          <w:sz w:val="28"/>
          <w:szCs w:val="28"/>
        </w:rPr>
        <w:t>t</w:t>
      </w:r>
      <w:r>
        <w:rPr>
          <w:rFonts w:ascii="Arial" w:eastAsia="Arial" w:hAnsi="Arial" w:cs="Arial"/>
          <w:spacing w:val="1"/>
          <w:w w:val="81"/>
          <w:sz w:val="28"/>
          <w:szCs w:val="28"/>
        </w:rPr>
        <w:t xml:space="preserve"> goa</w:t>
      </w:r>
      <w:r>
        <w:rPr>
          <w:rFonts w:ascii="Arial" w:eastAsia="Arial" w:hAnsi="Arial" w:cs="Arial"/>
          <w:w w:val="81"/>
          <w:sz w:val="28"/>
          <w:szCs w:val="28"/>
        </w:rPr>
        <w:t>l</w:t>
      </w:r>
      <w:r>
        <w:rPr>
          <w:rFonts w:ascii="Arial" w:eastAsia="Arial" w:hAnsi="Arial" w:cs="Arial"/>
          <w:spacing w:val="1"/>
          <w:w w:val="81"/>
          <w:sz w:val="28"/>
          <w:szCs w:val="28"/>
        </w:rPr>
        <w:t>s</w:t>
      </w:r>
      <w:r>
        <w:rPr>
          <w:rFonts w:ascii="Arial" w:eastAsia="Arial" w:hAnsi="Arial" w:cs="Arial"/>
          <w:w w:val="81"/>
          <w:sz w:val="28"/>
          <w:szCs w:val="28"/>
        </w:rPr>
        <w:t>,</w:t>
      </w:r>
      <w:r>
        <w:rPr>
          <w:rFonts w:ascii="Arial" w:eastAsia="Arial" w:hAnsi="Arial" w:cs="Arial"/>
          <w:spacing w:val="3"/>
          <w:w w:val="81"/>
          <w:sz w:val="28"/>
          <w:szCs w:val="28"/>
        </w:rPr>
        <w:t xml:space="preserve"> </w:t>
      </w:r>
      <w:r>
        <w:rPr>
          <w:rFonts w:ascii="Arial" w:eastAsia="Arial" w:hAnsi="Arial" w:cs="Arial"/>
          <w:spacing w:val="1"/>
          <w:w w:val="81"/>
          <w:sz w:val="28"/>
          <w:szCs w:val="28"/>
        </w:rPr>
        <w:t>De</w:t>
      </w:r>
      <w:r>
        <w:rPr>
          <w:rFonts w:ascii="Arial" w:eastAsia="Arial" w:hAnsi="Arial" w:cs="Arial"/>
          <w:w w:val="81"/>
          <w:sz w:val="28"/>
          <w:szCs w:val="28"/>
        </w:rPr>
        <w:t>t</w:t>
      </w:r>
      <w:r>
        <w:rPr>
          <w:rFonts w:ascii="Arial" w:eastAsia="Arial" w:hAnsi="Arial" w:cs="Arial"/>
          <w:spacing w:val="1"/>
          <w:w w:val="81"/>
          <w:sz w:val="28"/>
          <w:szCs w:val="28"/>
        </w:rPr>
        <w:t>e</w:t>
      </w:r>
      <w:r>
        <w:rPr>
          <w:rFonts w:ascii="Arial" w:eastAsia="Arial" w:hAnsi="Arial" w:cs="Arial"/>
          <w:w w:val="81"/>
          <w:sz w:val="28"/>
          <w:szCs w:val="28"/>
        </w:rPr>
        <w:t>r</w:t>
      </w:r>
      <w:r>
        <w:rPr>
          <w:rFonts w:ascii="Arial" w:eastAsia="Arial" w:hAnsi="Arial" w:cs="Arial"/>
          <w:spacing w:val="1"/>
          <w:w w:val="81"/>
          <w:sz w:val="28"/>
          <w:szCs w:val="28"/>
        </w:rPr>
        <w:t>m</w:t>
      </w:r>
      <w:r>
        <w:rPr>
          <w:rFonts w:ascii="Arial" w:eastAsia="Arial" w:hAnsi="Arial" w:cs="Arial"/>
          <w:w w:val="81"/>
          <w:sz w:val="28"/>
          <w:szCs w:val="28"/>
        </w:rPr>
        <w:t>i</w:t>
      </w:r>
      <w:r>
        <w:rPr>
          <w:rFonts w:ascii="Arial" w:eastAsia="Arial" w:hAnsi="Arial" w:cs="Arial"/>
          <w:spacing w:val="1"/>
          <w:w w:val="81"/>
          <w:sz w:val="28"/>
          <w:szCs w:val="28"/>
        </w:rPr>
        <w:t>n</w:t>
      </w:r>
      <w:r>
        <w:rPr>
          <w:rFonts w:ascii="Arial" w:eastAsia="Arial" w:hAnsi="Arial" w:cs="Arial"/>
          <w:w w:val="81"/>
          <w:sz w:val="28"/>
          <w:szCs w:val="28"/>
        </w:rPr>
        <w:t>e</w:t>
      </w:r>
      <w:r>
        <w:rPr>
          <w:rFonts w:ascii="Arial" w:eastAsia="Arial" w:hAnsi="Arial" w:cs="Arial"/>
          <w:spacing w:val="3"/>
          <w:w w:val="81"/>
          <w:sz w:val="28"/>
          <w:szCs w:val="28"/>
        </w:rPr>
        <w:t xml:space="preserve"> </w:t>
      </w:r>
      <w:r>
        <w:rPr>
          <w:rFonts w:ascii="Arial" w:eastAsia="Arial" w:hAnsi="Arial" w:cs="Arial"/>
          <w:spacing w:val="1"/>
          <w:w w:val="81"/>
          <w:sz w:val="28"/>
          <w:szCs w:val="28"/>
        </w:rPr>
        <w:t>ava</w:t>
      </w:r>
      <w:r>
        <w:rPr>
          <w:rFonts w:ascii="Arial" w:eastAsia="Arial" w:hAnsi="Arial" w:cs="Arial"/>
          <w:w w:val="81"/>
          <w:sz w:val="28"/>
          <w:szCs w:val="28"/>
        </w:rPr>
        <w:t>il</w:t>
      </w:r>
      <w:r>
        <w:rPr>
          <w:rFonts w:ascii="Arial" w:eastAsia="Arial" w:hAnsi="Arial" w:cs="Arial"/>
          <w:spacing w:val="1"/>
          <w:w w:val="81"/>
          <w:sz w:val="28"/>
          <w:szCs w:val="28"/>
        </w:rPr>
        <w:t>ab</w:t>
      </w:r>
      <w:r>
        <w:rPr>
          <w:rFonts w:ascii="Arial" w:eastAsia="Arial" w:hAnsi="Arial" w:cs="Arial"/>
          <w:w w:val="81"/>
          <w:sz w:val="28"/>
          <w:szCs w:val="28"/>
        </w:rPr>
        <w:t>le</w:t>
      </w:r>
      <w:r>
        <w:rPr>
          <w:rFonts w:ascii="Arial" w:eastAsia="Arial" w:hAnsi="Arial" w:cs="Arial"/>
          <w:spacing w:val="3"/>
          <w:w w:val="81"/>
          <w:sz w:val="28"/>
          <w:szCs w:val="28"/>
        </w:rPr>
        <w:t xml:space="preserve"> </w:t>
      </w:r>
      <w:r>
        <w:rPr>
          <w:rFonts w:ascii="Arial" w:eastAsia="Arial" w:hAnsi="Arial" w:cs="Arial"/>
          <w:w w:val="81"/>
          <w:sz w:val="28"/>
          <w:szCs w:val="28"/>
        </w:rPr>
        <w:t>r</w:t>
      </w:r>
      <w:r>
        <w:rPr>
          <w:rFonts w:ascii="Arial" w:eastAsia="Arial" w:hAnsi="Arial" w:cs="Arial"/>
          <w:spacing w:val="1"/>
          <w:w w:val="81"/>
          <w:sz w:val="28"/>
          <w:szCs w:val="28"/>
        </w:rPr>
        <w:t>esou</w:t>
      </w:r>
      <w:r>
        <w:rPr>
          <w:rFonts w:ascii="Arial" w:eastAsia="Arial" w:hAnsi="Arial" w:cs="Arial"/>
          <w:w w:val="81"/>
          <w:sz w:val="28"/>
          <w:szCs w:val="28"/>
        </w:rPr>
        <w:t>r</w:t>
      </w:r>
      <w:r>
        <w:rPr>
          <w:rFonts w:ascii="Arial" w:eastAsia="Arial" w:hAnsi="Arial" w:cs="Arial"/>
          <w:spacing w:val="1"/>
          <w:w w:val="81"/>
          <w:sz w:val="28"/>
          <w:szCs w:val="28"/>
        </w:rPr>
        <w:t>ce</w:t>
      </w:r>
      <w:r>
        <w:rPr>
          <w:rFonts w:ascii="Arial" w:eastAsia="Arial" w:hAnsi="Arial" w:cs="Arial"/>
          <w:spacing w:val="2"/>
          <w:w w:val="81"/>
          <w:sz w:val="28"/>
          <w:szCs w:val="28"/>
        </w:rPr>
        <w:t>s</w:t>
      </w:r>
      <w:r>
        <w:rPr>
          <w:rFonts w:ascii="Arial" w:eastAsia="Arial" w:hAnsi="Arial" w:cs="Arial"/>
          <w:w w:val="81"/>
          <w:sz w:val="28"/>
          <w:szCs w:val="28"/>
        </w:rPr>
        <w:t>,</w:t>
      </w:r>
      <w:r>
        <w:rPr>
          <w:rFonts w:ascii="Arial" w:eastAsia="Arial" w:hAnsi="Arial" w:cs="Arial"/>
          <w:spacing w:val="3"/>
          <w:w w:val="81"/>
          <w:sz w:val="28"/>
          <w:szCs w:val="28"/>
        </w:rPr>
        <w:t xml:space="preserve"> </w:t>
      </w:r>
      <w:r>
        <w:rPr>
          <w:rFonts w:ascii="Arial" w:eastAsia="Arial" w:hAnsi="Arial" w:cs="Arial"/>
          <w:spacing w:val="1"/>
          <w:w w:val="81"/>
          <w:sz w:val="28"/>
          <w:szCs w:val="28"/>
        </w:rPr>
        <w:t>C</w:t>
      </w:r>
      <w:r>
        <w:rPr>
          <w:rFonts w:ascii="Arial" w:eastAsia="Arial" w:hAnsi="Arial" w:cs="Arial"/>
          <w:w w:val="81"/>
          <w:sz w:val="28"/>
          <w:szCs w:val="28"/>
        </w:rPr>
        <w:t>r</w:t>
      </w:r>
      <w:r>
        <w:rPr>
          <w:rFonts w:ascii="Arial" w:eastAsia="Arial" w:hAnsi="Arial" w:cs="Arial"/>
          <w:spacing w:val="1"/>
          <w:w w:val="81"/>
          <w:sz w:val="28"/>
          <w:szCs w:val="28"/>
        </w:rPr>
        <w:t>ea</w:t>
      </w:r>
      <w:r>
        <w:rPr>
          <w:rFonts w:ascii="Arial" w:eastAsia="Arial" w:hAnsi="Arial" w:cs="Arial"/>
          <w:w w:val="81"/>
          <w:sz w:val="28"/>
          <w:szCs w:val="28"/>
        </w:rPr>
        <w:t>te</w:t>
      </w:r>
      <w:r>
        <w:rPr>
          <w:rFonts w:ascii="Arial" w:eastAsia="Arial" w:hAnsi="Arial" w:cs="Arial"/>
          <w:spacing w:val="2"/>
          <w:w w:val="81"/>
          <w:sz w:val="28"/>
          <w:szCs w:val="28"/>
        </w:rPr>
        <w:t xml:space="preserve"> </w:t>
      </w:r>
      <w:r>
        <w:rPr>
          <w:rFonts w:ascii="Arial" w:eastAsia="Arial" w:hAnsi="Arial" w:cs="Arial"/>
          <w:spacing w:val="1"/>
          <w:w w:val="81"/>
          <w:sz w:val="28"/>
          <w:szCs w:val="28"/>
        </w:rPr>
        <w:t>me</w:t>
      </w:r>
      <w:r>
        <w:rPr>
          <w:rFonts w:ascii="Arial" w:eastAsia="Arial" w:hAnsi="Arial" w:cs="Arial"/>
          <w:w w:val="81"/>
          <w:sz w:val="28"/>
          <w:szCs w:val="28"/>
        </w:rPr>
        <w:t>t</w:t>
      </w:r>
      <w:r>
        <w:rPr>
          <w:rFonts w:ascii="Arial" w:eastAsia="Arial" w:hAnsi="Arial" w:cs="Arial"/>
          <w:spacing w:val="1"/>
          <w:w w:val="81"/>
          <w:sz w:val="28"/>
          <w:szCs w:val="28"/>
        </w:rPr>
        <w:t>ho</w:t>
      </w:r>
      <w:r>
        <w:rPr>
          <w:rFonts w:ascii="Arial" w:eastAsia="Arial" w:hAnsi="Arial" w:cs="Arial"/>
          <w:w w:val="81"/>
          <w:sz w:val="28"/>
          <w:szCs w:val="28"/>
        </w:rPr>
        <w:t>d</w:t>
      </w:r>
      <w:r>
        <w:rPr>
          <w:rFonts w:ascii="Arial" w:eastAsia="Arial" w:hAnsi="Arial" w:cs="Arial"/>
          <w:spacing w:val="3"/>
          <w:w w:val="81"/>
          <w:sz w:val="28"/>
          <w:szCs w:val="28"/>
        </w:rPr>
        <w:t xml:space="preserve"> </w:t>
      </w:r>
      <w:r>
        <w:rPr>
          <w:rFonts w:ascii="Arial" w:eastAsia="Arial" w:hAnsi="Arial" w:cs="Arial"/>
          <w:spacing w:val="1"/>
          <w:w w:val="81"/>
          <w:sz w:val="28"/>
          <w:szCs w:val="28"/>
        </w:rPr>
        <w:t>o</w:t>
      </w:r>
      <w:r>
        <w:rPr>
          <w:rFonts w:ascii="Arial" w:eastAsia="Arial" w:hAnsi="Arial" w:cs="Arial"/>
          <w:w w:val="81"/>
          <w:sz w:val="28"/>
          <w:szCs w:val="28"/>
        </w:rPr>
        <w:t>f</w:t>
      </w:r>
      <w:r>
        <w:rPr>
          <w:rFonts w:ascii="Arial" w:eastAsia="Arial" w:hAnsi="Arial" w:cs="Arial"/>
          <w:spacing w:val="2"/>
          <w:w w:val="81"/>
          <w:sz w:val="28"/>
          <w:szCs w:val="28"/>
        </w:rPr>
        <w:t xml:space="preserve"> </w:t>
      </w:r>
      <w:r>
        <w:rPr>
          <w:rFonts w:ascii="Arial" w:eastAsia="Arial" w:hAnsi="Arial" w:cs="Arial"/>
          <w:spacing w:val="1"/>
          <w:w w:val="81"/>
          <w:sz w:val="28"/>
          <w:szCs w:val="28"/>
        </w:rPr>
        <w:t>o</w:t>
      </w:r>
      <w:r>
        <w:rPr>
          <w:rFonts w:ascii="Arial" w:eastAsia="Arial" w:hAnsi="Arial" w:cs="Arial"/>
          <w:w w:val="81"/>
          <w:sz w:val="28"/>
          <w:szCs w:val="28"/>
        </w:rPr>
        <w:t>r</w:t>
      </w:r>
      <w:r>
        <w:rPr>
          <w:rFonts w:ascii="Arial" w:eastAsia="Arial" w:hAnsi="Arial" w:cs="Arial"/>
          <w:spacing w:val="1"/>
          <w:w w:val="81"/>
          <w:sz w:val="28"/>
          <w:szCs w:val="28"/>
        </w:rPr>
        <w:t>gan</w:t>
      </w:r>
      <w:r>
        <w:rPr>
          <w:rFonts w:ascii="Arial" w:eastAsia="Arial" w:hAnsi="Arial" w:cs="Arial"/>
          <w:w w:val="81"/>
          <w:sz w:val="28"/>
          <w:szCs w:val="28"/>
        </w:rPr>
        <w:t>i</w:t>
      </w:r>
      <w:r>
        <w:rPr>
          <w:rFonts w:ascii="Arial" w:eastAsia="Arial" w:hAnsi="Arial" w:cs="Arial"/>
          <w:spacing w:val="1"/>
          <w:w w:val="81"/>
          <w:sz w:val="28"/>
          <w:szCs w:val="28"/>
        </w:rPr>
        <w:t>za</w:t>
      </w:r>
      <w:r>
        <w:rPr>
          <w:rFonts w:ascii="Arial" w:eastAsia="Arial" w:hAnsi="Arial" w:cs="Arial"/>
          <w:w w:val="81"/>
          <w:sz w:val="28"/>
          <w:szCs w:val="28"/>
        </w:rPr>
        <w:t>ti</w:t>
      </w:r>
      <w:r>
        <w:rPr>
          <w:rFonts w:ascii="Arial" w:eastAsia="Arial" w:hAnsi="Arial" w:cs="Arial"/>
          <w:spacing w:val="1"/>
          <w:w w:val="81"/>
          <w:sz w:val="28"/>
          <w:szCs w:val="28"/>
        </w:rPr>
        <w:t>o</w:t>
      </w:r>
      <w:r>
        <w:rPr>
          <w:rFonts w:ascii="Arial" w:eastAsia="Arial" w:hAnsi="Arial" w:cs="Arial"/>
          <w:spacing w:val="2"/>
          <w:w w:val="81"/>
          <w:sz w:val="28"/>
          <w:szCs w:val="28"/>
        </w:rPr>
        <w:t>n</w:t>
      </w:r>
      <w:r>
        <w:rPr>
          <w:rFonts w:ascii="Arial" w:eastAsia="Arial" w:hAnsi="Arial" w:cs="Arial"/>
          <w:w w:val="81"/>
          <w:sz w:val="28"/>
          <w:szCs w:val="28"/>
        </w:rPr>
        <w:t>,</w:t>
      </w:r>
      <w:r>
        <w:rPr>
          <w:rFonts w:ascii="Arial" w:eastAsia="Arial" w:hAnsi="Arial" w:cs="Arial"/>
          <w:spacing w:val="4"/>
          <w:w w:val="81"/>
          <w:sz w:val="28"/>
          <w:szCs w:val="28"/>
        </w:rPr>
        <w:t xml:space="preserve"> </w:t>
      </w:r>
      <w:r>
        <w:rPr>
          <w:rFonts w:ascii="Arial" w:eastAsia="Arial" w:hAnsi="Arial" w:cs="Arial"/>
          <w:spacing w:val="1"/>
          <w:w w:val="81"/>
          <w:sz w:val="28"/>
          <w:szCs w:val="28"/>
        </w:rPr>
        <w:t>W</w:t>
      </w:r>
      <w:r>
        <w:rPr>
          <w:rFonts w:ascii="Arial" w:eastAsia="Arial" w:hAnsi="Arial" w:cs="Arial"/>
          <w:w w:val="81"/>
          <w:sz w:val="28"/>
          <w:szCs w:val="28"/>
        </w:rPr>
        <w:t>rite</w:t>
      </w:r>
      <w:r>
        <w:rPr>
          <w:rFonts w:ascii="Arial" w:eastAsia="Arial" w:hAnsi="Arial" w:cs="Arial"/>
          <w:spacing w:val="2"/>
          <w:w w:val="81"/>
          <w:sz w:val="28"/>
          <w:szCs w:val="28"/>
        </w:rPr>
        <w:t xml:space="preserve"> </w:t>
      </w:r>
      <w:r>
        <w:rPr>
          <w:rFonts w:ascii="Arial" w:eastAsia="Arial" w:hAnsi="Arial" w:cs="Arial"/>
          <w:spacing w:val="1"/>
          <w:w w:val="81"/>
          <w:sz w:val="28"/>
          <w:szCs w:val="28"/>
        </w:rPr>
        <w:t>ou</w:t>
      </w:r>
      <w:r>
        <w:rPr>
          <w:rFonts w:ascii="Arial" w:eastAsia="Arial" w:hAnsi="Arial" w:cs="Arial"/>
          <w:w w:val="81"/>
          <w:sz w:val="28"/>
          <w:szCs w:val="28"/>
        </w:rPr>
        <w:t xml:space="preserve">t </w:t>
      </w:r>
      <w:r>
        <w:rPr>
          <w:rFonts w:ascii="Arial" w:eastAsia="Arial" w:hAnsi="Arial" w:cs="Arial"/>
          <w:spacing w:val="1"/>
          <w:w w:val="81"/>
          <w:sz w:val="28"/>
          <w:szCs w:val="28"/>
        </w:rPr>
        <w:t>p</w:t>
      </w:r>
      <w:r>
        <w:rPr>
          <w:rFonts w:ascii="Arial" w:eastAsia="Arial" w:hAnsi="Arial" w:cs="Arial"/>
          <w:w w:val="81"/>
          <w:sz w:val="28"/>
          <w:szCs w:val="28"/>
        </w:rPr>
        <w:t>l</w:t>
      </w:r>
      <w:r>
        <w:rPr>
          <w:rFonts w:ascii="Arial" w:eastAsia="Arial" w:hAnsi="Arial" w:cs="Arial"/>
          <w:spacing w:val="1"/>
          <w:w w:val="81"/>
          <w:sz w:val="28"/>
          <w:szCs w:val="28"/>
        </w:rPr>
        <w:t>an</w:t>
      </w:r>
      <w:r>
        <w:rPr>
          <w:rFonts w:ascii="Arial" w:eastAsia="Arial" w:hAnsi="Arial" w:cs="Arial"/>
          <w:w w:val="81"/>
          <w:sz w:val="28"/>
          <w:szCs w:val="28"/>
        </w:rPr>
        <w:t>,</w:t>
      </w:r>
      <w:r>
        <w:rPr>
          <w:rFonts w:ascii="Arial" w:eastAsia="Arial" w:hAnsi="Arial" w:cs="Arial"/>
          <w:spacing w:val="2"/>
          <w:w w:val="81"/>
          <w:sz w:val="28"/>
          <w:szCs w:val="28"/>
        </w:rPr>
        <w:t xml:space="preserve"> </w:t>
      </w:r>
      <w:r>
        <w:rPr>
          <w:rFonts w:ascii="Arial" w:eastAsia="Arial" w:hAnsi="Arial" w:cs="Arial"/>
          <w:spacing w:val="1"/>
          <w:w w:val="81"/>
          <w:sz w:val="28"/>
          <w:szCs w:val="28"/>
        </w:rPr>
        <w:t>Chec</w:t>
      </w:r>
      <w:r>
        <w:rPr>
          <w:rFonts w:ascii="Arial" w:eastAsia="Arial" w:hAnsi="Arial" w:cs="Arial"/>
          <w:w w:val="81"/>
          <w:sz w:val="28"/>
          <w:szCs w:val="28"/>
        </w:rPr>
        <w:t>k</w:t>
      </w:r>
      <w:r>
        <w:rPr>
          <w:rFonts w:ascii="Arial" w:eastAsia="Arial" w:hAnsi="Arial" w:cs="Arial"/>
          <w:spacing w:val="3"/>
          <w:w w:val="81"/>
          <w:sz w:val="28"/>
          <w:szCs w:val="28"/>
        </w:rPr>
        <w:t xml:space="preserve"> </w:t>
      </w:r>
      <w:r>
        <w:rPr>
          <w:rFonts w:ascii="Arial" w:eastAsia="Arial" w:hAnsi="Arial" w:cs="Arial"/>
          <w:w w:val="81"/>
          <w:sz w:val="28"/>
          <w:szCs w:val="28"/>
        </w:rPr>
        <w:t>in</w:t>
      </w:r>
      <w:r>
        <w:rPr>
          <w:rFonts w:ascii="Arial" w:eastAsia="Arial" w:hAnsi="Arial" w:cs="Arial"/>
          <w:spacing w:val="2"/>
          <w:w w:val="81"/>
          <w:sz w:val="28"/>
          <w:szCs w:val="28"/>
        </w:rPr>
        <w:t xml:space="preserve"> </w:t>
      </w:r>
      <w:r>
        <w:rPr>
          <w:rFonts w:ascii="Arial" w:eastAsia="Arial" w:hAnsi="Arial" w:cs="Arial"/>
          <w:spacing w:val="1"/>
          <w:w w:val="81"/>
          <w:sz w:val="28"/>
          <w:szCs w:val="28"/>
        </w:rPr>
        <w:t>w</w:t>
      </w:r>
      <w:r>
        <w:rPr>
          <w:rFonts w:ascii="Arial" w:eastAsia="Arial" w:hAnsi="Arial" w:cs="Arial"/>
          <w:w w:val="81"/>
          <w:sz w:val="28"/>
          <w:szCs w:val="28"/>
        </w:rPr>
        <w:t>ith</w:t>
      </w:r>
      <w:r>
        <w:rPr>
          <w:rFonts w:ascii="Arial" w:eastAsia="Arial" w:hAnsi="Arial" w:cs="Arial"/>
          <w:spacing w:val="2"/>
          <w:w w:val="81"/>
          <w:sz w:val="28"/>
          <w:szCs w:val="28"/>
        </w:rPr>
        <w:t xml:space="preserve"> </w:t>
      </w:r>
      <w:r>
        <w:rPr>
          <w:rFonts w:ascii="Arial" w:eastAsia="Arial" w:hAnsi="Arial" w:cs="Arial"/>
          <w:spacing w:val="1"/>
          <w:w w:val="81"/>
          <w:sz w:val="28"/>
          <w:szCs w:val="28"/>
        </w:rPr>
        <w:t>o</w:t>
      </w:r>
      <w:r>
        <w:rPr>
          <w:rFonts w:ascii="Arial" w:eastAsia="Arial" w:hAnsi="Arial" w:cs="Arial"/>
          <w:w w:val="81"/>
          <w:sz w:val="28"/>
          <w:szCs w:val="28"/>
        </w:rPr>
        <w:t>r</w:t>
      </w:r>
      <w:r>
        <w:rPr>
          <w:rFonts w:ascii="Arial" w:eastAsia="Arial" w:hAnsi="Arial" w:cs="Arial"/>
          <w:spacing w:val="1"/>
          <w:w w:val="81"/>
          <w:sz w:val="28"/>
          <w:szCs w:val="28"/>
        </w:rPr>
        <w:t>gan</w:t>
      </w:r>
      <w:r>
        <w:rPr>
          <w:rFonts w:ascii="Arial" w:eastAsia="Arial" w:hAnsi="Arial" w:cs="Arial"/>
          <w:w w:val="81"/>
          <w:sz w:val="28"/>
          <w:szCs w:val="28"/>
        </w:rPr>
        <w:t>i</w:t>
      </w:r>
      <w:r>
        <w:rPr>
          <w:rFonts w:ascii="Arial" w:eastAsia="Arial" w:hAnsi="Arial" w:cs="Arial"/>
          <w:spacing w:val="1"/>
          <w:w w:val="81"/>
          <w:sz w:val="28"/>
          <w:szCs w:val="28"/>
        </w:rPr>
        <w:t>za</w:t>
      </w:r>
      <w:r>
        <w:rPr>
          <w:rFonts w:ascii="Arial" w:eastAsia="Arial" w:hAnsi="Arial" w:cs="Arial"/>
          <w:w w:val="81"/>
          <w:sz w:val="28"/>
          <w:szCs w:val="28"/>
        </w:rPr>
        <w:t>ti</w:t>
      </w:r>
      <w:r>
        <w:rPr>
          <w:rFonts w:ascii="Arial" w:eastAsia="Arial" w:hAnsi="Arial" w:cs="Arial"/>
          <w:spacing w:val="1"/>
          <w:w w:val="81"/>
          <w:sz w:val="28"/>
          <w:szCs w:val="28"/>
        </w:rPr>
        <w:t>o</w:t>
      </w:r>
      <w:r>
        <w:rPr>
          <w:rFonts w:ascii="Arial" w:eastAsia="Arial" w:hAnsi="Arial" w:cs="Arial"/>
          <w:w w:val="81"/>
          <w:sz w:val="28"/>
          <w:szCs w:val="28"/>
        </w:rPr>
        <w:t>n</w:t>
      </w:r>
      <w:r>
        <w:rPr>
          <w:rFonts w:ascii="Arial" w:eastAsia="Arial" w:hAnsi="Arial" w:cs="Arial"/>
          <w:spacing w:val="3"/>
          <w:w w:val="81"/>
          <w:sz w:val="28"/>
          <w:szCs w:val="28"/>
        </w:rPr>
        <w:t xml:space="preserve"> </w:t>
      </w:r>
      <w:r>
        <w:rPr>
          <w:rFonts w:ascii="Arial" w:eastAsia="Arial" w:hAnsi="Arial" w:cs="Arial"/>
          <w:spacing w:val="1"/>
          <w:w w:val="81"/>
          <w:sz w:val="28"/>
          <w:szCs w:val="28"/>
        </w:rPr>
        <w:t>me</w:t>
      </w:r>
      <w:r>
        <w:rPr>
          <w:rFonts w:ascii="Arial" w:eastAsia="Arial" w:hAnsi="Arial" w:cs="Arial"/>
          <w:w w:val="81"/>
          <w:sz w:val="28"/>
          <w:szCs w:val="28"/>
        </w:rPr>
        <w:t>t</w:t>
      </w:r>
      <w:r>
        <w:rPr>
          <w:rFonts w:ascii="Arial" w:eastAsia="Arial" w:hAnsi="Arial" w:cs="Arial"/>
          <w:spacing w:val="1"/>
          <w:w w:val="81"/>
          <w:sz w:val="28"/>
          <w:szCs w:val="28"/>
        </w:rPr>
        <w:t>ho</w:t>
      </w:r>
      <w:r>
        <w:rPr>
          <w:rFonts w:ascii="Arial" w:eastAsia="Arial" w:hAnsi="Arial" w:cs="Arial"/>
          <w:spacing w:val="2"/>
          <w:w w:val="81"/>
          <w:sz w:val="28"/>
          <w:szCs w:val="28"/>
        </w:rPr>
        <w:t>d</w:t>
      </w:r>
      <w:r>
        <w:rPr>
          <w:rFonts w:ascii="Arial" w:eastAsia="Arial" w:hAnsi="Arial" w:cs="Arial"/>
          <w:w w:val="81"/>
          <w:sz w:val="28"/>
          <w:szCs w:val="28"/>
        </w:rPr>
        <w:t>,</w:t>
      </w:r>
      <w:r>
        <w:rPr>
          <w:rFonts w:ascii="Arial" w:eastAsia="Arial" w:hAnsi="Arial" w:cs="Arial"/>
          <w:spacing w:val="3"/>
          <w:w w:val="81"/>
          <w:sz w:val="28"/>
          <w:szCs w:val="28"/>
        </w:rPr>
        <w:t xml:space="preserve"> </w:t>
      </w:r>
      <w:r>
        <w:rPr>
          <w:rFonts w:ascii="Arial" w:eastAsia="Arial" w:hAnsi="Arial" w:cs="Arial"/>
          <w:spacing w:val="1"/>
          <w:w w:val="81"/>
          <w:sz w:val="28"/>
          <w:szCs w:val="28"/>
        </w:rPr>
        <w:t>Kee</w:t>
      </w:r>
      <w:r>
        <w:rPr>
          <w:rFonts w:ascii="Arial" w:eastAsia="Arial" w:hAnsi="Arial" w:cs="Arial"/>
          <w:w w:val="81"/>
          <w:sz w:val="28"/>
          <w:szCs w:val="28"/>
        </w:rPr>
        <w:t>p</w:t>
      </w:r>
      <w:r>
        <w:rPr>
          <w:rFonts w:ascii="Arial" w:eastAsia="Arial" w:hAnsi="Arial" w:cs="Arial"/>
          <w:spacing w:val="2"/>
          <w:w w:val="81"/>
          <w:sz w:val="28"/>
          <w:szCs w:val="28"/>
        </w:rPr>
        <w:t xml:space="preserve"> </w:t>
      </w:r>
      <w:r>
        <w:rPr>
          <w:rFonts w:ascii="Arial" w:eastAsia="Arial" w:hAnsi="Arial" w:cs="Arial"/>
          <w:w w:val="81"/>
          <w:sz w:val="28"/>
          <w:szCs w:val="28"/>
        </w:rPr>
        <w:t>tr</w:t>
      </w:r>
      <w:r>
        <w:rPr>
          <w:rFonts w:ascii="Arial" w:eastAsia="Arial" w:hAnsi="Arial" w:cs="Arial"/>
          <w:spacing w:val="1"/>
          <w:w w:val="81"/>
          <w:sz w:val="28"/>
          <w:szCs w:val="28"/>
        </w:rPr>
        <w:t>a</w:t>
      </w:r>
      <w:r>
        <w:rPr>
          <w:rFonts w:ascii="Arial" w:eastAsia="Arial" w:hAnsi="Arial" w:cs="Arial"/>
          <w:w w:val="81"/>
          <w:sz w:val="28"/>
          <w:szCs w:val="28"/>
        </w:rPr>
        <w:t>ck</w:t>
      </w:r>
      <w:r>
        <w:rPr>
          <w:rFonts w:ascii="Arial" w:eastAsia="Arial" w:hAnsi="Arial" w:cs="Arial"/>
          <w:spacing w:val="2"/>
          <w:w w:val="81"/>
          <w:sz w:val="28"/>
          <w:szCs w:val="28"/>
        </w:rPr>
        <w:t xml:space="preserve"> </w:t>
      </w:r>
      <w:r>
        <w:rPr>
          <w:rFonts w:ascii="Arial" w:eastAsia="Arial" w:hAnsi="Arial" w:cs="Arial"/>
          <w:spacing w:val="1"/>
          <w:w w:val="81"/>
          <w:sz w:val="28"/>
          <w:szCs w:val="28"/>
        </w:rPr>
        <w:t>o</w:t>
      </w:r>
      <w:r>
        <w:rPr>
          <w:rFonts w:ascii="Arial" w:eastAsia="Arial" w:hAnsi="Arial" w:cs="Arial"/>
          <w:w w:val="81"/>
          <w:sz w:val="28"/>
          <w:szCs w:val="28"/>
        </w:rPr>
        <w:t>f</w:t>
      </w:r>
      <w:r>
        <w:rPr>
          <w:rFonts w:ascii="Arial" w:eastAsia="Arial" w:hAnsi="Arial" w:cs="Arial"/>
          <w:spacing w:val="1"/>
          <w:w w:val="81"/>
          <w:sz w:val="28"/>
          <w:szCs w:val="28"/>
        </w:rPr>
        <w:t xml:space="preserve"> </w:t>
      </w:r>
      <w:r>
        <w:rPr>
          <w:rFonts w:ascii="Arial" w:eastAsia="Arial" w:hAnsi="Arial" w:cs="Arial"/>
          <w:w w:val="81"/>
          <w:sz w:val="28"/>
          <w:szCs w:val="28"/>
        </w:rPr>
        <w:t>f</w:t>
      </w:r>
      <w:r>
        <w:rPr>
          <w:rFonts w:ascii="Arial" w:eastAsia="Arial" w:hAnsi="Arial" w:cs="Arial"/>
          <w:spacing w:val="1"/>
          <w:w w:val="81"/>
          <w:sz w:val="28"/>
          <w:szCs w:val="28"/>
        </w:rPr>
        <w:t>eedba</w:t>
      </w:r>
      <w:r>
        <w:rPr>
          <w:rFonts w:ascii="Arial" w:eastAsia="Arial" w:hAnsi="Arial" w:cs="Arial"/>
          <w:w w:val="81"/>
          <w:sz w:val="28"/>
          <w:szCs w:val="28"/>
        </w:rPr>
        <w:t>ck</w:t>
      </w:r>
      <w:r>
        <w:rPr>
          <w:rFonts w:ascii="Arial" w:eastAsia="Arial" w:hAnsi="Arial" w:cs="Arial"/>
          <w:spacing w:val="3"/>
          <w:w w:val="81"/>
          <w:sz w:val="28"/>
          <w:szCs w:val="28"/>
        </w:rPr>
        <w:t xml:space="preserve"> </w:t>
      </w:r>
      <w:r>
        <w:rPr>
          <w:rFonts w:ascii="Arial" w:eastAsia="Arial" w:hAnsi="Arial" w:cs="Arial"/>
          <w:w w:val="81"/>
          <w:sz w:val="28"/>
          <w:szCs w:val="28"/>
        </w:rPr>
        <w:t>f</w:t>
      </w:r>
      <w:r>
        <w:rPr>
          <w:rFonts w:ascii="Arial" w:eastAsia="Arial" w:hAnsi="Arial" w:cs="Arial"/>
          <w:spacing w:val="1"/>
          <w:w w:val="81"/>
          <w:sz w:val="28"/>
          <w:szCs w:val="28"/>
        </w:rPr>
        <w:t>o</w:t>
      </w:r>
      <w:r>
        <w:rPr>
          <w:rFonts w:ascii="Arial" w:eastAsia="Arial" w:hAnsi="Arial" w:cs="Arial"/>
          <w:w w:val="81"/>
          <w:sz w:val="28"/>
          <w:szCs w:val="28"/>
        </w:rPr>
        <w:t>r</w:t>
      </w:r>
      <w:r>
        <w:rPr>
          <w:rFonts w:ascii="Arial" w:eastAsia="Arial" w:hAnsi="Arial" w:cs="Arial"/>
          <w:spacing w:val="1"/>
          <w:w w:val="81"/>
          <w:sz w:val="28"/>
          <w:szCs w:val="28"/>
        </w:rPr>
        <w:t xml:space="preserve"> </w:t>
      </w:r>
      <w:r>
        <w:rPr>
          <w:rFonts w:ascii="Arial" w:eastAsia="Arial" w:hAnsi="Arial" w:cs="Arial"/>
          <w:w w:val="81"/>
          <w:sz w:val="28"/>
          <w:szCs w:val="28"/>
        </w:rPr>
        <w:t>t</w:t>
      </w:r>
      <w:r>
        <w:rPr>
          <w:rFonts w:ascii="Arial" w:eastAsia="Arial" w:hAnsi="Arial" w:cs="Arial"/>
          <w:spacing w:val="1"/>
          <w:w w:val="81"/>
          <w:sz w:val="28"/>
          <w:szCs w:val="28"/>
        </w:rPr>
        <w:t>h</w:t>
      </w:r>
      <w:r>
        <w:rPr>
          <w:rFonts w:ascii="Arial" w:eastAsia="Arial" w:hAnsi="Arial" w:cs="Arial"/>
          <w:w w:val="81"/>
          <w:sz w:val="28"/>
          <w:szCs w:val="28"/>
        </w:rPr>
        <w:t>e</w:t>
      </w:r>
      <w:r>
        <w:rPr>
          <w:rFonts w:ascii="Arial" w:eastAsia="Arial" w:hAnsi="Arial" w:cs="Arial"/>
          <w:spacing w:val="2"/>
          <w:w w:val="81"/>
          <w:sz w:val="28"/>
          <w:szCs w:val="28"/>
        </w:rPr>
        <w:t xml:space="preserve"> </w:t>
      </w:r>
      <w:r>
        <w:rPr>
          <w:rFonts w:ascii="Arial" w:eastAsia="Arial" w:hAnsi="Arial" w:cs="Arial"/>
          <w:w w:val="81"/>
          <w:sz w:val="28"/>
          <w:szCs w:val="28"/>
        </w:rPr>
        <w:t>f</w:t>
      </w:r>
      <w:r>
        <w:rPr>
          <w:rFonts w:ascii="Arial" w:eastAsia="Arial" w:hAnsi="Arial" w:cs="Arial"/>
          <w:spacing w:val="1"/>
          <w:w w:val="81"/>
          <w:sz w:val="28"/>
          <w:szCs w:val="28"/>
        </w:rPr>
        <w:t>u</w:t>
      </w:r>
      <w:r>
        <w:rPr>
          <w:rFonts w:ascii="Arial" w:eastAsia="Arial" w:hAnsi="Arial" w:cs="Arial"/>
          <w:w w:val="81"/>
          <w:sz w:val="28"/>
          <w:szCs w:val="28"/>
        </w:rPr>
        <w:t>t</w:t>
      </w:r>
      <w:r>
        <w:rPr>
          <w:rFonts w:ascii="Arial" w:eastAsia="Arial" w:hAnsi="Arial" w:cs="Arial"/>
          <w:spacing w:val="1"/>
          <w:w w:val="81"/>
          <w:sz w:val="28"/>
          <w:szCs w:val="28"/>
        </w:rPr>
        <w:t>u</w:t>
      </w:r>
      <w:r>
        <w:rPr>
          <w:rFonts w:ascii="Arial" w:eastAsia="Arial" w:hAnsi="Arial" w:cs="Arial"/>
          <w:w w:val="81"/>
          <w:sz w:val="28"/>
          <w:szCs w:val="28"/>
        </w:rPr>
        <w:t>r</w:t>
      </w:r>
      <w:r>
        <w:rPr>
          <w:rFonts w:ascii="Arial" w:eastAsia="Arial" w:hAnsi="Arial" w:cs="Arial"/>
          <w:spacing w:val="2"/>
          <w:w w:val="81"/>
          <w:sz w:val="28"/>
          <w:szCs w:val="28"/>
        </w:rPr>
        <w:t>e</w:t>
      </w:r>
      <w:r>
        <w:rPr>
          <w:rFonts w:ascii="Arial" w:eastAsia="Arial" w:hAnsi="Arial" w:cs="Arial"/>
          <w:w w:val="81"/>
          <w:sz w:val="28"/>
          <w:szCs w:val="28"/>
        </w:rPr>
        <w:t>,</w:t>
      </w:r>
      <w:r>
        <w:rPr>
          <w:rFonts w:ascii="Arial" w:eastAsia="Arial" w:hAnsi="Arial" w:cs="Arial"/>
          <w:spacing w:val="3"/>
          <w:w w:val="81"/>
          <w:sz w:val="28"/>
          <w:szCs w:val="28"/>
        </w:rPr>
        <w:t xml:space="preserve"> </w:t>
      </w:r>
      <w:r>
        <w:rPr>
          <w:rFonts w:ascii="Arial" w:eastAsia="Arial" w:hAnsi="Arial" w:cs="Arial"/>
          <w:spacing w:val="1"/>
          <w:w w:val="81"/>
          <w:sz w:val="28"/>
          <w:szCs w:val="28"/>
        </w:rPr>
        <w:t>Ge</w:t>
      </w:r>
      <w:r>
        <w:rPr>
          <w:rFonts w:ascii="Arial" w:eastAsia="Arial" w:hAnsi="Arial" w:cs="Arial"/>
          <w:w w:val="81"/>
          <w:sz w:val="28"/>
          <w:szCs w:val="28"/>
        </w:rPr>
        <w:t xml:space="preserve">t </w:t>
      </w:r>
      <w:r>
        <w:rPr>
          <w:rFonts w:ascii="Arial" w:eastAsia="Arial" w:hAnsi="Arial" w:cs="Arial"/>
          <w:spacing w:val="1"/>
          <w:w w:val="81"/>
          <w:sz w:val="28"/>
          <w:szCs w:val="28"/>
        </w:rPr>
        <w:t>app</w:t>
      </w:r>
      <w:r>
        <w:rPr>
          <w:rFonts w:ascii="Arial" w:eastAsia="Arial" w:hAnsi="Arial" w:cs="Arial"/>
          <w:w w:val="81"/>
          <w:sz w:val="28"/>
          <w:szCs w:val="28"/>
        </w:rPr>
        <w:t>r</w:t>
      </w:r>
      <w:r>
        <w:rPr>
          <w:rFonts w:ascii="Arial" w:eastAsia="Arial" w:hAnsi="Arial" w:cs="Arial"/>
          <w:spacing w:val="1"/>
          <w:w w:val="81"/>
          <w:sz w:val="28"/>
          <w:szCs w:val="28"/>
        </w:rPr>
        <w:t>ova</w:t>
      </w:r>
      <w:r>
        <w:rPr>
          <w:rFonts w:ascii="Arial" w:eastAsia="Arial" w:hAnsi="Arial" w:cs="Arial"/>
          <w:w w:val="81"/>
          <w:sz w:val="28"/>
          <w:szCs w:val="28"/>
        </w:rPr>
        <w:t>l,</w:t>
      </w:r>
      <w:r>
        <w:rPr>
          <w:rFonts w:ascii="Arial" w:eastAsia="Arial" w:hAnsi="Arial" w:cs="Arial"/>
          <w:spacing w:val="3"/>
          <w:w w:val="81"/>
          <w:sz w:val="28"/>
          <w:szCs w:val="28"/>
        </w:rPr>
        <w:t xml:space="preserve"> </w:t>
      </w:r>
      <w:r>
        <w:rPr>
          <w:rFonts w:ascii="Arial" w:eastAsia="Arial" w:hAnsi="Arial" w:cs="Arial"/>
          <w:spacing w:val="1"/>
          <w:w w:val="81"/>
          <w:sz w:val="28"/>
          <w:szCs w:val="28"/>
        </w:rPr>
        <w:t>C</w:t>
      </w:r>
      <w:r>
        <w:rPr>
          <w:rFonts w:ascii="Arial" w:eastAsia="Arial" w:hAnsi="Arial" w:cs="Arial"/>
          <w:w w:val="81"/>
          <w:sz w:val="28"/>
          <w:szCs w:val="28"/>
        </w:rPr>
        <w:t>r</w:t>
      </w:r>
      <w:r>
        <w:rPr>
          <w:rFonts w:ascii="Arial" w:eastAsia="Arial" w:hAnsi="Arial" w:cs="Arial"/>
          <w:spacing w:val="1"/>
          <w:w w:val="81"/>
          <w:sz w:val="28"/>
          <w:szCs w:val="28"/>
        </w:rPr>
        <w:t>ea</w:t>
      </w:r>
      <w:r>
        <w:rPr>
          <w:rFonts w:ascii="Arial" w:eastAsia="Arial" w:hAnsi="Arial" w:cs="Arial"/>
          <w:w w:val="81"/>
          <w:sz w:val="28"/>
          <w:szCs w:val="28"/>
        </w:rPr>
        <w:t>te</w:t>
      </w:r>
      <w:r>
        <w:rPr>
          <w:rFonts w:ascii="Arial" w:eastAsia="Arial" w:hAnsi="Arial" w:cs="Arial"/>
          <w:spacing w:val="2"/>
          <w:w w:val="81"/>
          <w:sz w:val="28"/>
          <w:szCs w:val="28"/>
        </w:rPr>
        <w:t xml:space="preserve"> </w:t>
      </w:r>
      <w:r>
        <w:rPr>
          <w:rFonts w:ascii="Arial" w:eastAsia="Arial" w:hAnsi="Arial" w:cs="Arial"/>
          <w:spacing w:val="1"/>
          <w:w w:val="81"/>
          <w:sz w:val="28"/>
          <w:szCs w:val="28"/>
        </w:rPr>
        <w:t>a</w:t>
      </w:r>
      <w:r>
        <w:rPr>
          <w:rFonts w:ascii="Arial" w:eastAsia="Arial" w:hAnsi="Arial" w:cs="Arial"/>
          <w:w w:val="81"/>
          <w:sz w:val="28"/>
          <w:szCs w:val="28"/>
        </w:rPr>
        <w:t>n</w:t>
      </w:r>
      <w:r>
        <w:rPr>
          <w:rFonts w:ascii="Arial" w:eastAsia="Arial" w:hAnsi="Arial" w:cs="Arial"/>
          <w:spacing w:val="2"/>
          <w:w w:val="81"/>
          <w:sz w:val="28"/>
          <w:szCs w:val="28"/>
        </w:rPr>
        <w:t xml:space="preserve"> </w:t>
      </w:r>
      <w:r>
        <w:rPr>
          <w:rFonts w:ascii="Arial" w:eastAsia="Arial" w:hAnsi="Arial" w:cs="Arial"/>
          <w:spacing w:val="1"/>
          <w:w w:val="81"/>
          <w:sz w:val="28"/>
          <w:szCs w:val="28"/>
        </w:rPr>
        <w:t>eva</w:t>
      </w:r>
      <w:r>
        <w:rPr>
          <w:rFonts w:ascii="Arial" w:eastAsia="Arial" w:hAnsi="Arial" w:cs="Arial"/>
          <w:w w:val="81"/>
          <w:sz w:val="28"/>
          <w:szCs w:val="28"/>
        </w:rPr>
        <w:t>l</w:t>
      </w:r>
      <w:r>
        <w:rPr>
          <w:rFonts w:ascii="Arial" w:eastAsia="Arial" w:hAnsi="Arial" w:cs="Arial"/>
          <w:spacing w:val="1"/>
          <w:w w:val="81"/>
          <w:sz w:val="28"/>
          <w:szCs w:val="28"/>
        </w:rPr>
        <w:t>ua</w:t>
      </w:r>
      <w:r>
        <w:rPr>
          <w:rFonts w:ascii="Arial" w:eastAsia="Arial" w:hAnsi="Arial" w:cs="Arial"/>
          <w:w w:val="81"/>
          <w:sz w:val="28"/>
          <w:szCs w:val="28"/>
        </w:rPr>
        <w:t>ti</w:t>
      </w:r>
      <w:r>
        <w:rPr>
          <w:rFonts w:ascii="Arial" w:eastAsia="Arial" w:hAnsi="Arial" w:cs="Arial"/>
          <w:spacing w:val="1"/>
          <w:w w:val="81"/>
          <w:sz w:val="28"/>
          <w:szCs w:val="28"/>
        </w:rPr>
        <w:t>o</w:t>
      </w:r>
      <w:r>
        <w:rPr>
          <w:rFonts w:ascii="Arial" w:eastAsia="Arial" w:hAnsi="Arial" w:cs="Arial"/>
          <w:w w:val="81"/>
          <w:sz w:val="28"/>
          <w:szCs w:val="28"/>
        </w:rPr>
        <w:t>n</w:t>
      </w:r>
      <w:r>
        <w:rPr>
          <w:rFonts w:ascii="Arial" w:eastAsia="Arial" w:hAnsi="Arial" w:cs="Arial"/>
          <w:spacing w:val="3"/>
          <w:w w:val="81"/>
          <w:sz w:val="28"/>
          <w:szCs w:val="28"/>
        </w:rPr>
        <w:t xml:space="preserve"> </w:t>
      </w:r>
      <w:r>
        <w:rPr>
          <w:rFonts w:ascii="Arial" w:eastAsia="Arial" w:hAnsi="Arial" w:cs="Arial"/>
          <w:w w:val="81"/>
          <w:sz w:val="28"/>
          <w:szCs w:val="28"/>
        </w:rPr>
        <w:t>t</w:t>
      </w:r>
      <w:r>
        <w:rPr>
          <w:rFonts w:ascii="Arial" w:eastAsia="Arial" w:hAnsi="Arial" w:cs="Arial"/>
          <w:spacing w:val="1"/>
          <w:w w:val="81"/>
          <w:sz w:val="28"/>
          <w:szCs w:val="28"/>
        </w:rPr>
        <w:t>oo</w:t>
      </w:r>
      <w:r>
        <w:rPr>
          <w:rFonts w:ascii="Arial" w:eastAsia="Arial" w:hAnsi="Arial" w:cs="Arial"/>
          <w:spacing w:val="2"/>
          <w:w w:val="81"/>
          <w:sz w:val="28"/>
          <w:szCs w:val="28"/>
        </w:rPr>
        <w:t>l</w:t>
      </w:r>
      <w:r>
        <w:rPr>
          <w:rFonts w:ascii="Arial" w:eastAsia="Arial" w:hAnsi="Arial" w:cs="Arial"/>
          <w:w w:val="81"/>
          <w:sz w:val="28"/>
          <w:szCs w:val="28"/>
        </w:rPr>
        <w:t>,</w:t>
      </w:r>
      <w:r>
        <w:rPr>
          <w:rFonts w:ascii="Arial" w:eastAsia="Arial" w:hAnsi="Arial" w:cs="Arial"/>
          <w:spacing w:val="3"/>
          <w:w w:val="81"/>
          <w:sz w:val="28"/>
          <w:szCs w:val="28"/>
        </w:rPr>
        <w:t xml:space="preserve"> </w:t>
      </w:r>
      <w:r>
        <w:rPr>
          <w:rFonts w:ascii="Arial" w:eastAsia="Arial" w:hAnsi="Arial" w:cs="Arial"/>
          <w:spacing w:val="1"/>
          <w:w w:val="81"/>
          <w:sz w:val="28"/>
          <w:szCs w:val="28"/>
        </w:rPr>
        <w:t>Chec</w:t>
      </w:r>
      <w:r>
        <w:rPr>
          <w:rFonts w:ascii="Arial" w:eastAsia="Arial" w:hAnsi="Arial" w:cs="Arial"/>
          <w:w w:val="81"/>
          <w:sz w:val="28"/>
          <w:szCs w:val="28"/>
        </w:rPr>
        <w:t>k</w:t>
      </w:r>
      <w:r>
        <w:rPr>
          <w:rFonts w:ascii="Arial" w:eastAsia="Arial" w:hAnsi="Arial" w:cs="Arial"/>
          <w:spacing w:val="3"/>
          <w:w w:val="81"/>
          <w:sz w:val="28"/>
          <w:szCs w:val="28"/>
        </w:rPr>
        <w:t xml:space="preserve"> </w:t>
      </w:r>
      <w:r>
        <w:rPr>
          <w:rFonts w:ascii="Arial" w:eastAsia="Arial" w:hAnsi="Arial" w:cs="Arial"/>
          <w:w w:val="81"/>
          <w:sz w:val="28"/>
          <w:szCs w:val="28"/>
        </w:rPr>
        <w:t>ti</w:t>
      </w:r>
      <w:r>
        <w:rPr>
          <w:rFonts w:ascii="Arial" w:eastAsia="Arial" w:hAnsi="Arial" w:cs="Arial"/>
          <w:spacing w:val="1"/>
          <w:w w:val="81"/>
          <w:sz w:val="28"/>
          <w:szCs w:val="28"/>
        </w:rPr>
        <w:t>me</w:t>
      </w:r>
      <w:r>
        <w:rPr>
          <w:rFonts w:ascii="Arial" w:eastAsia="Arial" w:hAnsi="Arial" w:cs="Arial"/>
          <w:w w:val="81"/>
          <w:sz w:val="28"/>
          <w:szCs w:val="28"/>
        </w:rPr>
        <w:t>li</w:t>
      </w:r>
      <w:r>
        <w:rPr>
          <w:rFonts w:ascii="Arial" w:eastAsia="Arial" w:hAnsi="Arial" w:cs="Arial"/>
          <w:spacing w:val="1"/>
          <w:w w:val="81"/>
          <w:sz w:val="28"/>
          <w:szCs w:val="28"/>
        </w:rPr>
        <w:t>nes</w:t>
      </w:r>
      <w:r>
        <w:rPr>
          <w:rFonts w:ascii="Arial" w:eastAsia="Arial" w:hAnsi="Arial" w:cs="Arial"/>
          <w:w w:val="81"/>
          <w:sz w:val="28"/>
          <w:szCs w:val="28"/>
        </w:rPr>
        <w:t>,</w:t>
      </w:r>
      <w:r>
        <w:rPr>
          <w:rFonts w:ascii="Arial" w:eastAsia="Arial" w:hAnsi="Arial" w:cs="Arial"/>
          <w:spacing w:val="3"/>
          <w:w w:val="81"/>
          <w:sz w:val="28"/>
          <w:szCs w:val="28"/>
        </w:rPr>
        <w:t xml:space="preserve"> </w:t>
      </w:r>
      <w:r>
        <w:rPr>
          <w:rFonts w:ascii="Arial" w:eastAsia="Arial" w:hAnsi="Arial" w:cs="Arial"/>
          <w:spacing w:val="1"/>
          <w:w w:val="81"/>
          <w:sz w:val="28"/>
          <w:szCs w:val="28"/>
        </w:rPr>
        <w:t>Mak</w:t>
      </w:r>
      <w:r>
        <w:rPr>
          <w:rFonts w:ascii="Arial" w:eastAsia="Arial" w:hAnsi="Arial" w:cs="Arial"/>
          <w:w w:val="81"/>
          <w:sz w:val="28"/>
          <w:szCs w:val="28"/>
        </w:rPr>
        <w:t>e</w:t>
      </w:r>
      <w:r>
        <w:rPr>
          <w:rFonts w:ascii="Arial" w:eastAsia="Arial" w:hAnsi="Arial" w:cs="Arial"/>
          <w:spacing w:val="2"/>
          <w:w w:val="81"/>
          <w:sz w:val="28"/>
          <w:szCs w:val="28"/>
        </w:rPr>
        <w:t xml:space="preserve"> </w:t>
      </w:r>
      <w:r>
        <w:rPr>
          <w:rFonts w:ascii="Arial" w:eastAsia="Arial" w:hAnsi="Arial" w:cs="Arial"/>
          <w:w w:val="81"/>
          <w:sz w:val="28"/>
          <w:szCs w:val="28"/>
        </w:rPr>
        <w:t>li</w:t>
      </w:r>
      <w:r>
        <w:rPr>
          <w:rFonts w:ascii="Arial" w:eastAsia="Arial" w:hAnsi="Arial" w:cs="Arial"/>
          <w:spacing w:val="1"/>
          <w:w w:val="81"/>
          <w:sz w:val="28"/>
          <w:szCs w:val="28"/>
        </w:rPr>
        <w:t>s</w:t>
      </w:r>
      <w:r>
        <w:rPr>
          <w:rFonts w:ascii="Arial" w:eastAsia="Arial" w:hAnsi="Arial" w:cs="Arial"/>
          <w:w w:val="81"/>
          <w:sz w:val="28"/>
          <w:szCs w:val="28"/>
        </w:rPr>
        <w:t>t</w:t>
      </w:r>
      <w:r>
        <w:rPr>
          <w:rFonts w:ascii="Arial" w:eastAsia="Arial" w:hAnsi="Arial" w:cs="Arial"/>
          <w:spacing w:val="1"/>
          <w:w w:val="81"/>
          <w:sz w:val="28"/>
          <w:szCs w:val="28"/>
        </w:rPr>
        <w:t xml:space="preserve"> o</w:t>
      </w:r>
      <w:r>
        <w:rPr>
          <w:rFonts w:ascii="Arial" w:eastAsia="Arial" w:hAnsi="Arial" w:cs="Arial"/>
          <w:w w:val="81"/>
          <w:sz w:val="28"/>
          <w:szCs w:val="28"/>
        </w:rPr>
        <w:t>f</w:t>
      </w:r>
      <w:r>
        <w:rPr>
          <w:rFonts w:ascii="Arial" w:eastAsia="Arial" w:hAnsi="Arial" w:cs="Arial"/>
          <w:spacing w:val="1"/>
          <w:w w:val="81"/>
          <w:sz w:val="28"/>
          <w:szCs w:val="28"/>
        </w:rPr>
        <w:t xml:space="preserve"> necessa</w:t>
      </w:r>
      <w:r>
        <w:rPr>
          <w:rFonts w:ascii="Arial" w:eastAsia="Arial" w:hAnsi="Arial" w:cs="Arial"/>
          <w:w w:val="81"/>
          <w:sz w:val="28"/>
          <w:szCs w:val="28"/>
        </w:rPr>
        <w:t xml:space="preserve">ry </w:t>
      </w:r>
      <w:r>
        <w:rPr>
          <w:rFonts w:ascii="Arial" w:eastAsia="Arial" w:hAnsi="Arial" w:cs="Arial"/>
          <w:spacing w:val="1"/>
          <w:w w:val="81"/>
          <w:sz w:val="28"/>
          <w:szCs w:val="28"/>
        </w:rPr>
        <w:t>ma</w:t>
      </w:r>
      <w:r>
        <w:rPr>
          <w:rFonts w:ascii="Arial" w:eastAsia="Arial" w:hAnsi="Arial" w:cs="Arial"/>
          <w:w w:val="81"/>
          <w:sz w:val="28"/>
          <w:szCs w:val="28"/>
        </w:rPr>
        <w:t>t</w:t>
      </w:r>
      <w:r>
        <w:rPr>
          <w:rFonts w:ascii="Arial" w:eastAsia="Arial" w:hAnsi="Arial" w:cs="Arial"/>
          <w:spacing w:val="1"/>
          <w:w w:val="81"/>
          <w:sz w:val="28"/>
          <w:szCs w:val="28"/>
        </w:rPr>
        <w:t>e</w:t>
      </w:r>
      <w:r>
        <w:rPr>
          <w:rFonts w:ascii="Arial" w:eastAsia="Arial" w:hAnsi="Arial" w:cs="Arial"/>
          <w:w w:val="81"/>
          <w:sz w:val="28"/>
          <w:szCs w:val="28"/>
        </w:rPr>
        <w:t>ri</w:t>
      </w:r>
      <w:r>
        <w:rPr>
          <w:rFonts w:ascii="Arial" w:eastAsia="Arial" w:hAnsi="Arial" w:cs="Arial"/>
          <w:spacing w:val="1"/>
          <w:w w:val="81"/>
          <w:sz w:val="28"/>
          <w:szCs w:val="28"/>
        </w:rPr>
        <w:t>a</w:t>
      </w:r>
      <w:r>
        <w:rPr>
          <w:rFonts w:ascii="Arial" w:eastAsia="Arial" w:hAnsi="Arial" w:cs="Arial"/>
          <w:w w:val="81"/>
          <w:sz w:val="28"/>
          <w:szCs w:val="28"/>
        </w:rPr>
        <w:t>ls</w:t>
      </w:r>
      <w:r>
        <w:rPr>
          <w:rFonts w:ascii="Arial" w:eastAsia="Arial" w:hAnsi="Arial" w:cs="Arial"/>
          <w:spacing w:val="3"/>
          <w:w w:val="81"/>
          <w:sz w:val="28"/>
          <w:szCs w:val="28"/>
        </w:rPr>
        <w:t xml:space="preserve"> </w:t>
      </w:r>
      <w:r>
        <w:rPr>
          <w:rFonts w:ascii="Arial" w:eastAsia="Arial" w:hAnsi="Arial" w:cs="Arial"/>
          <w:spacing w:val="1"/>
          <w:w w:val="81"/>
          <w:sz w:val="28"/>
          <w:szCs w:val="28"/>
        </w:rPr>
        <w:t>an</w:t>
      </w:r>
      <w:r>
        <w:rPr>
          <w:rFonts w:ascii="Arial" w:eastAsia="Arial" w:hAnsi="Arial" w:cs="Arial"/>
          <w:w w:val="81"/>
          <w:sz w:val="28"/>
          <w:szCs w:val="28"/>
        </w:rPr>
        <w:t>d</w:t>
      </w:r>
      <w:r>
        <w:rPr>
          <w:rFonts w:ascii="Arial" w:eastAsia="Arial" w:hAnsi="Arial" w:cs="Arial"/>
          <w:spacing w:val="2"/>
          <w:w w:val="81"/>
          <w:sz w:val="28"/>
          <w:szCs w:val="28"/>
        </w:rPr>
        <w:t xml:space="preserve"> </w:t>
      </w:r>
      <w:r>
        <w:rPr>
          <w:rFonts w:ascii="Arial" w:eastAsia="Arial" w:hAnsi="Arial" w:cs="Arial"/>
          <w:spacing w:val="1"/>
          <w:w w:val="81"/>
          <w:sz w:val="28"/>
          <w:szCs w:val="28"/>
        </w:rPr>
        <w:t>ga</w:t>
      </w:r>
      <w:r>
        <w:rPr>
          <w:rFonts w:ascii="Arial" w:eastAsia="Arial" w:hAnsi="Arial" w:cs="Arial"/>
          <w:w w:val="81"/>
          <w:sz w:val="28"/>
          <w:szCs w:val="28"/>
        </w:rPr>
        <w:t>t</w:t>
      </w:r>
      <w:r>
        <w:rPr>
          <w:rFonts w:ascii="Arial" w:eastAsia="Arial" w:hAnsi="Arial" w:cs="Arial"/>
          <w:spacing w:val="1"/>
          <w:w w:val="81"/>
          <w:sz w:val="28"/>
          <w:szCs w:val="28"/>
        </w:rPr>
        <w:t>he</w:t>
      </w:r>
      <w:r>
        <w:rPr>
          <w:rFonts w:ascii="Arial" w:eastAsia="Arial" w:hAnsi="Arial" w:cs="Arial"/>
          <w:w w:val="81"/>
          <w:sz w:val="28"/>
          <w:szCs w:val="28"/>
        </w:rPr>
        <w:t>r,</w:t>
      </w:r>
      <w:r>
        <w:rPr>
          <w:rFonts w:ascii="Arial" w:eastAsia="Arial" w:hAnsi="Arial" w:cs="Arial"/>
          <w:spacing w:val="3"/>
          <w:w w:val="81"/>
          <w:sz w:val="28"/>
          <w:szCs w:val="28"/>
        </w:rPr>
        <w:t xml:space="preserve"> </w:t>
      </w:r>
      <w:r>
        <w:rPr>
          <w:rFonts w:ascii="Arial" w:eastAsia="Arial" w:hAnsi="Arial" w:cs="Arial"/>
          <w:spacing w:val="1"/>
          <w:w w:val="81"/>
          <w:sz w:val="28"/>
          <w:szCs w:val="28"/>
        </w:rPr>
        <w:t>D</w:t>
      </w:r>
      <w:r>
        <w:rPr>
          <w:rFonts w:ascii="Arial" w:eastAsia="Arial" w:hAnsi="Arial" w:cs="Arial"/>
          <w:w w:val="81"/>
          <w:sz w:val="28"/>
          <w:szCs w:val="28"/>
        </w:rPr>
        <w:t>i</w:t>
      </w:r>
      <w:r>
        <w:rPr>
          <w:rFonts w:ascii="Arial" w:eastAsia="Arial" w:hAnsi="Arial" w:cs="Arial"/>
          <w:spacing w:val="1"/>
          <w:w w:val="81"/>
          <w:sz w:val="28"/>
          <w:szCs w:val="28"/>
        </w:rPr>
        <w:t>s</w:t>
      </w:r>
      <w:r>
        <w:rPr>
          <w:rFonts w:ascii="Arial" w:eastAsia="Arial" w:hAnsi="Arial" w:cs="Arial"/>
          <w:w w:val="81"/>
          <w:sz w:val="28"/>
          <w:szCs w:val="28"/>
        </w:rPr>
        <w:t>tri</w:t>
      </w:r>
      <w:r>
        <w:rPr>
          <w:rFonts w:ascii="Arial" w:eastAsia="Arial" w:hAnsi="Arial" w:cs="Arial"/>
          <w:spacing w:val="1"/>
          <w:w w:val="81"/>
          <w:sz w:val="28"/>
          <w:szCs w:val="28"/>
        </w:rPr>
        <w:t>bu</w:t>
      </w:r>
      <w:r>
        <w:rPr>
          <w:rFonts w:ascii="Arial" w:eastAsia="Arial" w:hAnsi="Arial" w:cs="Arial"/>
          <w:w w:val="81"/>
          <w:sz w:val="28"/>
          <w:szCs w:val="28"/>
        </w:rPr>
        <w:t>te</w:t>
      </w:r>
      <w:r>
        <w:rPr>
          <w:rFonts w:ascii="Arial" w:eastAsia="Arial" w:hAnsi="Arial" w:cs="Arial"/>
          <w:spacing w:val="3"/>
          <w:w w:val="81"/>
          <w:sz w:val="28"/>
          <w:szCs w:val="28"/>
        </w:rPr>
        <w:t xml:space="preserve"> </w:t>
      </w:r>
      <w:r>
        <w:rPr>
          <w:rFonts w:ascii="Arial" w:eastAsia="Arial" w:hAnsi="Arial" w:cs="Arial"/>
          <w:w w:val="81"/>
          <w:sz w:val="28"/>
          <w:szCs w:val="28"/>
        </w:rPr>
        <w:t>t</w:t>
      </w:r>
      <w:r>
        <w:rPr>
          <w:rFonts w:ascii="Arial" w:eastAsia="Arial" w:hAnsi="Arial" w:cs="Arial"/>
          <w:spacing w:val="1"/>
          <w:w w:val="81"/>
          <w:sz w:val="28"/>
          <w:szCs w:val="28"/>
        </w:rPr>
        <w:t>oo</w:t>
      </w:r>
      <w:r>
        <w:rPr>
          <w:rFonts w:ascii="Arial" w:eastAsia="Arial" w:hAnsi="Arial" w:cs="Arial"/>
          <w:w w:val="81"/>
          <w:sz w:val="28"/>
          <w:szCs w:val="28"/>
        </w:rPr>
        <w:t>l</w:t>
      </w:r>
      <w:r>
        <w:rPr>
          <w:rFonts w:ascii="Arial" w:eastAsia="Arial" w:hAnsi="Arial" w:cs="Arial"/>
          <w:spacing w:val="2"/>
          <w:w w:val="81"/>
          <w:sz w:val="28"/>
          <w:szCs w:val="28"/>
        </w:rPr>
        <w:t xml:space="preserve"> </w:t>
      </w:r>
      <w:r>
        <w:rPr>
          <w:rFonts w:ascii="Arial" w:eastAsia="Arial" w:hAnsi="Arial" w:cs="Arial"/>
          <w:spacing w:val="1"/>
          <w:w w:val="81"/>
          <w:sz w:val="28"/>
          <w:szCs w:val="28"/>
        </w:rPr>
        <w:t>an</w:t>
      </w:r>
      <w:r>
        <w:rPr>
          <w:rFonts w:ascii="Arial" w:eastAsia="Arial" w:hAnsi="Arial" w:cs="Arial"/>
          <w:w w:val="81"/>
          <w:sz w:val="28"/>
          <w:szCs w:val="28"/>
        </w:rPr>
        <w:t>d</w:t>
      </w:r>
      <w:r>
        <w:rPr>
          <w:rFonts w:ascii="Arial" w:eastAsia="Arial" w:hAnsi="Arial" w:cs="Arial"/>
          <w:spacing w:val="2"/>
          <w:w w:val="81"/>
          <w:sz w:val="28"/>
          <w:szCs w:val="28"/>
        </w:rPr>
        <w:t xml:space="preserve"> </w:t>
      </w:r>
      <w:r>
        <w:rPr>
          <w:rFonts w:ascii="Arial" w:eastAsia="Arial" w:hAnsi="Arial" w:cs="Arial"/>
          <w:spacing w:val="1"/>
          <w:w w:val="81"/>
          <w:sz w:val="28"/>
          <w:szCs w:val="28"/>
        </w:rPr>
        <w:t>so</w:t>
      </w:r>
      <w:r>
        <w:rPr>
          <w:rFonts w:ascii="Arial" w:eastAsia="Arial" w:hAnsi="Arial" w:cs="Arial"/>
          <w:w w:val="81"/>
          <w:sz w:val="28"/>
          <w:szCs w:val="28"/>
        </w:rPr>
        <w:t>li</w:t>
      </w:r>
      <w:r>
        <w:rPr>
          <w:rFonts w:ascii="Arial" w:eastAsia="Arial" w:hAnsi="Arial" w:cs="Arial"/>
          <w:spacing w:val="1"/>
          <w:w w:val="81"/>
          <w:sz w:val="28"/>
          <w:szCs w:val="28"/>
        </w:rPr>
        <w:t>c</w:t>
      </w:r>
      <w:r>
        <w:rPr>
          <w:rFonts w:ascii="Arial" w:eastAsia="Arial" w:hAnsi="Arial" w:cs="Arial"/>
          <w:w w:val="81"/>
          <w:sz w:val="28"/>
          <w:szCs w:val="28"/>
        </w:rPr>
        <w:t>it</w:t>
      </w:r>
      <w:r>
        <w:rPr>
          <w:rFonts w:ascii="Arial" w:eastAsia="Arial" w:hAnsi="Arial" w:cs="Arial"/>
          <w:spacing w:val="2"/>
          <w:w w:val="81"/>
          <w:sz w:val="28"/>
          <w:szCs w:val="28"/>
        </w:rPr>
        <w:t xml:space="preserve"> </w:t>
      </w:r>
      <w:r>
        <w:rPr>
          <w:rFonts w:ascii="Arial" w:eastAsia="Arial" w:hAnsi="Arial" w:cs="Arial"/>
          <w:w w:val="81"/>
          <w:sz w:val="28"/>
          <w:szCs w:val="28"/>
        </w:rPr>
        <w:t>f</w:t>
      </w:r>
      <w:r>
        <w:rPr>
          <w:rFonts w:ascii="Arial" w:eastAsia="Arial" w:hAnsi="Arial" w:cs="Arial"/>
          <w:spacing w:val="1"/>
          <w:w w:val="81"/>
          <w:sz w:val="28"/>
          <w:szCs w:val="28"/>
        </w:rPr>
        <w:t>eedbac</w:t>
      </w:r>
      <w:r>
        <w:rPr>
          <w:rFonts w:ascii="Arial" w:eastAsia="Arial" w:hAnsi="Arial" w:cs="Arial"/>
          <w:spacing w:val="2"/>
          <w:w w:val="81"/>
          <w:sz w:val="28"/>
          <w:szCs w:val="28"/>
        </w:rPr>
        <w:t>k</w:t>
      </w:r>
      <w:r>
        <w:rPr>
          <w:rFonts w:ascii="Arial" w:eastAsia="Arial" w:hAnsi="Arial" w:cs="Arial"/>
          <w:w w:val="81"/>
          <w:sz w:val="28"/>
          <w:szCs w:val="28"/>
        </w:rPr>
        <w:t>,</w:t>
      </w:r>
      <w:r>
        <w:rPr>
          <w:rFonts w:ascii="Arial" w:eastAsia="Arial" w:hAnsi="Arial" w:cs="Arial"/>
          <w:spacing w:val="3"/>
          <w:w w:val="81"/>
          <w:sz w:val="28"/>
          <w:szCs w:val="28"/>
        </w:rPr>
        <w:t xml:space="preserve"> </w:t>
      </w:r>
      <w:r>
        <w:rPr>
          <w:rFonts w:ascii="Arial" w:eastAsia="Arial" w:hAnsi="Arial" w:cs="Arial"/>
          <w:spacing w:val="1"/>
          <w:w w:val="81"/>
          <w:sz w:val="28"/>
          <w:szCs w:val="28"/>
        </w:rPr>
        <w:t>P</w:t>
      </w:r>
      <w:r>
        <w:rPr>
          <w:rFonts w:ascii="Arial" w:eastAsia="Arial" w:hAnsi="Arial" w:cs="Arial"/>
          <w:w w:val="81"/>
          <w:sz w:val="28"/>
          <w:szCs w:val="28"/>
        </w:rPr>
        <w:t>l</w:t>
      </w:r>
      <w:r>
        <w:rPr>
          <w:rFonts w:ascii="Arial" w:eastAsia="Arial" w:hAnsi="Arial" w:cs="Arial"/>
          <w:spacing w:val="1"/>
          <w:w w:val="81"/>
          <w:sz w:val="28"/>
          <w:szCs w:val="28"/>
        </w:rPr>
        <w:t>a</w:t>
      </w:r>
      <w:r>
        <w:rPr>
          <w:rFonts w:ascii="Arial" w:eastAsia="Arial" w:hAnsi="Arial" w:cs="Arial"/>
          <w:w w:val="81"/>
          <w:sz w:val="28"/>
          <w:szCs w:val="28"/>
        </w:rPr>
        <w:t>n</w:t>
      </w:r>
      <w:r>
        <w:rPr>
          <w:rFonts w:ascii="Arial" w:eastAsia="Arial" w:hAnsi="Arial" w:cs="Arial"/>
          <w:spacing w:val="2"/>
          <w:w w:val="81"/>
          <w:sz w:val="28"/>
          <w:szCs w:val="28"/>
        </w:rPr>
        <w:t xml:space="preserve"> </w:t>
      </w:r>
      <w:r>
        <w:rPr>
          <w:rFonts w:ascii="Arial" w:eastAsia="Arial" w:hAnsi="Arial" w:cs="Arial"/>
          <w:w w:val="81"/>
          <w:sz w:val="28"/>
          <w:szCs w:val="28"/>
        </w:rPr>
        <w:t>f</w:t>
      </w:r>
      <w:r>
        <w:rPr>
          <w:rFonts w:ascii="Arial" w:eastAsia="Arial" w:hAnsi="Arial" w:cs="Arial"/>
          <w:spacing w:val="1"/>
          <w:w w:val="81"/>
          <w:sz w:val="28"/>
          <w:szCs w:val="28"/>
        </w:rPr>
        <w:t>o</w:t>
      </w:r>
      <w:r>
        <w:rPr>
          <w:rFonts w:ascii="Arial" w:eastAsia="Arial" w:hAnsi="Arial" w:cs="Arial"/>
          <w:w w:val="81"/>
          <w:sz w:val="28"/>
          <w:szCs w:val="28"/>
        </w:rPr>
        <w:t>r</w:t>
      </w:r>
      <w:r>
        <w:rPr>
          <w:rFonts w:ascii="Arial" w:eastAsia="Arial" w:hAnsi="Arial" w:cs="Arial"/>
          <w:spacing w:val="1"/>
          <w:w w:val="81"/>
          <w:sz w:val="28"/>
          <w:szCs w:val="28"/>
        </w:rPr>
        <w:t xml:space="preserve"> po</w:t>
      </w:r>
      <w:r>
        <w:rPr>
          <w:rFonts w:ascii="Arial" w:eastAsia="Arial" w:hAnsi="Arial" w:cs="Arial"/>
          <w:w w:val="81"/>
          <w:sz w:val="28"/>
          <w:szCs w:val="28"/>
        </w:rPr>
        <w:t>s</w:t>
      </w:r>
      <w:r>
        <w:rPr>
          <w:rFonts w:ascii="Arial" w:eastAsia="Arial" w:hAnsi="Arial" w:cs="Arial"/>
          <w:spacing w:val="1"/>
          <w:w w:val="81"/>
          <w:sz w:val="28"/>
          <w:szCs w:val="28"/>
        </w:rPr>
        <w:t>s</w:t>
      </w:r>
      <w:r>
        <w:rPr>
          <w:rFonts w:ascii="Arial" w:eastAsia="Arial" w:hAnsi="Arial" w:cs="Arial"/>
          <w:w w:val="81"/>
          <w:sz w:val="28"/>
          <w:szCs w:val="28"/>
        </w:rPr>
        <w:t>i</w:t>
      </w:r>
      <w:r>
        <w:rPr>
          <w:rFonts w:ascii="Arial" w:eastAsia="Arial" w:hAnsi="Arial" w:cs="Arial"/>
          <w:spacing w:val="1"/>
          <w:w w:val="81"/>
          <w:sz w:val="28"/>
          <w:szCs w:val="28"/>
        </w:rPr>
        <w:t>b</w:t>
      </w:r>
      <w:r>
        <w:rPr>
          <w:rFonts w:ascii="Arial" w:eastAsia="Arial" w:hAnsi="Arial" w:cs="Arial"/>
          <w:w w:val="81"/>
          <w:sz w:val="28"/>
          <w:szCs w:val="28"/>
        </w:rPr>
        <w:t>le</w:t>
      </w:r>
      <w:r>
        <w:rPr>
          <w:rFonts w:ascii="Arial" w:eastAsia="Arial" w:hAnsi="Arial" w:cs="Arial"/>
          <w:spacing w:val="3"/>
          <w:w w:val="81"/>
          <w:sz w:val="28"/>
          <w:szCs w:val="28"/>
        </w:rPr>
        <w:t xml:space="preserve"> </w:t>
      </w:r>
      <w:r>
        <w:rPr>
          <w:rFonts w:ascii="Arial" w:eastAsia="Arial" w:hAnsi="Arial" w:cs="Arial"/>
          <w:spacing w:val="1"/>
          <w:w w:val="81"/>
          <w:sz w:val="28"/>
          <w:szCs w:val="28"/>
        </w:rPr>
        <w:t>con</w:t>
      </w:r>
      <w:r>
        <w:rPr>
          <w:rFonts w:ascii="Arial" w:eastAsia="Arial" w:hAnsi="Arial" w:cs="Arial"/>
          <w:w w:val="81"/>
          <w:sz w:val="28"/>
          <w:szCs w:val="28"/>
        </w:rPr>
        <w:t>fli</w:t>
      </w:r>
      <w:r>
        <w:rPr>
          <w:rFonts w:ascii="Arial" w:eastAsia="Arial" w:hAnsi="Arial" w:cs="Arial"/>
          <w:spacing w:val="1"/>
          <w:w w:val="81"/>
          <w:sz w:val="28"/>
          <w:szCs w:val="28"/>
        </w:rPr>
        <w:t>c</w:t>
      </w:r>
      <w:r>
        <w:rPr>
          <w:rFonts w:ascii="Arial" w:eastAsia="Arial" w:hAnsi="Arial" w:cs="Arial"/>
          <w:w w:val="81"/>
          <w:sz w:val="28"/>
          <w:szCs w:val="28"/>
        </w:rPr>
        <w:t>ts (i.</w:t>
      </w:r>
      <w:r>
        <w:rPr>
          <w:rFonts w:ascii="Arial" w:eastAsia="Arial" w:hAnsi="Arial" w:cs="Arial"/>
          <w:spacing w:val="1"/>
          <w:w w:val="81"/>
          <w:sz w:val="28"/>
          <w:szCs w:val="28"/>
        </w:rPr>
        <w:t>e</w:t>
      </w:r>
      <w:r>
        <w:rPr>
          <w:rFonts w:ascii="Arial" w:eastAsia="Arial" w:hAnsi="Arial" w:cs="Arial"/>
          <w:w w:val="81"/>
          <w:sz w:val="28"/>
          <w:szCs w:val="28"/>
        </w:rPr>
        <w:t>.</w:t>
      </w:r>
      <w:r>
        <w:rPr>
          <w:rFonts w:ascii="Arial" w:eastAsia="Arial" w:hAnsi="Arial" w:cs="Arial"/>
          <w:spacing w:val="2"/>
          <w:w w:val="81"/>
          <w:sz w:val="28"/>
          <w:szCs w:val="28"/>
        </w:rPr>
        <w:t xml:space="preserve"> </w:t>
      </w:r>
      <w:r>
        <w:rPr>
          <w:rFonts w:ascii="Arial" w:eastAsia="Arial" w:hAnsi="Arial" w:cs="Arial"/>
          <w:spacing w:val="1"/>
          <w:w w:val="81"/>
          <w:sz w:val="28"/>
          <w:szCs w:val="28"/>
        </w:rPr>
        <w:t>T</w:t>
      </w:r>
      <w:r>
        <w:rPr>
          <w:rFonts w:ascii="Arial" w:eastAsia="Arial" w:hAnsi="Arial" w:cs="Arial"/>
          <w:w w:val="81"/>
          <w:sz w:val="28"/>
          <w:szCs w:val="28"/>
        </w:rPr>
        <w:t>r</w:t>
      </w:r>
      <w:r>
        <w:rPr>
          <w:rFonts w:ascii="Arial" w:eastAsia="Arial" w:hAnsi="Arial" w:cs="Arial"/>
          <w:spacing w:val="1"/>
          <w:w w:val="81"/>
          <w:sz w:val="28"/>
          <w:szCs w:val="28"/>
        </w:rPr>
        <w:t>oub</w:t>
      </w:r>
      <w:r>
        <w:rPr>
          <w:rFonts w:ascii="Arial" w:eastAsia="Arial" w:hAnsi="Arial" w:cs="Arial"/>
          <w:w w:val="81"/>
          <w:sz w:val="28"/>
          <w:szCs w:val="28"/>
        </w:rPr>
        <w:t>l</w:t>
      </w:r>
      <w:r>
        <w:rPr>
          <w:rFonts w:ascii="Arial" w:eastAsia="Arial" w:hAnsi="Arial" w:cs="Arial"/>
          <w:spacing w:val="1"/>
          <w:w w:val="81"/>
          <w:sz w:val="28"/>
          <w:szCs w:val="28"/>
        </w:rPr>
        <w:t>eshoo</w:t>
      </w:r>
      <w:r>
        <w:rPr>
          <w:rFonts w:ascii="Arial" w:eastAsia="Arial" w:hAnsi="Arial" w:cs="Arial"/>
          <w:w w:val="81"/>
          <w:sz w:val="28"/>
          <w:szCs w:val="28"/>
        </w:rPr>
        <w:t>t</w:t>
      </w:r>
      <w:r>
        <w:rPr>
          <w:rFonts w:ascii="Arial" w:eastAsia="Arial" w:hAnsi="Arial" w:cs="Arial"/>
          <w:spacing w:val="1"/>
          <w:w w:val="81"/>
          <w:sz w:val="28"/>
          <w:szCs w:val="28"/>
        </w:rPr>
        <w:t>)</w:t>
      </w:r>
      <w:r>
        <w:rPr>
          <w:rFonts w:ascii="Arial" w:eastAsia="Arial" w:hAnsi="Arial" w:cs="Arial"/>
          <w:w w:val="81"/>
          <w:sz w:val="28"/>
          <w:szCs w:val="28"/>
        </w:rPr>
        <w:t>,</w:t>
      </w:r>
      <w:r>
        <w:rPr>
          <w:rFonts w:ascii="Arial" w:eastAsia="Arial" w:hAnsi="Arial" w:cs="Arial"/>
          <w:spacing w:val="4"/>
          <w:w w:val="81"/>
          <w:sz w:val="28"/>
          <w:szCs w:val="28"/>
        </w:rPr>
        <w:t xml:space="preserve"> </w:t>
      </w:r>
      <w:r>
        <w:rPr>
          <w:rFonts w:ascii="Arial" w:eastAsia="Arial" w:hAnsi="Arial" w:cs="Arial"/>
          <w:spacing w:val="1"/>
          <w:w w:val="81"/>
          <w:sz w:val="28"/>
          <w:szCs w:val="28"/>
        </w:rPr>
        <w:t>Genera</w:t>
      </w:r>
      <w:r>
        <w:rPr>
          <w:rFonts w:ascii="Arial" w:eastAsia="Arial" w:hAnsi="Arial" w:cs="Arial"/>
          <w:w w:val="81"/>
          <w:sz w:val="28"/>
          <w:szCs w:val="28"/>
        </w:rPr>
        <w:t>te</w:t>
      </w:r>
      <w:r>
        <w:rPr>
          <w:rFonts w:ascii="Arial" w:eastAsia="Arial" w:hAnsi="Arial" w:cs="Arial"/>
          <w:spacing w:val="3"/>
          <w:w w:val="81"/>
          <w:sz w:val="28"/>
          <w:szCs w:val="28"/>
        </w:rPr>
        <w:t xml:space="preserve"> </w:t>
      </w:r>
      <w:r>
        <w:rPr>
          <w:rFonts w:ascii="Arial" w:eastAsia="Arial" w:hAnsi="Arial" w:cs="Arial"/>
          <w:w w:val="81"/>
          <w:sz w:val="28"/>
          <w:szCs w:val="28"/>
        </w:rPr>
        <w:t>i</w:t>
      </w:r>
      <w:r>
        <w:rPr>
          <w:rFonts w:ascii="Arial" w:eastAsia="Arial" w:hAnsi="Arial" w:cs="Arial"/>
          <w:spacing w:val="1"/>
          <w:w w:val="81"/>
          <w:sz w:val="28"/>
          <w:szCs w:val="28"/>
        </w:rPr>
        <w:t>dea</w:t>
      </w:r>
      <w:r>
        <w:rPr>
          <w:rFonts w:ascii="Arial" w:eastAsia="Arial" w:hAnsi="Arial" w:cs="Arial"/>
          <w:w w:val="81"/>
          <w:sz w:val="28"/>
          <w:szCs w:val="28"/>
        </w:rPr>
        <w:t>s,</w:t>
      </w:r>
      <w:r>
        <w:rPr>
          <w:rFonts w:ascii="Arial" w:eastAsia="Arial" w:hAnsi="Arial" w:cs="Arial"/>
          <w:spacing w:val="2"/>
          <w:w w:val="81"/>
          <w:sz w:val="28"/>
          <w:szCs w:val="28"/>
        </w:rPr>
        <w:t xml:space="preserve"> </w:t>
      </w:r>
      <w:r>
        <w:rPr>
          <w:rFonts w:ascii="Arial" w:eastAsia="Arial" w:hAnsi="Arial" w:cs="Arial"/>
          <w:spacing w:val="1"/>
          <w:w w:val="81"/>
          <w:sz w:val="28"/>
          <w:szCs w:val="28"/>
        </w:rPr>
        <w:t>B</w:t>
      </w:r>
      <w:r>
        <w:rPr>
          <w:rFonts w:ascii="Arial" w:eastAsia="Arial" w:hAnsi="Arial" w:cs="Arial"/>
          <w:w w:val="81"/>
          <w:sz w:val="28"/>
          <w:szCs w:val="28"/>
        </w:rPr>
        <w:t>e</w:t>
      </w:r>
      <w:r>
        <w:rPr>
          <w:rFonts w:ascii="Arial" w:eastAsia="Arial" w:hAnsi="Arial" w:cs="Arial"/>
          <w:spacing w:val="2"/>
          <w:w w:val="81"/>
          <w:sz w:val="28"/>
          <w:szCs w:val="28"/>
        </w:rPr>
        <w:t xml:space="preserve"> </w:t>
      </w:r>
      <w:r>
        <w:rPr>
          <w:rFonts w:ascii="Arial" w:eastAsia="Arial" w:hAnsi="Arial" w:cs="Arial"/>
          <w:spacing w:val="1"/>
          <w:w w:val="81"/>
          <w:sz w:val="28"/>
          <w:szCs w:val="28"/>
        </w:rPr>
        <w:t>awa</w:t>
      </w:r>
      <w:r>
        <w:rPr>
          <w:rFonts w:ascii="Arial" w:eastAsia="Arial" w:hAnsi="Arial" w:cs="Arial"/>
          <w:w w:val="81"/>
          <w:sz w:val="28"/>
          <w:szCs w:val="28"/>
        </w:rPr>
        <w:t>re</w:t>
      </w:r>
      <w:r>
        <w:rPr>
          <w:rFonts w:ascii="Arial" w:eastAsia="Arial" w:hAnsi="Arial" w:cs="Arial"/>
          <w:spacing w:val="2"/>
          <w:w w:val="81"/>
          <w:sz w:val="28"/>
          <w:szCs w:val="28"/>
        </w:rPr>
        <w:t xml:space="preserve"> </w:t>
      </w:r>
      <w:r>
        <w:rPr>
          <w:rFonts w:ascii="Arial" w:eastAsia="Arial" w:hAnsi="Arial" w:cs="Arial"/>
          <w:spacing w:val="1"/>
          <w:w w:val="81"/>
          <w:sz w:val="28"/>
          <w:szCs w:val="28"/>
        </w:rPr>
        <w:t>o</w:t>
      </w:r>
      <w:r>
        <w:rPr>
          <w:rFonts w:ascii="Arial" w:eastAsia="Arial" w:hAnsi="Arial" w:cs="Arial"/>
          <w:w w:val="81"/>
          <w:sz w:val="28"/>
          <w:szCs w:val="28"/>
        </w:rPr>
        <w:t>f</w:t>
      </w:r>
      <w:r>
        <w:rPr>
          <w:rFonts w:ascii="Arial" w:eastAsia="Arial" w:hAnsi="Arial" w:cs="Arial"/>
          <w:spacing w:val="1"/>
          <w:w w:val="81"/>
          <w:sz w:val="28"/>
          <w:szCs w:val="28"/>
        </w:rPr>
        <w:t xml:space="preserve"> </w:t>
      </w:r>
      <w:r>
        <w:rPr>
          <w:rFonts w:ascii="Arial" w:eastAsia="Arial" w:hAnsi="Arial" w:cs="Arial"/>
          <w:w w:val="81"/>
          <w:sz w:val="28"/>
          <w:szCs w:val="28"/>
        </w:rPr>
        <w:t>ri</w:t>
      </w:r>
      <w:r>
        <w:rPr>
          <w:rFonts w:ascii="Arial" w:eastAsia="Arial" w:hAnsi="Arial" w:cs="Arial"/>
          <w:spacing w:val="1"/>
          <w:w w:val="81"/>
          <w:sz w:val="28"/>
          <w:szCs w:val="28"/>
        </w:rPr>
        <w:t>s</w:t>
      </w:r>
      <w:r>
        <w:rPr>
          <w:rFonts w:ascii="Arial" w:eastAsia="Arial" w:hAnsi="Arial" w:cs="Arial"/>
          <w:w w:val="81"/>
          <w:sz w:val="28"/>
          <w:szCs w:val="28"/>
        </w:rPr>
        <w:t>i</w:t>
      </w:r>
      <w:r>
        <w:rPr>
          <w:rFonts w:ascii="Arial" w:eastAsia="Arial" w:hAnsi="Arial" w:cs="Arial"/>
          <w:spacing w:val="1"/>
          <w:w w:val="81"/>
          <w:sz w:val="28"/>
          <w:szCs w:val="28"/>
        </w:rPr>
        <w:t>n</w:t>
      </w:r>
      <w:r>
        <w:rPr>
          <w:rFonts w:ascii="Arial" w:eastAsia="Arial" w:hAnsi="Arial" w:cs="Arial"/>
          <w:w w:val="81"/>
          <w:sz w:val="28"/>
          <w:szCs w:val="28"/>
        </w:rPr>
        <w:t>g</w:t>
      </w:r>
      <w:r>
        <w:rPr>
          <w:rFonts w:ascii="Arial" w:eastAsia="Arial" w:hAnsi="Arial" w:cs="Arial"/>
          <w:spacing w:val="2"/>
          <w:w w:val="81"/>
          <w:sz w:val="28"/>
          <w:szCs w:val="28"/>
        </w:rPr>
        <w:t xml:space="preserve"> </w:t>
      </w:r>
      <w:r>
        <w:rPr>
          <w:rFonts w:ascii="Arial" w:eastAsia="Arial" w:hAnsi="Arial" w:cs="Arial"/>
          <w:spacing w:val="1"/>
          <w:w w:val="81"/>
          <w:sz w:val="28"/>
          <w:szCs w:val="28"/>
        </w:rPr>
        <w:t>con</w:t>
      </w:r>
      <w:r>
        <w:rPr>
          <w:rFonts w:ascii="Arial" w:eastAsia="Arial" w:hAnsi="Arial" w:cs="Arial"/>
          <w:w w:val="81"/>
          <w:sz w:val="28"/>
          <w:szCs w:val="28"/>
        </w:rPr>
        <w:t>fli</w:t>
      </w:r>
      <w:r>
        <w:rPr>
          <w:rFonts w:ascii="Arial" w:eastAsia="Arial" w:hAnsi="Arial" w:cs="Arial"/>
          <w:spacing w:val="1"/>
          <w:w w:val="81"/>
          <w:sz w:val="28"/>
          <w:szCs w:val="28"/>
        </w:rPr>
        <w:t>c</w:t>
      </w:r>
      <w:r>
        <w:rPr>
          <w:rFonts w:ascii="Arial" w:eastAsia="Arial" w:hAnsi="Arial" w:cs="Arial"/>
          <w:w w:val="81"/>
          <w:sz w:val="28"/>
          <w:szCs w:val="28"/>
        </w:rPr>
        <w:t>ts</w:t>
      </w:r>
      <w:r>
        <w:rPr>
          <w:rFonts w:ascii="Arial" w:eastAsia="Arial" w:hAnsi="Arial" w:cs="Arial"/>
          <w:spacing w:val="3"/>
          <w:w w:val="81"/>
          <w:sz w:val="28"/>
          <w:szCs w:val="28"/>
        </w:rPr>
        <w:t xml:space="preserve"> </w:t>
      </w:r>
      <w:r>
        <w:rPr>
          <w:rFonts w:ascii="Arial" w:eastAsia="Arial" w:hAnsi="Arial" w:cs="Arial"/>
          <w:spacing w:val="1"/>
          <w:w w:val="81"/>
          <w:sz w:val="28"/>
          <w:szCs w:val="28"/>
        </w:rPr>
        <w:t>an</w:t>
      </w:r>
      <w:r>
        <w:rPr>
          <w:rFonts w:ascii="Arial" w:eastAsia="Arial" w:hAnsi="Arial" w:cs="Arial"/>
          <w:w w:val="81"/>
          <w:sz w:val="28"/>
          <w:szCs w:val="28"/>
        </w:rPr>
        <w:t>d</w:t>
      </w:r>
      <w:r>
        <w:rPr>
          <w:rFonts w:ascii="Arial" w:eastAsia="Arial" w:hAnsi="Arial" w:cs="Arial"/>
          <w:spacing w:val="2"/>
          <w:w w:val="81"/>
          <w:sz w:val="28"/>
          <w:szCs w:val="28"/>
        </w:rPr>
        <w:t xml:space="preserve"> </w:t>
      </w:r>
      <w:r>
        <w:rPr>
          <w:rFonts w:ascii="Arial" w:eastAsia="Arial" w:hAnsi="Arial" w:cs="Arial"/>
          <w:spacing w:val="1"/>
          <w:w w:val="81"/>
          <w:sz w:val="28"/>
          <w:szCs w:val="28"/>
        </w:rPr>
        <w:t>app</w:t>
      </w:r>
      <w:r>
        <w:rPr>
          <w:rFonts w:ascii="Arial" w:eastAsia="Arial" w:hAnsi="Arial" w:cs="Arial"/>
          <w:w w:val="81"/>
          <w:sz w:val="28"/>
          <w:szCs w:val="28"/>
        </w:rPr>
        <w:t>ly tr</w:t>
      </w:r>
      <w:r>
        <w:rPr>
          <w:rFonts w:ascii="Arial" w:eastAsia="Arial" w:hAnsi="Arial" w:cs="Arial"/>
          <w:spacing w:val="1"/>
          <w:w w:val="81"/>
          <w:sz w:val="28"/>
          <w:szCs w:val="28"/>
        </w:rPr>
        <w:t>oub</w:t>
      </w:r>
      <w:r>
        <w:rPr>
          <w:rFonts w:ascii="Arial" w:eastAsia="Arial" w:hAnsi="Arial" w:cs="Arial"/>
          <w:w w:val="81"/>
          <w:sz w:val="28"/>
          <w:szCs w:val="28"/>
        </w:rPr>
        <w:t>l</w:t>
      </w:r>
      <w:r>
        <w:rPr>
          <w:rFonts w:ascii="Arial" w:eastAsia="Arial" w:hAnsi="Arial" w:cs="Arial"/>
          <w:spacing w:val="1"/>
          <w:w w:val="81"/>
          <w:sz w:val="28"/>
          <w:szCs w:val="28"/>
        </w:rPr>
        <w:t>eshoo</w:t>
      </w:r>
      <w:r>
        <w:rPr>
          <w:rFonts w:ascii="Arial" w:eastAsia="Arial" w:hAnsi="Arial" w:cs="Arial"/>
          <w:w w:val="81"/>
          <w:sz w:val="28"/>
          <w:szCs w:val="28"/>
        </w:rPr>
        <w:t>ti</w:t>
      </w:r>
      <w:r>
        <w:rPr>
          <w:rFonts w:ascii="Arial" w:eastAsia="Arial" w:hAnsi="Arial" w:cs="Arial"/>
          <w:spacing w:val="1"/>
          <w:w w:val="81"/>
          <w:sz w:val="28"/>
          <w:szCs w:val="28"/>
        </w:rPr>
        <w:t>n</w:t>
      </w:r>
      <w:r>
        <w:rPr>
          <w:rFonts w:ascii="Arial" w:eastAsia="Arial" w:hAnsi="Arial" w:cs="Arial"/>
          <w:w w:val="81"/>
          <w:sz w:val="28"/>
          <w:szCs w:val="28"/>
        </w:rPr>
        <w:t>g</w:t>
      </w:r>
      <w:r>
        <w:rPr>
          <w:rFonts w:ascii="Arial" w:eastAsia="Arial" w:hAnsi="Arial" w:cs="Arial"/>
          <w:spacing w:val="3"/>
          <w:w w:val="81"/>
          <w:sz w:val="28"/>
          <w:szCs w:val="28"/>
        </w:rPr>
        <w:t xml:space="preserve"> </w:t>
      </w:r>
      <w:r>
        <w:rPr>
          <w:rFonts w:ascii="Arial" w:eastAsia="Arial" w:hAnsi="Arial" w:cs="Arial"/>
          <w:spacing w:val="1"/>
          <w:w w:val="81"/>
          <w:sz w:val="28"/>
          <w:szCs w:val="28"/>
        </w:rPr>
        <w:t>s</w:t>
      </w:r>
      <w:r>
        <w:rPr>
          <w:rFonts w:ascii="Arial" w:eastAsia="Arial" w:hAnsi="Arial" w:cs="Arial"/>
          <w:w w:val="81"/>
          <w:sz w:val="28"/>
          <w:szCs w:val="28"/>
        </w:rPr>
        <w:t>tr</w:t>
      </w:r>
      <w:r>
        <w:rPr>
          <w:rFonts w:ascii="Arial" w:eastAsia="Arial" w:hAnsi="Arial" w:cs="Arial"/>
          <w:spacing w:val="1"/>
          <w:w w:val="81"/>
          <w:sz w:val="28"/>
          <w:szCs w:val="28"/>
        </w:rPr>
        <w:t>a</w:t>
      </w:r>
      <w:r>
        <w:rPr>
          <w:rFonts w:ascii="Arial" w:eastAsia="Arial" w:hAnsi="Arial" w:cs="Arial"/>
          <w:w w:val="81"/>
          <w:sz w:val="28"/>
          <w:szCs w:val="28"/>
        </w:rPr>
        <w:t>t</w:t>
      </w:r>
      <w:r>
        <w:rPr>
          <w:rFonts w:ascii="Arial" w:eastAsia="Arial" w:hAnsi="Arial" w:cs="Arial"/>
          <w:spacing w:val="1"/>
          <w:w w:val="81"/>
          <w:sz w:val="28"/>
          <w:szCs w:val="28"/>
        </w:rPr>
        <w:t>eg</w:t>
      </w:r>
      <w:r>
        <w:rPr>
          <w:rFonts w:ascii="Arial" w:eastAsia="Arial" w:hAnsi="Arial" w:cs="Arial"/>
          <w:w w:val="81"/>
          <w:sz w:val="28"/>
          <w:szCs w:val="28"/>
        </w:rPr>
        <w:t>i</w:t>
      </w:r>
      <w:r>
        <w:rPr>
          <w:rFonts w:ascii="Arial" w:eastAsia="Arial" w:hAnsi="Arial" w:cs="Arial"/>
          <w:spacing w:val="1"/>
          <w:w w:val="81"/>
          <w:sz w:val="28"/>
          <w:szCs w:val="28"/>
        </w:rPr>
        <w:t>e</w:t>
      </w:r>
      <w:r>
        <w:rPr>
          <w:rFonts w:ascii="Arial" w:eastAsia="Arial" w:hAnsi="Arial" w:cs="Arial"/>
          <w:w w:val="81"/>
          <w:sz w:val="28"/>
          <w:szCs w:val="28"/>
        </w:rPr>
        <w:t>s</w:t>
      </w:r>
    </w:p>
    <w:p w:rsidR="00D6528B" w:rsidRDefault="00D6528B">
      <w:pPr>
        <w:spacing w:before="2" w:line="180" w:lineRule="exact"/>
        <w:rPr>
          <w:sz w:val="19"/>
          <w:szCs w:val="19"/>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before="15" w:line="360" w:lineRule="exact"/>
        <w:ind w:left="694"/>
        <w:rPr>
          <w:rFonts w:ascii="Cambria" w:eastAsia="Cambria" w:hAnsi="Cambria" w:cs="Cambria"/>
          <w:sz w:val="32"/>
          <w:szCs w:val="32"/>
        </w:rPr>
      </w:pPr>
      <w:r>
        <w:rPr>
          <w:rFonts w:ascii="Cambria" w:eastAsia="Cambria" w:hAnsi="Cambria" w:cs="Cambria"/>
          <w:color w:val="FEFFFE"/>
          <w:position w:val="-1"/>
          <w:sz w:val="32"/>
          <w:szCs w:val="32"/>
        </w:rPr>
        <w:t>Pl</w:t>
      </w:r>
      <w:r>
        <w:rPr>
          <w:rFonts w:ascii="Cambria" w:eastAsia="Cambria" w:hAnsi="Cambria" w:cs="Cambria"/>
          <w:color w:val="FEFFFE"/>
          <w:w w:val="52"/>
          <w:position w:val="-1"/>
          <w:sz w:val="32"/>
          <w:szCs w:val="32"/>
        </w:rPr>
        <w:t xml:space="preserve">an     </w:t>
      </w:r>
      <w:r>
        <w:rPr>
          <w:rFonts w:ascii="Cambria" w:eastAsia="Cambria" w:hAnsi="Cambria" w:cs="Cambria"/>
          <w:color w:val="FEFFFE"/>
          <w:spacing w:val="37"/>
          <w:w w:val="52"/>
          <w:position w:val="-1"/>
          <w:sz w:val="32"/>
          <w:szCs w:val="32"/>
        </w:rPr>
        <w:t xml:space="preserve"> </w:t>
      </w:r>
      <w:r>
        <w:rPr>
          <w:rFonts w:ascii="Cambria" w:eastAsia="Cambria" w:hAnsi="Cambria" w:cs="Cambria"/>
          <w:color w:val="FEFFFE"/>
          <w:w w:val="52"/>
          <w:position w:val="-1"/>
          <w:sz w:val="32"/>
          <w:szCs w:val="32"/>
        </w:rPr>
        <w:t> </w:t>
      </w:r>
    </w:p>
    <w:p w:rsidR="00D6528B" w:rsidRDefault="00D6528B">
      <w:pPr>
        <w:spacing w:before="1" w:line="140" w:lineRule="exact"/>
        <w:rPr>
          <w:sz w:val="15"/>
          <w:szCs w:val="15"/>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before="15" w:line="360" w:lineRule="exact"/>
        <w:ind w:left="450"/>
        <w:rPr>
          <w:rFonts w:ascii="Cambria" w:eastAsia="Cambria" w:hAnsi="Cambria" w:cs="Cambria"/>
          <w:sz w:val="32"/>
          <w:szCs w:val="32"/>
        </w:rPr>
      </w:pPr>
      <w:r>
        <w:rPr>
          <w:rFonts w:ascii="Cambria" w:eastAsia="Cambria" w:hAnsi="Cambria" w:cs="Cambria"/>
          <w:color w:val="FEFFFE"/>
          <w:w w:val="84"/>
          <w:position w:val="-1"/>
          <w:sz w:val="32"/>
          <w:szCs w:val="32"/>
        </w:rPr>
        <w:t xml:space="preserve">Prepare </w:t>
      </w:r>
      <w:r>
        <w:rPr>
          <w:rFonts w:ascii="Cambria" w:eastAsia="Cambria" w:hAnsi="Cambria" w:cs="Cambria"/>
          <w:color w:val="FEFFFE"/>
          <w:spacing w:val="59"/>
          <w:w w:val="84"/>
          <w:position w:val="-1"/>
          <w:sz w:val="32"/>
          <w:szCs w:val="32"/>
        </w:rPr>
        <w:t xml:space="preserve"> </w:t>
      </w:r>
      <w:r>
        <w:rPr>
          <w:rFonts w:ascii="Cambria" w:eastAsia="Cambria" w:hAnsi="Cambria" w:cs="Cambria"/>
          <w:color w:val="FEFFFE"/>
          <w:position w:val="-1"/>
          <w:sz w:val="32"/>
          <w:szCs w:val="32"/>
        </w:rPr>
        <w:t> </w:t>
      </w:r>
    </w:p>
    <w:p w:rsidR="00D6528B" w:rsidRDefault="00D6528B">
      <w:pPr>
        <w:spacing w:before="7" w:line="160" w:lineRule="exact"/>
        <w:rPr>
          <w:sz w:val="17"/>
          <w:szCs w:val="17"/>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before="15" w:line="360" w:lineRule="exact"/>
        <w:ind w:left="246"/>
        <w:rPr>
          <w:rFonts w:ascii="Cambria" w:eastAsia="Cambria" w:hAnsi="Cambria" w:cs="Cambria"/>
          <w:sz w:val="32"/>
          <w:szCs w:val="32"/>
        </w:rPr>
      </w:pPr>
      <w:r>
        <w:rPr>
          <w:rFonts w:ascii="Cambria" w:eastAsia="Cambria" w:hAnsi="Cambria" w:cs="Cambria"/>
          <w:color w:val="FEFFFE"/>
          <w:position w:val="-1"/>
          <w:sz w:val="32"/>
          <w:szCs w:val="32"/>
        </w:rPr>
        <w:t>Implement</w:t>
      </w:r>
      <w:r>
        <w:rPr>
          <w:rFonts w:ascii="Cambria" w:eastAsia="Cambria" w:hAnsi="Cambria" w:cs="Cambria"/>
          <w:color w:val="FEFFFE"/>
          <w:spacing w:val="-18"/>
          <w:position w:val="-1"/>
          <w:sz w:val="32"/>
          <w:szCs w:val="32"/>
        </w:rPr>
        <w:t xml:space="preserve"> </w:t>
      </w:r>
      <w:r>
        <w:rPr>
          <w:rFonts w:ascii="Cambria" w:eastAsia="Cambria" w:hAnsi="Cambria" w:cs="Cambria"/>
          <w:color w:val="FEFFFE"/>
          <w:w w:val="25"/>
          <w:position w:val="-1"/>
          <w:sz w:val="32"/>
          <w:szCs w:val="32"/>
        </w:rPr>
        <w:t xml:space="preserve">  </w:t>
      </w:r>
      <w:r>
        <w:rPr>
          <w:rFonts w:ascii="Cambria" w:eastAsia="Cambria" w:hAnsi="Cambria" w:cs="Cambria"/>
          <w:color w:val="FEFFFE"/>
          <w:spacing w:val="18"/>
          <w:w w:val="25"/>
          <w:position w:val="-1"/>
          <w:sz w:val="32"/>
          <w:szCs w:val="32"/>
        </w:rPr>
        <w:t xml:space="preserve"> </w:t>
      </w:r>
      <w:r>
        <w:rPr>
          <w:rFonts w:ascii="Cambria" w:eastAsia="Cambria" w:hAnsi="Cambria" w:cs="Cambria"/>
          <w:color w:val="FEFFFE"/>
          <w:w w:val="25"/>
          <w:position w:val="-1"/>
          <w:sz w:val="32"/>
          <w:szCs w:val="32"/>
        </w:rPr>
        <w:t>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18" w:line="280" w:lineRule="exact"/>
        <w:rPr>
          <w:sz w:val="28"/>
          <w:szCs w:val="28"/>
        </w:rPr>
      </w:pPr>
    </w:p>
    <w:p w:rsidR="00D6528B" w:rsidRDefault="00A27EA4">
      <w:pPr>
        <w:spacing w:before="15"/>
        <w:ind w:left="403"/>
        <w:rPr>
          <w:rFonts w:ascii="Cambria" w:eastAsia="Cambria" w:hAnsi="Cambria" w:cs="Cambria"/>
          <w:sz w:val="32"/>
          <w:szCs w:val="32"/>
        </w:rPr>
        <w:sectPr w:rsidR="00D6528B">
          <w:pgSz w:w="12240" w:h="15840"/>
          <w:pgMar w:top="1280" w:right="840" w:bottom="280" w:left="1700" w:header="763" w:footer="1477" w:gutter="0"/>
          <w:cols w:space="720"/>
        </w:sectPr>
      </w:pPr>
      <w:r>
        <w:rPr>
          <w:rFonts w:ascii="Cambria" w:eastAsia="Cambria" w:hAnsi="Cambria" w:cs="Cambria"/>
          <w:color w:val="FEFFFE"/>
          <w:w w:val="75"/>
          <w:sz w:val="32"/>
          <w:szCs w:val="32"/>
        </w:rPr>
        <w:t>Evaluate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rPr>
          <w:rFonts w:ascii="Cambria" w:eastAsia="Cambria" w:hAnsi="Cambria" w:cs="Cambria"/>
          <w:sz w:val="28"/>
          <w:szCs w:val="28"/>
        </w:rPr>
        <w:sectPr w:rsidR="00D6528B">
          <w:type w:val="continuous"/>
          <w:pgSz w:w="12240" w:h="15840"/>
          <w:pgMar w:top="1240" w:right="840" w:bottom="280" w:left="1700" w:header="720" w:footer="720" w:gutter="0"/>
          <w:cols w:num="2" w:space="720" w:equalWidth="0">
            <w:col w:w="165" w:space="1438"/>
            <w:col w:w="8097"/>
          </w:cols>
        </w:sectPr>
      </w:pPr>
    </w:p>
    <w:p w:rsidR="00D6528B" w:rsidRDefault="009564B4">
      <w:pPr>
        <w:spacing w:before="7" w:line="140" w:lineRule="exact"/>
        <w:rPr>
          <w:sz w:val="14"/>
          <w:szCs w:val="14"/>
        </w:rPr>
      </w:pPr>
      <w:r>
        <w:rPr>
          <w:noProof/>
        </w:rPr>
        <w:lastRenderedPageBreak/>
        <mc:AlternateContent>
          <mc:Choice Requires="wpg">
            <w:drawing>
              <wp:anchor distT="0" distB="0" distL="114300" distR="114300" simplePos="0" relativeHeight="503314432" behindDoc="1" locked="0" layoutInCell="1" allowOverlap="1">
                <wp:simplePos x="0" y="0"/>
                <wp:positionH relativeFrom="page">
                  <wp:posOffset>2162810</wp:posOffset>
                </wp:positionH>
                <wp:positionV relativeFrom="page">
                  <wp:posOffset>528320</wp:posOffset>
                </wp:positionV>
                <wp:extent cx="365760" cy="637540"/>
                <wp:effectExtent l="10160" t="4445" r="5080" b="15240"/>
                <wp:wrapNone/>
                <wp:docPr id="24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637540"/>
                          <a:chOff x="3406" y="832"/>
                          <a:chExt cx="576" cy="1005"/>
                        </a:xfrm>
                      </wpg:grpSpPr>
                      <wps:wsp>
                        <wps:cNvPr id="247" name="Freeform 226"/>
                        <wps:cNvSpPr>
                          <a:spLocks/>
                        </wps:cNvSpPr>
                        <wps:spPr bwMode="auto">
                          <a:xfrm>
                            <a:off x="3420" y="847"/>
                            <a:ext cx="547" cy="976"/>
                          </a:xfrm>
                          <a:custGeom>
                            <a:avLst/>
                            <a:gdLst>
                              <a:gd name="T0" fmla="+- 0 3939 3420"/>
                              <a:gd name="T1" fmla="*/ T0 w 547"/>
                              <a:gd name="T2" fmla="+- 0 1279 847"/>
                              <a:gd name="T3" fmla="*/ 1279 h 976"/>
                              <a:gd name="T4" fmla="+- 0 3953 3420"/>
                              <a:gd name="T5" fmla="*/ T4 w 547"/>
                              <a:gd name="T6" fmla="+- 0 1288 847"/>
                              <a:gd name="T7" fmla="*/ 1288 h 976"/>
                              <a:gd name="T8" fmla="+- 0 3963 3420"/>
                              <a:gd name="T9" fmla="*/ T8 w 547"/>
                              <a:gd name="T10" fmla="+- 0 1308 847"/>
                              <a:gd name="T11" fmla="*/ 1308 h 976"/>
                              <a:gd name="T12" fmla="+- 0 3968 3420"/>
                              <a:gd name="T13" fmla="*/ T12 w 547"/>
                              <a:gd name="T14" fmla="+- 0 1701 847"/>
                              <a:gd name="T15" fmla="*/ 1701 h 976"/>
                              <a:gd name="T16" fmla="+- 0 3958 3420"/>
                              <a:gd name="T17" fmla="*/ T16 w 547"/>
                              <a:gd name="T18" fmla="+- 0 1735 847"/>
                              <a:gd name="T19" fmla="*/ 1735 h 976"/>
                              <a:gd name="T20" fmla="+- 0 3923 3420"/>
                              <a:gd name="T21" fmla="*/ T20 w 547"/>
                              <a:gd name="T22" fmla="+- 0 1763 847"/>
                              <a:gd name="T23" fmla="*/ 1763 h 976"/>
                              <a:gd name="T24" fmla="+- 0 3881 3420"/>
                              <a:gd name="T25" fmla="*/ T24 w 547"/>
                              <a:gd name="T26" fmla="+- 0 1782 847"/>
                              <a:gd name="T27" fmla="*/ 1782 h 976"/>
                              <a:gd name="T28" fmla="+- 0 3832 3420"/>
                              <a:gd name="T29" fmla="*/ T28 w 547"/>
                              <a:gd name="T30" fmla="+- 0 1802 847"/>
                              <a:gd name="T31" fmla="*/ 1802 h 976"/>
                              <a:gd name="T32" fmla="+- 0 3780 3420"/>
                              <a:gd name="T33" fmla="*/ T32 w 547"/>
                              <a:gd name="T34" fmla="+- 0 1817 847"/>
                              <a:gd name="T35" fmla="*/ 1817 h 976"/>
                              <a:gd name="T36" fmla="+- 0 3724 3420"/>
                              <a:gd name="T37" fmla="*/ T36 w 547"/>
                              <a:gd name="T38" fmla="+- 0 1823 847"/>
                              <a:gd name="T39" fmla="*/ 1823 h 976"/>
                              <a:gd name="T40" fmla="+- 0 3612 3420"/>
                              <a:gd name="T41" fmla="*/ T40 w 547"/>
                              <a:gd name="T42" fmla="+- 0 1802 847"/>
                              <a:gd name="T43" fmla="*/ 1802 h 976"/>
                              <a:gd name="T44" fmla="+- 0 3517 3420"/>
                              <a:gd name="T45" fmla="*/ T44 w 547"/>
                              <a:gd name="T46" fmla="+- 0 1729 847"/>
                              <a:gd name="T47" fmla="*/ 1729 h 976"/>
                              <a:gd name="T48" fmla="+- 0 3466 3420"/>
                              <a:gd name="T49" fmla="*/ T48 w 547"/>
                              <a:gd name="T50" fmla="+- 0 1630 847"/>
                              <a:gd name="T51" fmla="*/ 1630 h 976"/>
                              <a:gd name="T52" fmla="+- 0 3437 3420"/>
                              <a:gd name="T53" fmla="*/ T52 w 547"/>
                              <a:gd name="T54" fmla="+- 0 1520 847"/>
                              <a:gd name="T55" fmla="*/ 1520 h 976"/>
                              <a:gd name="T56" fmla="+- 0 3423 3420"/>
                              <a:gd name="T57" fmla="*/ T56 w 547"/>
                              <a:gd name="T58" fmla="+- 0 1403 847"/>
                              <a:gd name="T59" fmla="*/ 1403 h 976"/>
                              <a:gd name="T60" fmla="+- 0 3421 3420"/>
                              <a:gd name="T61" fmla="*/ T60 w 547"/>
                              <a:gd name="T62" fmla="+- 0 1315 847"/>
                              <a:gd name="T63" fmla="*/ 1315 h 976"/>
                              <a:gd name="T64" fmla="+- 0 3430 3420"/>
                              <a:gd name="T65" fmla="*/ T64 w 547"/>
                              <a:gd name="T66" fmla="+- 0 1192 847"/>
                              <a:gd name="T67" fmla="*/ 1192 h 976"/>
                              <a:gd name="T68" fmla="+- 0 3458 3420"/>
                              <a:gd name="T69" fmla="*/ T68 w 547"/>
                              <a:gd name="T70" fmla="+- 0 1068 847"/>
                              <a:gd name="T71" fmla="*/ 1068 h 976"/>
                              <a:gd name="T72" fmla="+- 0 3506 3420"/>
                              <a:gd name="T73" fmla="*/ T72 w 547"/>
                              <a:gd name="T74" fmla="+- 0 961 847"/>
                              <a:gd name="T75" fmla="*/ 961 h 976"/>
                              <a:gd name="T76" fmla="+- 0 3601 3420"/>
                              <a:gd name="T77" fmla="*/ T76 w 547"/>
                              <a:gd name="T78" fmla="+- 0 870 847"/>
                              <a:gd name="T79" fmla="*/ 870 h 976"/>
                              <a:gd name="T80" fmla="+- 0 3692 3420"/>
                              <a:gd name="T81" fmla="*/ T80 w 547"/>
                              <a:gd name="T82" fmla="+- 0 847 847"/>
                              <a:gd name="T83" fmla="*/ 847 h 976"/>
                              <a:gd name="T84" fmla="+- 0 3792 3420"/>
                              <a:gd name="T85" fmla="*/ T84 w 547"/>
                              <a:gd name="T86" fmla="+- 0 859 847"/>
                              <a:gd name="T87" fmla="*/ 859 h 976"/>
                              <a:gd name="T88" fmla="+- 0 3908 3420"/>
                              <a:gd name="T89" fmla="*/ T88 w 547"/>
                              <a:gd name="T90" fmla="+- 0 912 847"/>
                              <a:gd name="T91" fmla="*/ 912 h 976"/>
                              <a:gd name="T92" fmla="+- 0 3948 3420"/>
                              <a:gd name="T93" fmla="*/ T92 w 547"/>
                              <a:gd name="T94" fmla="+- 0 948 847"/>
                              <a:gd name="T95" fmla="*/ 948 h 976"/>
                              <a:gd name="T96" fmla="+- 0 3963 3420"/>
                              <a:gd name="T97" fmla="*/ T96 w 547"/>
                              <a:gd name="T98" fmla="+- 0 972 847"/>
                              <a:gd name="T99" fmla="*/ 972 h 976"/>
                              <a:gd name="T100" fmla="+- 0 3968 3420"/>
                              <a:gd name="T101" fmla="*/ T100 w 547"/>
                              <a:gd name="T102" fmla="+- 0 1024 847"/>
                              <a:gd name="T103" fmla="*/ 1024 h 976"/>
                              <a:gd name="T104" fmla="+- 0 3963 3420"/>
                              <a:gd name="T105" fmla="*/ T104 w 547"/>
                              <a:gd name="T106" fmla="+- 0 1096 847"/>
                              <a:gd name="T107" fmla="*/ 1096 h 976"/>
                              <a:gd name="T108" fmla="+- 0 3944 3420"/>
                              <a:gd name="T109" fmla="*/ T108 w 547"/>
                              <a:gd name="T110" fmla="+- 0 1106 847"/>
                              <a:gd name="T111" fmla="*/ 1106 h 976"/>
                              <a:gd name="T112" fmla="+- 0 3915 3420"/>
                              <a:gd name="T113" fmla="*/ T112 w 547"/>
                              <a:gd name="T114" fmla="+- 0 1080 847"/>
                              <a:gd name="T115" fmla="*/ 1080 h 976"/>
                              <a:gd name="T116" fmla="+- 0 3877 3420"/>
                              <a:gd name="T117" fmla="*/ T116 w 547"/>
                              <a:gd name="T118" fmla="+- 0 1051 847"/>
                              <a:gd name="T119" fmla="*/ 1051 h 976"/>
                              <a:gd name="T120" fmla="+- 0 3833 3420"/>
                              <a:gd name="T121" fmla="*/ T120 w 547"/>
                              <a:gd name="T122" fmla="+- 0 1029 847"/>
                              <a:gd name="T123" fmla="*/ 1029 h 976"/>
                              <a:gd name="T124" fmla="+- 0 3778 3420"/>
                              <a:gd name="T125" fmla="*/ T124 w 547"/>
                              <a:gd name="T126" fmla="+- 0 1010 847"/>
                              <a:gd name="T127" fmla="*/ 1010 h 976"/>
                              <a:gd name="T128" fmla="+- 0 3736 3420"/>
                              <a:gd name="T129" fmla="*/ T128 w 547"/>
                              <a:gd name="T130" fmla="+- 0 1005 847"/>
                              <a:gd name="T131" fmla="*/ 1005 h 976"/>
                              <a:gd name="T132" fmla="+- 0 3677 3420"/>
                              <a:gd name="T133" fmla="*/ T132 w 547"/>
                              <a:gd name="T134" fmla="+- 0 1018 847"/>
                              <a:gd name="T135" fmla="*/ 1018 h 976"/>
                              <a:gd name="T136" fmla="+- 0 3629 3420"/>
                              <a:gd name="T137" fmla="*/ T136 w 547"/>
                              <a:gd name="T138" fmla="+- 0 1057 847"/>
                              <a:gd name="T139" fmla="*/ 1057 h 976"/>
                              <a:gd name="T140" fmla="+- 0 3603 3420"/>
                              <a:gd name="T141" fmla="*/ T140 w 547"/>
                              <a:gd name="T142" fmla="+- 0 1098 847"/>
                              <a:gd name="T143" fmla="*/ 1098 h 976"/>
                              <a:gd name="T144" fmla="+- 0 3579 3420"/>
                              <a:gd name="T145" fmla="*/ T144 w 547"/>
                              <a:gd name="T146" fmla="+- 0 1151 847"/>
                              <a:gd name="T147" fmla="*/ 1151 h 976"/>
                              <a:gd name="T148" fmla="+- 0 3562 3420"/>
                              <a:gd name="T149" fmla="*/ T148 w 547"/>
                              <a:gd name="T150" fmla="+- 0 1226 847"/>
                              <a:gd name="T151" fmla="*/ 1226 h 976"/>
                              <a:gd name="T152" fmla="+- 0 3556 3420"/>
                              <a:gd name="T153" fmla="*/ T152 w 547"/>
                              <a:gd name="T154" fmla="+- 0 1286 847"/>
                              <a:gd name="T155" fmla="*/ 1286 h 976"/>
                              <a:gd name="T156" fmla="+- 0 3555 3420"/>
                              <a:gd name="T157" fmla="*/ T156 w 547"/>
                              <a:gd name="T158" fmla="+- 0 1349 847"/>
                              <a:gd name="T159" fmla="*/ 1349 h 976"/>
                              <a:gd name="T160" fmla="+- 0 3559 3420"/>
                              <a:gd name="T161" fmla="*/ T160 w 547"/>
                              <a:gd name="T162" fmla="+- 0 1412 847"/>
                              <a:gd name="T163" fmla="*/ 1412 h 976"/>
                              <a:gd name="T164" fmla="+- 0 3567 3420"/>
                              <a:gd name="T165" fmla="*/ T164 w 547"/>
                              <a:gd name="T166" fmla="+- 0 1468 847"/>
                              <a:gd name="T167" fmla="*/ 1468 h 976"/>
                              <a:gd name="T168" fmla="+- 0 3588 3420"/>
                              <a:gd name="T169" fmla="*/ T168 w 547"/>
                              <a:gd name="T170" fmla="+- 0 1540 847"/>
                              <a:gd name="T171" fmla="*/ 1540 h 976"/>
                              <a:gd name="T172" fmla="+- 0 3624 3420"/>
                              <a:gd name="T173" fmla="*/ T172 w 547"/>
                              <a:gd name="T174" fmla="+- 0 1603 847"/>
                              <a:gd name="T175" fmla="*/ 1603 h 976"/>
                              <a:gd name="T176" fmla="+- 0 3671 3420"/>
                              <a:gd name="T177" fmla="*/ T176 w 547"/>
                              <a:gd name="T178" fmla="+- 0 1642 847"/>
                              <a:gd name="T179" fmla="*/ 1642 h 976"/>
                              <a:gd name="T180" fmla="+- 0 3712 3420"/>
                              <a:gd name="T181" fmla="*/ T180 w 547"/>
                              <a:gd name="T182" fmla="+- 0 1659 847"/>
                              <a:gd name="T183" fmla="*/ 1659 h 976"/>
                              <a:gd name="T184" fmla="+- 0 3771 3420"/>
                              <a:gd name="T185" fmla="*/ T184 w 547"/>
                              <a:gd name="T186" fmla="+- 0 1660 847"/>
                              <a:gd name="T187" fmla="*/ 1660 h 976"/>
                              <a:gd name="T188" fmla="+- 0 3830 3420"/>
                              <a:gd name="T189" fmla="*/ T188 w 547"/>
                              <a:gd name="T190" fmla="+- 0 1635 847"/>
                              <a:gd name="T191" fmla="*/ 1635 h 976"/>
                              <a:gd name="T192" fmla="+- 0 3818 3420"/>
                              <a:gd name="T193" fmla="*/ T192 w 547"/>
                              <a:gd name="T194" fmla="+- 0 1416 847"/>
                              <a:gd name="T195" fmla="*/ 1416 h 976"/>
                              <a:gd name="T196" fmla="+- 0 3758 3420"/>
                              <a:gd name="T197" fmla="*/ T196 w 547"/>
                              <a:gd name="T198" fmla="+- 0 1413 847"/>
                              <a:gd name="T199" fmla="*/ 1413 h 976"/>
                              <a:gd name="T200" fmla="+- 0 3704 3420"/>
                              <a:gd name="T201" fmla="*/ T200 w 547"/>
                              <a:gd name="T202" fmla="+- 0 1408 847"/>
                              <a:gd name="T203" fmla="*/ 1408 h 976"/>
                              <a:gd name="T204" fmla="+- 0 3699 3420"/>
                              <a:gd name="T205" fmla="*/ T204 w 547"/>
                              <a:gd name="T206" fmla="+- 0 1365 847"/>
                              <a:gd name="T207" fmla="*/ 1365 h 976"/>
                              <a:gd name="T208" fmla="+- 0 3704 3420"/>
                              <a:gd name="T209" fmla="*/ T208 w 547"/>
                              <a:gd name="T210" fmla="+- 0 1284 847"/>
                              <a:gd name="T211" fmla="*/ 1284 h 976"/>
                              <a:gd name="T212" fmla="+- 0 3708 3420"/>
                              <a:gd name="T213" fmla="*/ T212 w 547"/>
                              <a:gd name="T214" fmla="+- 0 1269 847"/>
                              <a:gd name="T215" fmla="*/ 1269 h 976"/>
                              <a:gd name="T216" fmla="+- 0 3753 3420"/>
                              <a:gd name="T217" fmla="*/ T216 w 547"/>
                              <a:gd name="T218" fmla="+- 0 1271 847"/>
                              <a:gd name="T219" fmla="*/ 1271 h 976"/>
                              <a:gd name="T220" fmla="+- 0 3813 3420"/>
                              <a:gd name="T221" fmla="*/ T220 w 547"/>
                              <a:gd name="T222" fmla="+- 0 1274 847"/>
                              <a:gd name="T223" fmla="*/ 1274 h 976"/>
                              <a:gd name="T224" fmla="+- 0 3873 3420"/>
                              <a:gd name="T225" fmla="*/ T224 w 547"/>
                              <a:gd name="T226" fmla="+- 0 1276 847"/>
                              <a:gd name="T227" fmla="*/ 1276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7" h="976">
                                <a:moveTo>
                                  <a:pt x="493" y="431"/>
                                </a:moveTo>
                                <a:lnTo>
                                  <a:pt x="509" y="432"/>
                                </a:lnTo>
                                <a:lnTo>
                                  <a:pt x="519" y="432"/>
                                </a:lnTo>
                                <a:lnTo>
                                  <a:pt x="524" y="437"/>
                                </a:lnTo>
                                <a:lnTo>
                                  <a:pt x="528" y="437"/>
                                </a:lnTo>
                                <a:lnTo>
                                  <a:pt x="533" y="441"/>
                                </a:lnTo>
                                <a:lnTo>
                                  <a:pt x="538" y="446"/>
                                </a:lnTo>
                                <a:lnTo>
                                  <a:pt x="538" y="451"/>
                                </a:lnTo>
                                <a:lnTo>
                                  <a:pt x="543" y="461"/>
                                </a:lnTo>
                                <a:lnTo>
                                  <a:pt x="543" y="475"/>
                                </a:lnTo>
                                <a:lnTo>
                                  <a:pt x="548" y="480"/>
                                </a:lnTo>
                                <a:lnTo>
                                  <a:pt x="548" y="854"/>
                                </a:lnTo>
                                <a:lnTo>
                                  <a:pt x="543" y="869"/>
                                </a:lnTo>
                                <a:lnTo>
                                  <a:pt x="538" y="878"/>
                                </a:lnTo>
                                <a:lnTo>
                                  <a:pt x="538" y="888"/>
                                </a:lnTo>
                                <a:lnTo>
                                  <a:pt x="528" y="897"/>
                                </a:lnTo>
                                <a:lnTo>
                                  <a:pt x="519" y="907"/>
                                </a:lnTo>
                                <a:lnTo>
                                  <a:pt x="503" y="916"/>
                                </a:lnTo>
                                <a:lnTo>
                                  <a:pt x="483" y="925"/>
                                </a:lnTo>
                                <a:lnTo>
                                  <a:pt x="480" y="926"/>
                                </a:lnTo>
                                <a:lnTo>
                                  <a:pt x="461" y="935"/>
                                </a:lnTo>
                                <a:lnTo>
                                  <a:pt x="443" y="944"/>
                                </a:lnTo>
                                <a:lnTo>
                                  <a:pt x="432" y="950"/>
                                </a:lnTo>
                                <a:lnTo>
                                  <a:pt x="412" y="955"/>
                                </a:lnTo>
                                <a:lnTo>
                                  <a:pt x="392" y="961"/>
                                </a:lnTo>
                                <a:lnTo>
                                  <a:pt x="380" y="965"/>
                                </a:lnTo>
                                <a:lnTo>
                                  <a:pt x="360" y="970"/>
                                </a:lnTo>
                                <a:lnTo>
                                  <a:pt x="341" y="973"/>
                                </a:lnTo>
                                <a:lnTo>
                                  <a:pt x="327" y="974"/>
                                </a:lnTo>
                                <a:lnTo>
                                  <a:pt x="304" y="976"/>
                                </a:lnTo>
                                <a:lnTo>
                                  <a:pt x="263" y="975"/>
                                </a:lnTo>
                                <a:lnTo>
                                  <a:pt x="225" y="968"/>
                                </a:lnTo>
                                <a:lnTo>
                                  <a:pt x="192" y="955"/>
                                </a:lnTo>
                                <a:lnTo>
                                  <a:pt x="157" y="936"/>
                                </a:lnTo>
                                <a:lnTo>
                                  <a:pt x="125" y="911"/>
                                </a:lnTo>
                                <a:lnTo>
                                  <a:pt x="97" y="882"/>
                                </a:lnTo>
                                <a:lnTo>
                                  <a:pt x="78" y="853"/>
                                </a:lnTo>
                                <a:lnTo>
                                  <a:pt x="62" y="819"/>
                                </a:lnTo>
                                <a:lnTo>
                                  <a:pt x="46" y="783"/>
                                </a:lnTo>
                                <a:lnTo>
                                  <a:pt x="33" y="743"/>
                                </a:lnTo>
                                <a:lnTo>
                                  <a:pt x="24" y="710"/>
                                </a:lnTo>
                                <a:lnTo>
                                  <a:pt x="17" y="673"/>
                                </a:lnTo>
                                <a:lnTo>
                                  <a:pt x="11" y="635"/>
                                </a:lnTo>
                                <a:lnTo>
                                  <a:pt x="6" y="596"/>
                                </a:lnTo>
                                <a:lnTo>
                                  <a:pt x="3" y="556"/>
                                </a:lnTo>
                                <a:lnTo>
                                  <a:pt x="1" y="513"/>
                                </a:lnTo>
                                <a:lnTo>
                                  <a:pt x="0" y="489"/>
                                </a:lnTo>
                                <a:lnTo>
                                  <a:pt x="1" y="468"/>
                                </a:lnTo>
                                <a:lnTo>
                                  <a:pt x="2" y="426"/>
                                </a:lnTo>
                                <a:lnTo>
                                  <a:pt x="6" y="385"/>
                                </a:lnTo>
                                <a:lnTo>
                                  <a:pt x="10" y="345"/>
                                </a:lnTo>
                                <a:lnTo>
                                  <a:pt x="16" y="307"/>
                                </a:lnTo>
                                <a:lnTo>
                                  <a:pt x="23" y="270"/>
                                </a:lnTo>
                                <a:lnTo>
                                  <a:pt x="38" y="221"/>
                                </a:lnTo>
                                <a:lnTo>
                                  <a:pt x="52" y="181"/>
                                </a:lnTo>
                                <a:lnTo>
                                  <a:pt x="68" y="145"/>
                                </a:lnTo>
                                <a:lnTo>
                                  <a:pt x="86" y="114"/>
                                </a:lnTo>
                                <a:lnTo>
                                  <a:pt x="119" y="72"/>
                                </a:lnTo>
                                <a:lnTo>
                                  <a:pt x="149" y="44"/>
                                </a:lnTo>
                                <a:lnTo>
                                  <a:pt x="181" y="23"/>
                                </a:lnTo>
                                <a:lnTo>
                                  <a:pt x="215" y="9"/>
                                </a:lnTo>
                                <a:lnTo>
                                  <a:pt x="252" y="1"/>
                                </a:lnTo>
                                <a:lnTo>
                                  <a:pt x="272" y="0"/>
                                </a:lnTo>
                                <a:lnTo>
                                  <a:pt x="293" y="0"/>
                                </a:lnTo>
                                <a:lnTo>
                                  <a:pt x="332" y="5"/>
                                </a:lnTo>
                                <a:lnTo>
                                  <a:pt x="372" y="12"/>
                                </a:lnTo>
                                <a:lnTo>
                                  <a:pt x="408" y="24"/>
                                </a:lnTo>
                                <a:lnTo>
                                  <a:pt x="446" y="41"/>
                                </a:lnTo>
                                <a:lnTo>
                                  <a:pt x="488" y="65"/>
                                </a:lnTo>
                                <a:lnTo>
                                  <a:pt x="509" y="81"/>
                                </a:lnTo>
                                <a:lnTo>
                                  <a:pt x="524" y="91"/>
                                </a:lnTo>
                                <a:lnTo>
                                  <a:pt x="528" y="101"/>
                                </a:lnTo>
                                <a:lnTo>
                                  <a:pt x="533" y="110"/>
                                </a:lnTo>
                                <a:lnTo>
                                  <a:pt x="538" y="115"/>
                                </a:lnTo>
                                <a:lnTo>
                                  <a:pt x="543" y="125"/>
                                </a:lnTo>
                                <a:lnTo>
                                  <a:pt x="543" y="139"/>
                                </a:lnTo>
                                <a:lnTo>
                                  <a:pt x="547" y="155"/>
                                </a:lnTo>
                                <a:lnTo>
                                  <a:pt x="548" y="177"/>
                                </a:lnTo>
                                <a:lnTo>
                                  <a:pt x="548" y="225"/>
                                </a:lnTo>
                                <a:lnTo>
                                  <a:pt x="543" y="235"/>
                                </a:lnTo>
                                <a:lnTo>
                                  <a:pt x="543" y="249"/>
                                </a:lnTo>
                                <a:lnTo>
                                  <a:pt x="538" y="254"/>
                                </a:lnTo>
                                <a:lnTo>
                                  <a:pt x="538" y="259"/>
                                </a:lnTo>
                                <a:lnTo>
                                  <a:pt x="524" y="259"/>
                                </a:lnTo>
                                <a:lnTo>
                                  <a:pt x="519" y="254"/>
                                </a:lnTo>
                                <a:lnTo>
                                  <a:pt x="509" y="245"/>
                                </a:lnTo>
                                <a:lnTo>
                                  <a:pt x="495" y="233"/>
                                </a:lnTo>
                                <a:lnTo>
                                  <a:pt x="478" y="221"/>
                                </a:lnTo>
                                <a:lnTo>
                                  <a:pt x="471" y="216"/>
                                </a:lnTo>
                                <a:lnTo>
                                  <a:pt x="457" y="204"/>
                                </a:lnTo>
                                <a:lnTo>
                                  <a:pt x="440" y="194"/>
                                </a:lnTo>
                                <a:lnTo>
                                  <a:pt x="420" y="185"/>
                                </a:lnTo>
                                <a:lnTo>
                                  <a:pt x="413" y="182"/>
                                </a:lnTo>
                                <a:lnTo>
                                  <a:pt x="397" y="175"/>
                                </a:lnTo>
                                <a:lnTo>
                                  <a:pt x="379" y="168"/>
                                </a:lnTo>
                                <a:lnTo>
                                  <a:pt x="358" y="163"/>
                                </a:lnTo>
                                <a:lnTo>
                                  <a:pt x="337" y="158"/>
                                </a:lnTo>
                                <a:lnTo>
                                  <a:pt x="336" y="158"/>
                                </a:lnTo>
                                <a:lnTo>
                                  <a:pt x="316" y="158"/>
                                </a:lnTo>
                                <a:lnTo>
                                  <a:pt x="295" y="160"/>
                                </a:lnTo>
                                <a:lnTo>
                                  <a:pt x="276" y="164"/>
                                </a:lnTo>
                                <a:lnTo>
                                  <a:pt x="257" y="171"/>
                                </a:lnTo>
                                <a:lnTo>
                                  <a:pt x="239" y="183"/>
                                </a:lnTo>
                                <a:lnTo>
                                  <a:pt x="223" y="196"/>
                                </a:lnTo>
                                <a:lnTo>
                                  <a:pt x="209" y="210"/>
                                </a:lnTo>
                                <a:lnTo>
                                  <a:pt x="197" y="227"/>
                                </a:lnTo>
                                <a:lnTo>
                                  <a:pt x="192" y="235"/>
                                </a:lnTo>
                                <a:lnTo>
                                  <a:pt x="183" y="251"/>
                                </a:lnTo>
                                <a:lnTo>
                                  <a:pt x="174" y="267"/>
                                </a:lnTo>
                                <a:lnTo>
                                  <a:pt x="166" y="285"/>
                                </a:lnTo>
                                <a:lnTo>
                                  <a:pt x="159" y="304"/>
                                </a:lnTo>
                                <a:lnTo>
                                  <a:pt x="153" y="325"/>
                                </a:lnTo>
                                <a:lnTo>
                                  <a:pt x="145" y="359"/>
                                </a:lnTo>
                                <a:lnTo>
                                  <a:pt x="142" y="379"/>
                                </a:lnTo>
                                <a:lnTo>
                                  <a:pt x="139" y="398"/>
                                </a:lnTo>
                                <a:lnTo>
                                  <a:pt x="137" y="418"/>
                                </a:lnTo>
                                <a:lnTo>
                                  <a:pt x="136" y="439"/>
                                </a:lnTo>
                                <a:lnTo>
                                  <a:pt x="135" y="459"/>
                                </a:lnTo>
                                <a:lnTo>
                                  <a:pt x="135" y="480"/>
                                </a:lnTo>
                                <a:lnTo>
                                  <a:pt x="135" y="502"/>
                                </a:lnTo>
                                <a:lnTo>
                                  <a:pt x="136" y="524"/>
                                </a:lnTo>
                                <a:lnTo>
                                  <a:pt x="137" y="545"/>
                                </a:lnTo>
                                <a:lnTo>
                                  <a:pt x="139" y="565"/>
                                </a:lnTo>
                                <a:lnTo>
                                  <a:pt x="141" y="584"/>
                                </a:lnTo>
                                <a:lnTo>
                                  <a:pt x="144" y="603"/>
                                </a:lnTo>
                                <a:lnTo>
                                  <a:pt x="147" y="621"/>
                                </a:lnTo>
                                <a:lnTo>
                                  <a:pt x="155" y="654"/>
                                </a:lnTo>
                                <a:lnTo>
                                  <a:pt x="161" y="673"/>
                                </a:lnTo>
                                <a:lnTo>
                                  <a:pt x="168" y="693"/>
                                </a:lnTo>
                                <a:lnTo>
                                  <a:pt x="176" y="711"/>
                                </a:lnTo>
                                <a:lnTo>
                                  <a:pt x="186" y="728"/>
                                </a:lnTo>
                                <a:lnTo>
                                  <a:pt x="204" y="756"/>
                                </a:lnTo>
                                <a:lnTo>
                                  <a:pt x="218" y="771"/>
                                </a:lnTo>
                                <a:lnTo>
                                  <a:pt x="234" y="785"/>
                                </a:lnTo>
                                <a:lnTo>
                                  <a:pt x="251" y="795"/>
                                </a:lnTo>
                                <a:lnTo>
                                  <a:pt x="255" y="797"/>
                                </a:lnTo>
                                <a:lnTo>
                                  <a:pt x="273" y="806"/>
                                </a:lnTo>
                                <a:lnTo>
                                  <a:pt x="292" y="812"/>
                                </a:lnTo>
                                <a:lnTo>
                                  <a:pt x="311" y="815"/>
                                </a:lnTo>
                                <a:lnTo>
                                  <a:pt x="332" y="816"/>
                                </a:lnTo>
                                <a:lnTo>
                                  <a:pt x="351" y="813"/>
                                </a:lnTo>
                                <a:lnTo>
                                  <a:pt x="371" y="808"/>
                                </a:lnTo>
                                <a:lnTo>
                                  <a:pt x="392" y="798"/>
                                </a:lnTo>
                                <a:lnTo>
                                  <a:pt x="410" y="788"/>
                                </a:lnTo>
                                <a:lnTo>
                                  <a:pt x="418" y="782"/>
                                </a:lnTo>
                                <a:lnTo>
                                  <a:pt x="418" y="571"/>
                                </a:lnTo>
                                <a:lnTo>
                                  <a:pt x="398" y="569"/>
                                </a:lnTo>
                                <a:lnTo>
                                  <a:pt x="378" y="568"/>
                                </a:lnTo>
                                <a:lnTo>
                                  <a:pt x="358" y="567"/>
                                </a:lnTo>
                                <a:lnTo>
                                  <a:pt x="338" y="566"/>
                                </a:lnTo>
                                <a:lnTo>
                                  <a:pt x="319" y="566"/>
                                </a:lnTo>
                                <a:lnTo>
                                  <a:pt x="288" y="566"/>
                                </a:lnTo>
                                <a:lnTo>
                                  <a:pt x="284" y="561"/>
                                </a:lnTo>
                                <a:lnTo>
                                  <a:pt x="284" y="552"/>
                                </a:lnTo>
                                <a:lnTo>
                                  <a:pt x="280" y="538"/>
                                </a:lnTo>
                                <a:lnTo>
                                  <a:pt x="279" y="518"/>
                                </a:lnTo>
                                <a:lnTo>
                                  <a:pt x="279" y="494"/>
                                </a:lnTo>
                                <a:lnTo>
                                  <a:pt x="279" y="441"/>
                                </a:lnTo>
                                <a:lnTo>
                                  <a:pt x="284" y="437"/>
                                </a:lnTo>
                                <a:lnTo>
                                  <a:pt x="284" y="427"/>
                                </a:lnTo>
                                <a:lnTo>
                                  <a:pt x="288" y="427"/>
                                </a:lnTo>
                                <a:lnTo>
                                  <a:pt x="288" y="422"/>
                                </a:lnTo>
                                <a:lnTo>
                                  <a:pt x="293" y="422"/>
                                </a:lnTo>
                                <a:lnTo>
                                  <a:pt x="313" y="423"/>
                                </a:lnTo>
                                <a:lnTo>
                                  <a:pt x="333" y="424"/>
                                </a:lnTo>
                                <a:lnTo>
                                  <a:pt x="353" y="425"/>
                                </a:lnTo>
                                <a:lnTo>
                                  <a:pt x="373" y="426"/>
                                </a:lnTo>
                                <a:lnTo>
                                  <a:pt x="393" y="427"/>
                                </a:lnTo>
                                <a:lnTo>
                                  <a:pt x="413" y="427"/>
                                </a:lnTo>
                                <a:lnTo>
                                  <a:pt x="433" y="428"/>
                                </a:lnTo>
                                <a:lnTo>
                                  <a:pt x="453" y="429"/>
                                </a:lnTo>
                                <a:lnTo>
                                  <a:pt x="473" y="430"/>
                                </a:lnTo>
                                <a:lnTo>
                                  <a:pt x="493" y="431"/>
                                </a:lnTo>
                                <a:close/>
                              </a:path>
                            </a:pathLst>
                          </a:custGeom>
                          <a:solidFill>
                            <a:srgbClr val="4E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25"/>
                        <wps:cNvSpPr>
                          <a:spLocks/>
                        </wps:cNvSpPr>
                        <wps:spPr bwMode="auto">
                          <a:xfrm>
                            <a:off x="3420" y="847"/>
                            <a:ext cx="547" cy="976"/>
                          </a:xfrm>
                          <a:custGeom>
                            <a:avLst/>
                            <a:gdLst>
                              <a:gd name="T0" fmla="+- 0 3968 3420"/>
                              <a:gd name="T1" fmla="*/ T0 w 547"/>
                              <a:gd name="T2" fmla="+- 0 1072 847"/>
                              <a:gd name="T3" fmla="*/ 1072 h 976"/>
                              <a:gd name="T4" fmla="+- 0 3963 3420"/>
                              <a:gd name="T5" fmla="*/ T4 w 547"/>
                              <a:gd name="T6" fmla="+- 0 1096 847"/>
                              <a:gd name="T7" fmla="*/ 1096 h 976"/>
                              <a:gd name="T8" fmla="+- 0 3948 3420"/>
                              <a:gd name="T9" fmla="*/ T8 w 547"/>
                              <a:gd name="T10" fmla="+- 0 1106 847"/>
                              <a:gd name="T11" fmla="*/ 1106 h 976"/>
                              <a:gd name="T12" fmla="+- 0 3915 3420"/>
                              <a:gd name="T13" fmla="*/ T12 w 547"/>
                              <a:gd name="T14" fmla="+- 0 1080 847"/>
                              <a:gd name="T15" fmla="*/ 1080 h 976"/>
                              <a:gd name="T16" fmla="+- 0 3860 3420"/>
                              <a:gd name="T17" fmla="*/ T16 w 547"/>
                              <a:gd name="T18" fmla="+- 0 1041 847"/>
                              <a:gd name="T19" fmla="*/ 1041 h 976"/>
                              <a:gd name="T20" fmla="+- 0 3799 3420"/>
                              <a:gd name="T21" fmla="*/ T20 w 547"/>
                              <a:gd name="T22" fmla="+- 0 1015 847"/>
                              <a:gd name="T23" fmla="*/ 1015 h 976"/>
                              <a:gd name="T24" fmla="+- 0 3736 3420"/>
                              <a:gd name="T25" fmla="*/ T24 w 547"/>
                              <a:gd name="T26" fmla="+- 0 1005 847"/>
                              <a:gd name="T27" fmla="*/ 1005 h 976"/>
                              <a:gd name="T28" fmla="+- 0 3659 3420"/>
                              <a:gd name="T29" fmla="*/ T28 w 547"/>
                              <a:gd name="T30" fmla="+- 0 1030 847"/>
                              <a:gd name="T31" fmla="*/ 1030 h 976"/>
                              <a:gd name="T32" fmla="+- 0 3612 3420"/>
                              <a:gd name="T33" fmla="*/ T32 w 547"/>
                              <a:gd name="T34" fmla="+- 0 1082 847"/>
                              <a:gd name="T35" fmla="*/ 1082 h 976"/>
                              <a:gd name="T36" fmla="+- 0 3579 3420"/>
                              <a:gd name="T37" fmla="*/ T36 w 547"/>
                              <a:gd name="T38" fmla="+- 0 1151 847"/>
                              <a:gd name="T39" fmla="*/ 1151 h 976"/>
                              <a:gd name="T40" fmla="+- 0 3559 3420"/>
                              <a:gd name="T41" fmla="*/ T40 w 547"/>
                              <a:gd name="T42" fmla="+- 0 1245 847"/>
                              <a:gd name="T43" fmla="*/ 1245 h 976"/>
                              <a:gd name="T44" fmla="+- 0 3555 3420"/>
                              <a:gd name="T45" fmla="*/ T44 w 547"/>
                              <a:gd name="T46" fmla="+- 0 1327 847"/>
                              <a:gd name="T47" fmla="*/ 1327 h 976"/>
                              <a:gd name="T48" fmla="+- 0 3559 3420"/>
                              <a:gd name="T49" fmla="*/ T48 w 547"/>
                              <a:gd name="T50" fmla="+- 0 1412 847"/>
                              <a:gd name="T51" fmla="*/ 1412 h 976"/>
                              <a:gd name="T52" fmla="+- 0 3575 3420"/>
                              <a:gd name="T53" fmla="*/ T52 w 547"/>
                              <a:gd name="T54" fmla="+- 0 1501 847"/>
                              <a:gd name="T55" fmla="*/ 1501 h 976"/>
                              <a:gd name="T56" fmla="+- 0 3606 3420"/>
                              <a:gd name="T57" fmla="*/ T56 w 547"/>
                              <a:gd name="T58" fmla="+- 0 1575 847"/>
                              <a:gd name="T59" fmla="*/ 1575 h 976"/>
                              <a:gd name="T60" fmla="+- 0 3671 3420"/>
                              <a:gd name="T61" fmla="*/ T60 w 547"/>
                              <a:gd name="T62" fmla="+- 0 1642 847"/>
                              <a:gd name="T63" fmla="*/ 1642 h 976"/>
                              <a:gd name="T64" fmla="+- 0 3731 3420"/>
                              <a:gd name="T65" fmla="*/ T64 w 547"/>
                              <a:gd name="T66" fmla="+- 0 1662 847"/>
                              <a:gd name="T67" fmla="*/ 1662 h 976"/>
                              <a:gd name="T68" fmla="+- 0 3812 3420"/>
                              <a:gd name="T69" fmla="*/ T68 w 547"/>
                              <a:gd name="T70" fmla="+- 0 1645 847"/>
                              <a:gd name="T71" fmla="*/ 1645 h 976"/>
                              <a:gd name="T72" fmla="+- 0 3838 3420"/>
                              <a:gd name="T73" fmla="*/ T72 w 547"/>
                              <a:gd name="T74" fmla="+- 0 1588 847"/>
                              <a:gd name="T75" fmla="*/ 1588 h 976"/>
                              <a:gd name="T76" fmla="+- 0 3838 3420"/>
                              <a:gd name="T77" fmla="*/ T76 w 547"/>
                              <a:gd name="T78" fmla="+- 0 1507 847"/>
                              <a:gd name="T79" fmla="*/ 1507 h 976"/>
                              <a:gd name="T80" fmla="+- 0 3838 3420"/>
                              <a:gd name="T81" fmla="*/ T80 w 547"/>
                              <a:gd name="T82" fmla="+- 0 1429 847"/>
                              <a:gd name="T83" fmla="*/ 1429 h 976"/>
                              <a:gd name="T84" fmla="+- 0 3778 3420"/>
                              <a:gd name="T85" fmla="*/ T84 w 547"/>
                              <a:gd name="T86" fmla="+- 0 1414 847"/>
                              <a:gd name="T87" fmla="*/ 1414 h 976"/>
                              <a:gd name="T88" fmla="+- 0 3713 3420"/>
                              <a:gd name="T89" fmla="*/ T88 w 547"/>
                              <a:gd name="T90" fmla="+- 0 1413 847"/>
                              <a:gd name="T91" fmla="*/ 1413 h 976"/>
                              <a:gd name="T92" fmla="+- 0 3700 3420"/>
                              <a:gd name="T93" fmla="*/ T92 w 547"/>
                              <a:gd name="T94" fmla="+- 0 1385 847"/>
                              <a:gd name="T95" fmla="*/ 1385 h 976"/>
                              <a:gd name="T96" fmla="+- 0 3699 3420"/>
                              <a:gd name="T97" fmla="*/ T96 w 547"/>
                              <a:gd name="T98" fmla="+- 0 1317 847"/>
                              <a:gd name="T99" fmla="*/ 1317 h 976"/>
                              <a:gd name="T100" fmla="+- 0 3704 3420"/>
                              <a:gd name="T101" fmla="*/ T100 w 547"/>
                              <a:gd name="T102" fmla="+- 0 1284 847"/>
                              <a:gd name="T103" fmla="*/ 1284 h 976"/>
                              <a:gd name="T104" fmla="+- 0 3708 3420"/>
                              <a:gd name="T105" fmla="*/ T104 w 547"/>
                              <a:gd name="T106" fmla="+- 0 1269 847"/>
                              <a:gd name="T107" fmla="*/ 1269 h 976"/>
                              <a:gd name="T108" fmla="+- 0 3773 3420"/>
                              <a:gd name="T109" fmla="*/ T108 w 547"/>
                              <a:gd name="T110" fmla="+- 0 1272 847"/>
                              <a:gd name="T111" fmla="*/ 1272 h 976"/>
                              <a:gd name="T112" fmla="+- 0 3853 3420"/>
                              <a:gd name="T113" fmla="*/ T112 w 547"/>
                              <a:gd name="T114" fmla="+- 0 1275 847"/>
                              <a:gd name="T115" fmla="*/ 1275 h 976"/>
                              <a:gd name="T116" fmla="+- 0 3929 3420"/>
                              <a:gd name="T117" fmla="*/ T116 w 547"/>
                              <a:gd name="T118" fmla="+- 0 1279 847"/>
                              <a:gd name="T119" fmla="*/ 1279 h 976"/>
                              <a:gd name="T120" fmla="+- 0 3948 3420"/>
                              <a:gd name="T121" fmla="*/ T120 w 547"/>
                              <a:gd name="T122" fmla="+- 0 1284 847"/>
                              <a:gd name="T123" fmla="*/ 1284 h 976"/>
                              <a:gd name="T124" fmla="+- 0 3963 3420"/>
                              <a:gd name="T125" fmla="*/ T124 w 547"/>
                              <a:gd name="T126" fmla="+- 0 1308 847"/>
                              <a:gd name="T127" fmla="*/ 1308 h 976"/>
                              <a:gd name="T128" fmla="+- 0 3968 3420"/>
                              <a:gd name="T129" fmla="*/ T128 w 547"/>
                              <a:gd name="T130" fmla="+- 0 1336 847"/>
                              <a:gd name="T131" fmla="*/ 1336 h 976"/>
                              <a:gd name="T132" fmla="+- 0 3968 3420"/>
                              <a:gd name="T133" fmla="*/ T132 w 547"/>
                              <a:gd name="T134" fmla="+- 0 1417 847"/>
                              <a:gd name="T135" fmla="*/ 1417 h 976"/>
                              <a:gd name="T136" fmla="+- 0 3968 3420"/>
                              <a:gd name="T137" fmla="*/ T136 w 547"/>
                              <a:gd name="T138" fmla="+- 0 1497 847"/>
                              <a:gd name="T139" fmla="*/ 1497 h 976"/>
                              <a:gd name="T140" fmla="+- 0 3968 3420"/>
                              <a:gd name="T141" fmla="*/ T140 w 547"/>
                              <a:gd name="T142" fmla="+- 0 1576 847"/>
                              <a:gd name="T143" fmla="*/ 1576 h 976"/>
                              <a:gd name="T144" fmla="+- 0 3968 3420"/>
                              <a:gd name="T145" fmla="*/ T144 w 547"/>
                              <a:gd name="T146" fmla="+- 0 1656 847"/>
                              <a:gd name="T147" fmla="*/ 1656 h 976"/>
                              <a:gd name="T148" fmla="+- 0 3963 3420"/>
                              <a:gd name="T149" fmla="*/ T148 w 547"/>
                              <a:gd name="T150" fmla="+- 0 1716 847"/>
                              <a:gd name="T151" fmla="*/ 1716 h 976"/>
                              <a:gd name="T152" fmla="+- 0 3939 3420"/>
                              <a:gd name="T153" fmla="*/ T152 w 547"/>
                              <a:gd name="T154" fmla="+- 0 1754 847"/>
                              <a:gd name="T155" fmla="*/ 1754 h 976"/>
                              <a:gd name="T156" fmla="+- 0 3881 3420"/>
                              <a:gd name="T157" fmla="*/ T156 w 547"/>
                              <a:gd name="T158" fmla="+- 0 1782 847"/>
                              <a:gd name="T159" fmla="*/ 1782 h 976"/>
                              <a:gd name="T160" fmla="+- 0 3812 3420"/>
                              <a:gd name="T161" fmla="*/ T160 w 547"/>
                              <a:gd name="T162" fmla="+- 0 1808 847"/>
                              <a:gd name="T163" fmla="*/ 1808 h 976"/>
                              <a:gd name="T164" fmla="+- 0 3747 3420"/>
                              <a:gd name="T165" fmla="*/ T164 w 547"/>
                              <a:gd name="T166" fmla="+- 0 1821 847"/>
                              <a:gd name="T167" fmla="*/ 1821 h 976"/>
                              <a:gd name="T168" fmla="+- 0 3612 3420"/>
                              <a:gd name="T169" fmla="*/ T168 w 547"/>
                              <a:gd name="T170" fmla="+- 0 1802 847"/>
                              <a:gd name="T171" fmla="*/ 1802 h 976"/>
                              <a:gd name="T172" fmla="+- 0 3498 3420"/>
                              <a:gd name="T173" fmla="*/ T172 w 547"/>
                              <a:gd name="T174" fmla="+- 0 1700 847"/>
                              <a:gd name="T175" fmla="*/ 1700 h 976"/>
                              <a:gd name="T176" fmla="+- 0 3444 3420"/>
                              <a:gd name="T177" fmla="*/ T176 w 547"/>
                              <a:gd name="T178" fmla="+- 0 1557 847"/>
                              <a:gd name="T179" fmla="*/ 1557 h 976"/>
                              <a:gd name="T180" fmla="+- 0 3423 3420"/>
                              <a:gd name="T181" fmla="*/ T180 w 547"/>
                              <a:gd name="T182" fmla="+- 0 1403 847"/>
                              <a:gd name="T183" fmla="*/ 1403 h 976"/>
                              <a:gd name="T184" fmla="+- 0 3422 3420"/>
                              <a:gd name="T185" fmla="*/ T184 w 547"/>
                              <a:gd name="T186" fmla="+- 0 1273 847"/>
                              <a:gd name="T187" fmla="*/ 1273 h 976"/>
                              <a:gd name="T188" fmla="+- 0 3443 3420"/>
                              <a:gd name="T189" fmla="*/ T188 w 547"/>
                              <a:gd name="T190" fmla="+- 0 1117 847"/>
                              <a:gd name="T191" fmla="*/ 1117 h 976"/>
                              <a:gd name="T192" fmla="+- 0 3506 3420"/>
                              <a:gd name="T193" fmla="*/ T192 w 547"/>
                              <a:gd name="T194" fmla="+- 0 961 847"/>
                              <a:gd name="T195" fmla="*/ 961 h 976"/>
                              <a:gd name="T196" fmla="+- 0 3635 3420"/>
                              <a:gd name="T197" fmla="*/ T196 w 547"/>
                              <a:gd name="T198" fmla="+- 0 856 847"/>
                              <a:gd name="T199" fmla="*/ 856 h 976"/>
                              <a:gd name="T200" fmla="+- 0 3752 3420"/>
                              <a:gd name="T201" fmla="*/ T200 w 547"/>
                              <a:gd name="T202" fmla="+- 0 852 847"/>
                              <a:gd name="T203" fmla="*/ 852 h 976"/>
                              <a:gd name="T204" fmla="+- 0 3908 3420"/>
                              <a:gd name="T205" fmla="*/ T204 w 547"/>
                              <a:gd name="T206" fmla="+- 0 912 847"/>
                              <a:gd name="T207" fmla="*/ 912 h 976"/>
                              <a:gd name="T208" fmla="+- 0 3953 3420"/>
                              <a:gd name="T209" fmla="*/ T208 w 547"/>
                              <a:gd name="T210" fmla="+- 0 957 847"/>
                              <a:gd name="T211" fmla="*/ 957 h 976"/>
                              <a:gd name="T212" fmla="+- 0 3967 3420"/>
                              <a:gd name="T213" fmla="*/ T212 w 547"/>
                              <a:gd name="T214" fmla="+- 0 1002 847"/>
                              <a:gd name="T215" fmla="*/ 1002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7" h="976">
                                <a:moveTo>
                                  <a:pt x="548" y="187"/>
                                </a:moveTo>
                                <a:lnTo>
                                  <a:pt x="548" y="201"/>
                                </a:lnTo>
                                <a:lnTo>
                                  <a:pt x="548" y="216"/>
                                </a:lnTo>
                                <a:lnTo>
                                  <a:pt x="548" y="225"/>
                                </a:lnTo>
                                <a:lnTo>
                                  <a:pt x="543" y="235"/>
                                </a:lnTo>
                                <a:lnTo>
                                  <a:pt x="543" y="240"/>
                                </a:lnTo>
                                <a:lnTo>
                                  <a:pt x="543" y="245"/>
                                </a:lnTo>
                                <a:lnTo>
                                  <a:pt x="543" y="249"/>
                                </a:lnTo>
                                <a:lnTo>
                                  <a:pt x="538" y="254"/>
                                </a:lnTo>
                                <a:lnTo>
                                  <a:pt x="538" y="259"/>
                                </a:lnTo>
                                <a:lnTo>
                                  <a:pt x="533" y="259"/>
                                </a:lnTo>
                                <a:lnTo>
                                  <a:pt x="528" y="259"/>
                                </a:lnTo>
                                <a:lnTo>
                                  <a:pt x="524" y="259"/>
                                </a:lnTo>
                                <a:lnTo>
                                  <a:pt x="519" y="254"/>
                                </a:lnTo>
                                <a:lnTo>
                                  <a:pt x="509" y="245"/>
                                </a:lnTo>
                                <a:lnTo>
                                  <a:pt x="495" y="233"/>
                                </a:lnTo>
                                <a:lnTo>
                                  <a:pt x="478" y="221"/>
                                </a:lnTo>
                                <a:lnTo>
                                  <a:pt x="471" y="216"/>
                                </a:lnTo>
                                <a:lnTo>
                                  <a:pt x="457" y="204"/>
                                </a:lnTo>
                                <a:lnTo>
                                  <a:pt x="440" y="194"/>
                                </a:lnTo>
                                <a:lnTo>
                                  <a:pt x="420" y="185"/>
                                </a:lnTo>
                                <a:lnTo>
                                  <a:pt x="413" y="182"/>
                                </a:lnTo>
                                <a:lnTo>
                                  <a:pt x="397" y="175"/>
                                </a:lnTo>
                                <a:lnTo>
                                  <a:pt x="379" y="168"/>
                                </a:lnTo>
                                <a:lnTo>
                                  <a:pt x="358" y="163"/>
                                </a:lnTo>
                                <a:lnTo>
                                  <a:pt x="337" y="158"/>
                                </a:lnTo>
                                <a:lnTo>
                                  <a:pt x="336" y="158"/>
                                </a:lnTo>
                                <a:lnTo>
                                  <a:pt x="316" y="158"/>
                                </a:lnTo>
                                <a:lnTo>
                                  <a:pt x="295" y="160"/>
                                </a:lnTo>
                                <a:lnTo>
                                  <a:pt x="276" y="164"/>
                                </a:lnTo>
                                <a:lnTo>
                                  <a:pt x="257" y="171"/>
                                </a:lnTo>
                                <a:lnTo>
                                  <a:pt x="239" y="183"/>
                                </a:lnTo>
                                <a:lnTo>
                                  <a:pt x="223" y="196"/>
                                </a:lnTo>
                                <a:lnTo>
                                  <a:pt x="209" y="210"/>
                                </a:lnTo>
                                <a:lnTo>
                                  <a:pt x="197" y="227"/>
                                </a:lnTo>
                                <a:lnTo>
                                  <a:pt x="192" y="235"/>
                                </a:lnTo>
                                <a:lnTo>
                                  <a:pt x="183" y="251"/>
                                </a:lnTo>
                                <a:lnTo>
                                  <a:pt x="174" y="267"/>
                                </a:lnTo>
                                <a:lnTo>
                                  <a:pt x="166" y="285"/>
                                </a:lnTo>
                                <a:lnTo>
                                  <a:pt x="159" y="304"/>
                                </a:lnTo>
                                <a:lnTo>
                                  <a:pt x="153" y="325"/>
                                </a:lnTo>
                                <a:lnTo>
                                  <a:pt x="145" y="359"/>
                                </a:lnTo>
                                <a:lnTo>
                                  <a:pt x="142" y="379"/>
                                </a:lnTo>
                                <a:lnTo>
                                  <a:pt x="139" y="398"/>
                                </a:lnTo>
                                <a:lnTo>
                                  <a:pt x="137" y="418"/>
                                </a:lnTo>
                                <a:lnTo>
                                  <a:pt x="136" y="439"/>
                                </a:lnTo>
                                <a:lnTo>
                                  <a:pt x="135" y="459"/>
                                </a:lnTo>
                                <a:lnTo>
                                  <a:pt x="135" y="480"/>
                                </a:lnTo>
                                <a:lnTo>
                                  <a:pt x="135" y="502"/>
                                </a:lnTo>
                                <a:lnTo>
                                  <a:pt x="136" y="524"/>
                                </a:lnTo>
                                <a:lnTo>
                                  <a:pt x="137" y="545"/>
                                </a:lnTo>
                                <a:lnTo>
                                  <a:pt x="139" y="565"/>
                                </a:lnTo>
                                <a:lnTo>
                                  <a:pt x="141" y="584"/>
                                </a:lnTo>
                                <a:lnTo>
                                  <a:pt x="144" y="603"/>
                                </a:lnTo>
                                <a:lnTo>
                                  <a:pt x="147" y="621"/>
                                </a:lnTo>
                                <a:lnTo>
                                  <a:pt x="155" y="654"/>
                                </a:lnTo>
                                <a:lnTo>
                                  <a:pt x="161" y="673"/>
                                </a:lnTo>
                                <a:lnTo>
                                  <a:pt x="168" y="693"/>
                                </a:lnTo>
                                <a:lnTo>
                                  <a:pt x="176" y="711"/>
                                </a:lnTo>
                                <a:lnTo>
                                  <a:pt x="186" y="728"/>
                                </a:lnTo>
                                <a:lnTo>
                                  <a:pt x="204" y="756"/>
                                </a:lnTo>
                                <a:lnTo>
                                  <a:pt x="218" y="771"/>
                                </a:lnTo>
                                <a:lnTo>
                                  <a:pt x="234" y="785"/>
                                </a:lnTo>
                                <a:lnTo>
                                  <a:pt x="251" y="795"/>
                                </a:lnTo>
                                <a:lnTo>
                                  <a:pt x="255" y="797"/>
                                </a:lnTo>
                                <a:lnTo>
                                  <a:pt x="273" y="806"/>
                                </a:lnTo>
                                <a:lnTo>
                                  <a:pt x="292" y="812"/>
                                </a:lnTo>
                                <a:lnTo>
                                  <a:pt x="311" y="815"/>
                                </a:lnTo>
                                <a:lnTo>
                                  <a:pt x="332" y="816"/>
                                </a:lnTo>
                                <a:lnTo>
                                  <a:pt x="351" y="813"/>
                                </a:lnTo>
                                <a:lnTo>
                                  <a:pt x="371" y="808"/>
                                </a:lnTo>
                                <a:lnTo>
                                  <a:pt x="392" y="798"/>
                                </a:lnTo>
                                <a:lnTo>
                                  <a:pt x="410" y="788"/>
                                </a:lnTo>
                                <a:lnTo>
                                  <a:pt x="418" y="782"/>
                                </a:lnTo>
                                <a:lnTo>
                                  <a:pt x="418" y="762"/>
                                </a:lnTo>
                                <a:lnTo>
                                  <a:pt x="418" y="741"/>
                                </a:lnTo>
                                <a:lnTo>
                                  <a:pt x="418" y="721"/>
                                </a:lnTo>
                                <a:lnTo>
                                  <a:pt x="418" y="701"/>
                                </a:lnTo>
                                <a:lnTo>
                                  <a:pt x="418" y="680"/>
                                </a:lnTo>
                                <a:lnTo>
                                  <a:pt x="418" y="660"/>
                                </a:lnTo>
                                <a:lnTo>
                                  <a:pt x="418" y="640"/>
                                </a:lnTo>
                                <a:lnTo>
                                  <a:pt x="418" y="621"/>
                                </a:lnTo>
                                <a:lnTo>
                                  <a:pt x="418" y="601"/>
                                </a:lnTo>
                                <a:lnTo>
                                  <a:pt x="418" y="582"/>
                                </a:lnTo>
                                <a:lnTo>
                                  <a:pt x="418" y="571"/>
                                </a:lnTo>
                                <a:lnTo>
                                  <a:pt x="398" y="569"/>
                                </a:lnTo>
                                <a:lnTo>
                                  <a:pt x="378" y="568"/>
                                </a:lnTo>
                                <a:lnTo>
                                  <a:pt x="358" y="567"/>
                                </a:lnTo>
                                <a:lnTo>
                                  <a:pt x="338" y="566"/>
                                </a:lnTo>
                                <a:lnTo>
                                  <a:pt x="319" y="566"/>
                                </a:lnTo>
                                <a:lnTo>
                                  <a:pt x="298" y="566"/>
                                </a:lnTo>
                                <a:lnTo>
                                  <a:pt x="293" y="566"/>
                                </a:lnTo>
                                <a:lnTo>
                                  <a:pt x="288" y="566"/>
                                </a:lnTo>
                                <a:lnTo>
                                  <a:pt x="284" y="561"/>
                                </a:lnTo>
                                <a:lnTo>
                                  <a:pt x="284" y="552"/>
                                </a:lnTo>
                                <a:lnTo>
                                  <a:pt x="280" y="538"/>
                                </a:lnTo>
                                <a:lnTo>
                                  <a:pt x="279" y="518"/>
                                </a:lnTo>
                                <a:lnTo>
                                  <a:pt x="279" y="494"/>
                                </a:lnTo>
                                <a:lnTo>
                                  <a:pt x="279" y="480"/>
                                </a:lnTo>
                                <a:lnTo>
                                  <a:pt x="279" y="470"/>
                                </a:lnTo>
                                <a:lnTo>
                                  <a:pt x="279" y="461"/>
                                </a:lnTo>
                                <a:lnTo>
                                  <a:pt x="279" y="451"/>
                                </a:lnTo>
                                <a:lnTo>
                                  <a:pt x="279" y="441"/>
                                </a:lnTo>
                                <a:lnTo>
                                  <a:pt x="284" y="437"/>
                                </a:lnTo>
                                <a:lnTo>
                                  <a:pt x="284" y="432"/>
                                </a:lnTo>
                                <a:lnTo>
                                  <a:pt x="284" y="427"/>
                                </a:lnTo>
                                <a:lnTo>
                                  <a:pt x="288" y="427"/>
                                </a:lnTo>
                                <a:lnTo>
                                  <a:pt x="288" y="422"/>
                                </a:lnTo>
                                <a:lnTo>
                                  <a:pt x="293" y="422"/>
                                </a:lnTo>
                                <a:lnTo>
                                  <a:pt x="313" y="423"/>
                                </a:lnTo>
                                <a:lnTo>
                                  <a:pt x="333" y="424"/>
                                </a:lnTo>
                                <a:lnTo>
                                  <a:pt x="353" y="425"/>
                                </a:lnTo>
                                <a:lnTo>
                                  <a:pt x="373" y="426"/>
                                </a:lnTo>
                                <a:lnTo>
                                  <a:pt x="393" y="427"/>
                                </a:lnTo>
                                <a:lnTo>
                                  <a:pt x="413" y="427"/>
                                </a:lnTo>
                                <a:lnTo>
                                  <a:pt x="433" y="428"/>
                                </a:lnTo>
                                <a:lnTo>
                                  <a:pt x="453" y="429"/>
                                </a:lnTo>
                                <a:lnTo>
                                  <a:pt x="473" y="430"/>
                                </a:lnTo>
                                <a:lnTo>
                                  <a:pt x="493" y="431"/>
                                </a:lnTo>
                                <a:lnTo>
                                  <a:pt x="509" y="432"/>
                                </a:lnTo>
                                <a:lnTo>
                                  <a:pt x="514" y="432"/>
                                </a:lnTo>
                                <a:lnTo>
                                  <a:pt x="519" y="432"/>
                                </a:lnTo>
                                <a:lnTo>
                                  <a:pt x="524" y="437"/>
                                </a:lnTo>
                                <a:lnTo>
                                  <a:pt x="528" y="437"/>
                                </a:lnTo>
                                <a:lnTo>
                                  <a:pt x="533" y="441"/>
                                </a:lnTo>
                                <a:lnTo>
                                  <a:pt x="538" y="446"/>
                                </a:lnTo>
                                <a:lnTo>
                                  <a:pt x="538" y="451"/>
                                </a:lnTo>
                                <a:lnTo>
                                  <a:pt x="543" y="461"/>
                                </a:lnTo>
                                <a:lnTo>
                                  <a:pt x="543" y="465"/>
                                </a:lnTo>
                                <a:lnTo>
                                  <a:pt x="543" y="475"/>
                                </a:lnTo>
                                <a:lnTo>
                                  <a:pt x="548" y="480"/>
                                </a:lnTo>
                                <a:lnTo>
                                  <a:pt x="548" y="489"/>
                                </a:lnTo>
                                <a:lnTo>
                                  <a:pt x="548" y="510"/>
                                </a:lnTo>
                                <a:lnTo>
                                  <a:pt x="548" y="530"/>
                                </a:lnTo>
                                <a:lnTo>
                                  <a:pt x="548" y="550"/>
                                </a:lnTo>
                                <a:lnTo>
                                  <a:pt x="548" y="570"/>
                                </a:lnTo>
                                <a:lnTo>
                                  <a:pt x="548" y="590"/>
                                </a:lnTo>
                                <a:lnTo>
                                  <a:pt x="548" y="610"/>
                                </a:lnTo>
                                <a:lnTo>
                                  <a:pt x="548" y="630"/>
                                </a:lnTo>
                                <a:lnTo>
                                  <a:pt x="548" y="650"/>
                                </a:lnTo>
                                <a:lnTo>
                                  <a:pt x="548" y="669"/>
                                </a:lnTo>
                                <a:lnTo>
                                  <a:pt x="548" y="689"/>
                                </a:lnTo>
                                <a:lnTo>
                                  <a:pt x="548" y="709"/>
                                </a:lnTo>
                                <a:lnTo>
                                  <a:pt x="548" y="729"/>
                                </a:lnTo>
                                <a:lnTo>
                                  <a:pt x="548" y="749"/>
                                </a:lnTo>
                                <a:lnTo>
                                  <a:pt x="548" y="769"/>
                                </a:lnTo>
                                <a:lnTo>
                                  <a:pt x="548" y="789"/>
                                </a:lnTo>
                                <a:lnTo>
                                  <a:pt x="548" y="809"/>
                                </a:lnTo>
                                <a:lnTo>
                                  <a:pt x="548" y="829"/>
                                </a:lnTo>
                                <a:lnTo>
                                  <a:pt x="548" y="845"/>
                                </a:lnTo>
                                <a:lnTo>
                                  <a:pt x="548" y="854"/>
                                </a:lnTo>
                                <a:lnTo>
                                  <a:pt x="543" y="869"/>
                                </a:lnTo>
                                <a:lnTo>
                                  <a:pt x="538" y="878"/>
                                </a:lnTo>
                                <a:lnTo>
                                  <a:pt x="538" y="888"/>
                                </a:lnTo>
                                <a:lnTo>
                                  <a:pt x="528" y="897"/>
                                </a:lnTo>
                                <a:lnTo>
                                  <a:pt x="519" y="907"/>
                                </a:lnTo>
                                <a:lnTo>
                                  <a:pt x="503" y="916"/>
                                </a:lnTo>
                                <a:lnTo>
                                  <a:pt x="483" y="925"/>
                                </a:lnTo>
                                <a:lnTo>
                                  <a:pt x="480" y="926"/>
                                </a:lnTo>
                                <a:lnTo>
                                  <a:pt x="461" y="935"/>
                                </a:lnTo>
                                <a:lnTo>
                                  <a:pt x="443" y="944"/>
                                </a:lnTo>
                                <a:lnTo>
                                  <a:pt x="432" y="950"/>
                                </a:lnTo>
                                <a:lnTo>
                                  <a:pt x="412" y="955"/>
                                </a:lnTo>
                                <a:lnTo>
                                  <a:pt x="392" y="961"/>
                                </a:lnTo>
                                <a:lnTo>
                                  <a:pt x="380" y="965"/>
                                </a:lnTo>
                                <a:lnTo>
                                  <a:pt x="360" y="970"/>
                                </a:lnTo>
                                <a:lnTo>
                                  <a:pt x="341" y="973"/>
                                </a:lnTo>
                                <a:lnTo>
                                  <a:pt x="327" y="974"/>
                                </a:lnTo>
                                <a:lnTo>
                                  <a:pt x="304" y="976"/>
                                </a:lnTo>
                                <a:lnTo>
                                  <a:pt x="263" y="975"/>
                                </a:lnTo>
                                <a:lnTo>
                                  <a:pt x="225" y="968"/>
                                </a:lnTo>
                                <a:lnTo>
                                  <a:pt x="192" y="955"/>
                                </a:lnTo>
                                <a:lnTo>
                                  <a:pt x="157" y="936"/>
                                </a:lnTo>
                                <a:lnTo>
                                  <a:pt x="125" y="911"/>
                                </a:lnTo>
                                <a:lnTo>
                                  <a:pt x="97" y="882"/>
                                </a:lnTo>
                                <a:lnTo>
                                  <a:pt x="78" y="853"/>
                                </a:lnTo>
                                <a:lnTo>
                                  <a:pt x="62" y="819"/>
                                </a:lnTo>
                                <a:lnTo>
                                  <a:pt x="46" y="783"/>
                                </a:lnTo>
                                <a:lnTo>
                                  <a:pt x="33" y="743"/>
                                </a:lnTo>
                                <a:lnTo>
                                  <a:pt x="24" y="710"/>
                                </a:lnTo>
                                <a:lnTo>
                                  <a:pt x="17" y="673"/>
                                </a:lnTo>
                                <a:lnTo>
                                  <a:pt x="11" y="635"/>
                                </a:lnTo>
                                <a:lnTo>
                                  <a:pt x="6" y="596"/>
                                </a:lnTo>
                                <a:lnTo>
                                  <a:pt x="3" y="556"/>
                                </a:lnTo>
                                <a:lnTo>
                                  <a:pt x="1" y="513"/>
                                </a:lnTo>
                                <a:lnTo>
                                  <a:pt x="0" y="489"/>
                                </a:lnTo>
                                <a:lnTo>
                                  <a:pt x="1" y="468"/>
                                </a:lnTo>
                                <a:lnTo>
                                  <a:pt x="2" y="426"/>
                                </a:lnTo>
                                <a:lnTo>
                                  <a:pt x="6" y="385"/>
                                </a:lnTo>
                                <a:lnTo>
                                  <a:pt x="10" y="345"/>
                                </a:lnTo>
                                <a:lnTo>
                                  <a:pt x="16" y="307"/>
                                </a:lnTo>
                                <a:lnTo>
                                  <a:pt x="23" y="270"/>
                                </a:lnTo>
                                <a:lnTo>
                                  <a:pt x="38" y="221"/>
                                </a:lnTo>
                                <a:lnTo>
                                  <a:pt x="52" y="181"/>
                                </a:lnTo>
                                <a:lnTo>
                                  <a:pt x="68" y="145"/>
                                </a:lnTo>
                                <a:lnTo>
                                  <a:pt x="86" y="114"/>
                                </a:lnTo>
                                <a:lnTo>
                                  <a:pt x="119" y="72"/>
                                </a:lnTo>
                                <a:lnTo>
                                  <a:pt x="149" y="44"/>
                                </a:lnTo>
                                <a:lnTo>
                                  <a:pt x="181" y="23"/>
                                </a:lnTo>
                                <a:lnTo>
                                  <a:pt x="215" y="9"/>
                                </a:lnTo>
                                <a:lnTo>
                                  <a:pt x="252" y="1"/>
                                </a:lnTo>
                                <a:lnTo>
                                  <a:pt x="272" y="0"/>
                                </a:lnTo>
                                <a:lnTo>
                                  <a:pt x="293" y="0"/>
                                </a:lnTo>
                                <a:lnTo>
                                  <a:pt x="332" y="5"/>
                                </a:lnTo>
                                <a:lnTo>
                                  <a:pt x="372" y="12"/>
                                </a:lnTo>
                                <a:lnTo>
                                  <a:pt x="408" y="24"/>
                                </a:lnTo>
                                <a:lnTo>
                                  <a:pt x="446" y="41"/>
                                </a:lnTo>
                                <a:lnTo>
                                  <a:pt x="488" y="65"/>
                                </a:lnTo>
                                <a:lnTo>
                                  <a:pt x="509" y="81"/>
                                </a:lnTo>
                                <a:lnTo>
                                  <a:pt x="524" y="91"/>
                                </a:lnTo>
                                <a:lnTo>
                                  <a:pt x="528" y="101"/>
                                </a:lnTo>
                                <a:lnTo>
                                  <a:pt x="533" y="110"/>
                                </a:lnTo>
                                <a:lnTo>
                                  <a:pt x="538" y="115"/>
                                </a:lnTo>
                                <a:lnTo>
                                  <a:pt x="543" y="125"/>
                                </a:lnTo>
                                <a:lnTo>
                                  <a:pt x="543" y="139"/>
                                </a:lnTo>
                                <a:lnTo>
                                  <a:pt x="547" y="155"/>
                                </a:lnTo>
                                <a:lnTo>
                                  <a:pt x="548" y="177"/>
                                </a:lnTo>
                                <a:lnTo>
                                  <a:pt x="548" y="187"/>
                                </a:lnTo>
                                <a:close/>
                              </a:path>
                            </a:pathLst>
                          </a:custGeom>
                          <a:noFill/>
                          <a:ln w="18288">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51BCA" id="Group 224" o:spid="_x0000_s1026" style="position:absolute;margin-left:170.3pt;margin-top:41.6pt;width:28.8pt;height:50.2pt;z-index:-2048;mso-position-horizontal-relative:page;mso-position-vertical-relative:page" coordorigin="3406,832" coordsize="57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">
                <v:shape id="Freeform 226" o:spid="_x0000_s1027" style="position:absolute;left:3420;top:847;width:547;height:976;visibility:visible;mso-wrap-style:square;v-text-anchor:top" coordsize="54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NsIA&#10;AADcAAAADwAAAGRycy9kb3ducmV2LnhtbESPQYvCMBSE74L/ITxhb5oqiy7VKCIKe1pRu3h9NM+m&#10;2LzUJtruv98IgsdhZr5hFqvOVuJBjS8dKxiPEhDEudMlFwqy0274BcIHZI2VY1LwRx5Wy35vgal2&#10;LR/ocQyFiBD2KSowIdSplD43ZNGPXE0cvYtrLIYom0LqBtsIt5WcJMlUWiw5LhisaWMovx7vVkFh&#10;tm19nu0jY1Pd1tn5d/xDO6U+Bt16DiJQF97hV/tbK5h8zuB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M2wgAAANwAAAAPAAAAAAAAAAAAAAAAAJgCAABkcnMvZG93&#10;bnJldi54bWxQSwUGAAAAAAQABAD1AAAAhwMAAAAA&#10;" path="m493,431r16,1l519,432r5,5l528,437r5,4l538,446r,5l543,461r,14l548,480r,374l543,869r-5,9l538,888r-10,9l519,907r-16,9l483,925r-3,1l461,935r-18,9l432,950r-20,5l392,961r-12,4l360,970r-19,3l327,974r-23,2l263,975r-38,-7l192,955,157,936,125,911,97,882,78,853,62,819,46,783,33,743,24,710,17,673,11,635,6,596,3,556,1,513,,489,1,468,2,426,6,385r4,-40l16,307r7,-37l38,221,52,181,68,145,86,114,119,72,149,44,181,23,215,9,252,1,272,r21,l332,5r40,7l408,24r38,17l488,65r21,16l524,91r4,10l533,110r5,5l543,125r,14l547,155r1,22l548,225r-5,10l543,249r-5,5l538,259r-14,l519,254r-10,-9l495,233,478,221r-7,-5l457,204,440,194r-20,-9l413,182r-16,-7l379,168r-21,-5l337,158r-1,l316,158r-21,2l276,164r-19,7l239,183r-16,13l209,210r-12,17l192,235r-9,16l174,267r-8,18l159,304r-6,21l145,359r-3,20l139,398r-2,20l136,439r-1,20l135,480r,22l136,524r1,21l139,565r2,19l144,603r3,18l155,654r6,19l168,693r8,18l186,728r18,28l218,771r16,14l251,795r4,2l273,806r19,6l311,815r21,1l351,813r20,-5l392,798r18,-10l418,782r,-211l398,569r-20,-1l358,567r-20,-1l319,566r-31,l284,561r,-9l280,538r-1,-20l279,494r,-53l284,437r,-10l288,427r,-5l293,422r20,1l333,424r20,1l373,426r20,1l413,427r20,1l453,429r20,1l493,431xe" fillcolor="#4e81bc" stroked="f">
                  <v:path arrowok="t" o:connecttype="custom" o:connectlocs="519,1279;533,1288;543,1308;548,1701;538,1735;503,1763;461,1782;412,1802;360,1817;304,1823;192,1802;97,1729;46,1630;17,1520;3,1403;1,1315;10,1192;38,1068;86,961;181,870;272,847;372,859;488,912;528,948;543,972;548,1024;543,1096;524,1106;495,1080;457,1051;413,1029;358,1010;316,1005;257,1018;209,1057;183,1098;159,1151;142,1226;136,1286;135,1349;139,1412;147,1468;168,1540;204,1603;251,1642;292,1659;351,1660;410,1635;398,1416;338,1413;284,1408;279,1365;284,1284;288,1269;333,1271;393,1274;453,1276" o:connectangles="0,0,0,0,0,0,0,0,0,0,0,0,0,0,0,0,0,0,0,0,0,0,0,0,0,0,0,0,0,0,0,0,0,0,0,0,0,0,0,0,0,0,0,0,0,0,0,0,0,0,0,0,0,0,0,0,0"/>
                </v:shape>
                <v:shape id="Freeform 225" o:spid="_x0000_s1028" style="position:absolute;left:3420;top:847;width:547;height:976;visibility:visible;mso-wrap-style:square;v-text-anchor:top" coordsize="54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8R8EA&#10;AADcAAAADwAAAGRycy9kb3ducmV2LnhtbERPy4rCMBTdD/gP4QruNFVUpGOUQXzhwmFUXN9prm2Z&#10;5qY2sa1/bxbCLA/nPV+2phA1VS63rGA4iEAQJ1bnnCq4nDf9GQjnkTUWlknBkxwsF52POcbaNvxD&#10;9cmnIoSwi1FB5n0ZS+mSjAy6gS2JA3ezlUEfYJVKXWETwk0hR1E0lQZzDg0ZlrTKKPk7PYyChsvt&#10;5Pic4H19qK+/w+vtYnbfSvW67dcnCE+t/xe/3XutYDQOa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fEfBAAAA3AAAAA8AAAAAAAAAAAAAAAAAmAIAAGRycy9kb3du&#10;cmV2LnhtbFBLBQYAAAAABAAEAPUAAACGAwAAAAA=&#10;" path="m548,187r,14l548,216r,9l543,235r,5l543,245r,4l538,254r,5l533,259r-5,l524,259r-5,-5l509,245,495,233,478,221r-7,-5l457,204,440,194r-20,-9l413,182r-16,-7l379,168r-21,-5l337,158r-1,l316,158r-21,2l276,164r-19,7l239,183r-16,13l209,210r-12,17l192,235r-9,16l174,267r-8,18l159,304r-6,21l145,359r-3,20l139,398r-2,20l136,439r-1,20l135,480r,22l136,524r1,21l139,565r2,19l144,603r3,18l155,654r6,19l168,693r8,18l186,728r18,28l218,771r16,14l251,795r4,2l273,806r19,6l311,815r21,1l351,813r20,-5l392,798r18,-10l418,782r,-20l418,741r,-20l418,701r,-21l418,660r,-20l418,621r,-20l418,582r,-11l398,569r-20,-1l358,567r-20,-1l319,566r-21,l293,566r-5,l284,561r,-9l280,538r-1,-20l279,494r,-14l279,470r,-9l279,451r,-10l284,437r,-5l284,427r4,l288,422r5,l313,423r20,1l353,425r20,1l393,427r20,l433,428r20,1l473,430r20,1l509,432r5,l519,432r5,5l528,437r5,4l538,446r,5l543,461r,4l543,475r5,5l548,489r,21l548,530r,20l548,570r,20l548,610r,20l548,650r,19l548,689r,20l548,729r,20l548,769r,20l548,809r,20l548,845r,9l543,869r-5,9l538,888r-10,9l519,907r-16,9l483,925r-3,1l461,935r-18,9l432,950r-20,5l392,961r-12,4l360,970r-19,3l327,974r-23,2l263,975r-38,-7l192,955,157,936,125,911,97,882,78,853,62,819,46,783,33,743,24,710,17,673,11,635,6,596,3,556,1,513,,489,1,468,2,426,6,385r4,-40l16,307r7,-37l38,221,52,181,68,145,86,114,119,72,149,44,181,23,215,9,252,1,272,r21,l332,5r40,7l408,24r38,17l488,65r21,16l524,91r4,10l533,110r5,5l543,125r,14l547,155r1,22l548,187xe" filled="f" strokecolor="#355f90" strokeweight="1.44pt">
                  <v:path arrowok="t" o:connecttype="custom" o:connectlocs="548,1072;543,1096;528,1106;495,1080;440,1041;379,1015;316,1005;239,1030;192,1082;159,1151;139,1245;135,1327;139,1412;155,1501;186,1575;251,1642;311,1662;392,1645;418,1588;418,1507;418,1429;358,1414;293,1413;280,1385;279,1317;284,1284;288,1269;353,1272;433,1275;509,1279;528,1284;543,1308;548,1336;548,1417;548,1497;548,1576;548,1656;543,1716;519,1754;461,1782;392,1808;327,1821;192,1802;78,1700;24,1557;3,1403;2,1273;23,1117;86,961;215,856;332,852;488,912;533,957;547,1002" o:connectangles="0,0,0,0,0,0,0,0,0,0,0,0,0,0,0,0,0,0,0,0,0,0,0,0,0,0,0,0,0,0,0,0,0,0,0,0,0,0,0,0,0,0,0,0,0,0,0,0,0,0,0,0,0,0"/>
                </v:shape>
                <w10:wrap anchorx="page" anchory="page"/>
              </v:group>
            </w:pict>
          </mc:Fallback>
        </mc:AlternateContent>
      </w:r>
      <w:r>
        <w:rPr>
          <w:noProof/>
        </w:rPr>
        <w:drawing>
          <wp:anchor distT="0" distB="0" distL="114300" distR="114300" simplePos="0" relativeHeight="503314431" behindDoc="1" locked="0" layoutInCell="1" allowOverlap="1">
            <wp:simplePos x="0" y="0"/>
            <wp:positionH relativeFrom="page">
              <wp:posOffset>2589530</wp:posOffset>
            </wp:positionH>
            <wp:positionV relativeFrom="page">
              <wp:posOffset>711200</wp:posOffset>
            </wp:positionV>
            <wp:extent cx="862330" cy="423545"/>
            <wp:effectExtent l="0" t="0" r="0" b="0"/>
            <wp:wrapNone/>
            <wp:docPr id="24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2330" cy="423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4430" behindDoc="1" locked="0" layoutInCell="1" allowOverlap="1">
            <wp:simplePos x="0" y="0"/>
            <wp:positionH relativeFrom="page">
              <wp:posOffset>4015740</wp:posOffset>
            </wp:positionH>
            <wp:positionV relativeFrom="page">
              <wp:posOffset>558800</wp:posOffset>
            </wp:positionV>
            <wp:extent cx="1404620" cy="617220"/>
            <wp:effectExtent l="0" t="0" r="5080" b="0"/>
            <wp:wrapNone/>
            <wp:docPr id="244"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620" cy="6172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14429" behindDoc="1" locked="0" layoutInCell="1" allowOverlap="1">
                <wp:simplePos x="0" y="0"/>
                <wp:positionH relativeFrom="page">
                  <wp:posOffset>3515995</wp:posOffset>
                </wp:positionH>
                <wp:positionV relativeFrom="page">
                  <wp:posOffset>750570</wp:posOffset>
                </wp:positionV>
                <wp:extent cx="301625" cy="447675"/>
                <wp:effectExtent l="1270" t="7620" r="1905" b="1905"/>
                <wp:wrapNone/>
                <wp:docPr id="23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447675"/>
                          <a:chOff x="5537" y="1183"/>
                          <a:chExt cx="475" cy="706"/>
                        </a:xfrm>
                      </wpg:grpSpPr>
                      <wps:wsp>
                        <wps:cNvPr id="240" name="Freeform 221"/>
                        <wps:cNvSpPr>
                          <a:spLocks/>
                        </wps:cNvSpPr>
                        <wps:spPr bwMode="auto">
                          <a:xfrm>
                            <a:off x="5552" y="1202"/>
                            <a:ext cx="177" cy="672"/>
                          </a:xfrm>
                          <a:custGeom>
                            <a:avLst/>
                            <a:gdLst>
                              <a:gd name="T0" fmla="+- 0 5552 5552"/>
                              <a:gd name="T1" fmla="*/ T0 w 177"/>
                              <a:gd name="T2" fmla="+- 0 1665 1202"/>
                              <a:gd name="T3" fmla="*/ 1665 h 672"/>
                              <a:gd name="T4" fmla="+- 0 5552 5552"/>
                              <a:gd name="T5" fmla="*/ T4 w 177"/>
                              <a:gd name="T6" fmla="+- 0 1212 1202"/>
                              <a:gd name="T7" fmla="*/ 1212 h 672"/>
                              <a:gd name="T8" fmla="+- 0 5556 5552"/>
                              <a:gd name="T9" fmla="*/ T8 w 177"/>
                              <a:gd name="T10" fmla="+- 0 1212 1202"/>
                              <a:gd name="T11" fmla="*/ 1212 h 672"/>
                              <a:gd name="T12" fmla="+- 0 5561 5552"/>
                              <a:gd name="T13" fmla="*/ T12 w 177"/>
                              <a:gd name="T14" fmla="+- 0 1207 1202"/>
                              <a:gd name="T15" fmla="*/ 1207 h 672"/>
                              <a:gd name="T16" fmla="+- 0 5576 5552"/>
                              <a:gd name="T17" fmla="*/ T16 w 177"/>
                              <a:gd name="T18" fmla="+- 0 1207 1202"/>
                              <a:gd name="T19" fmla="*/ 1207 h 672"/>
                              <a:gd name="T20" fmla="+- 0 5585 5552"/>
                              <a:gd name="T21" fmla="*/ T20 w 177"/>
                              <a:gd name="T22" fmla="+- 0 1202 1202"/>
                              <a:gd name="T23" fmla="*/ 1202 h 672"/>
                              <a:gd name="T24" fmla="+- 0 5624 5552"/>
                              <a:gd name="T25" fmla="*/ T24 w 177"/>
                              <a:gd name="T26" fmla="+- 0 1202 1202"/>
                              <a:gd name="T27" fmla="*/ 1202 h 672"/>
                              <a:gd name="T28" fmla="+- 0 5628 5552"/>
                              <a:gd name="T29" fmla="*/ T28 w 177"/>
                              <a:gd name="T30" fmla="+- 0 1207 1202"/>
                              <a:gd name="T31" fmla="*/ 1207 h 672"/>
                              <a:gd name="T32" fmla="+- 0 5643 5552"/>
                              <a:gd name="T33" fmla="*/ T32 w 177"/>
                              <a:gd name="T34" fmla="+- 0 1207 1202"/>
                              <a:gd name="T35" fmla="*/ 1207 h 672"/>
                              <a:gd name="T36" fmla="+- 0 5643 5552"/>
                              <a:gd name="T37" fmla="*/ T36 w 177"/>
                              <a:gd name="T38" fmla="+- 0 1212 1202"/>
                              <a:gd name="T39" fmla="*/ 1212 h 672"/>
                              <a:gd name="T40" fmla="+- 0 5652 5552"/>
                              <a:gd name="T41" fmla="*/ T40 w 177"/>
                              <a:gd name="T42" fmla="+- 0 1212 1202"/>
                              <a:gd name="T43" fmla="*/ 1212 h 672"/>
                              <a:gd name="T44" fmla="+- 0 5652 5552"/>
                              <a:gd name="T45" fmla="*/ T44 w 177"/>
                              <a:gd name="T46" fmla="+- 0 1216 1202"/>
                              <a:gd name="T47" fmla="*/ 1216 h 672"/>
                              <a:gd name="T48" fmla="+- 0 5657 5552"/>
                              <a:gd name="T49" fmla="*/ T48 w 177"/>
                              <a:gd name="T50" fmla="+- 0 1216 1202"/>
                              <a:gd name="T51" fmla="*/ 1216 h 672"/>
                              <a:gd name="T52" fmla="+- 0 5657 5552"/>
                              <a:gd name="T53" fmla="*/ T52 w 177"/>
                              <a:gd name="T54" fmla="+- 0 1279 1202"/>
                              <a:gd name="T55" fmla="*/ 1279 h 672"/>
                              <a:gd name="T56" fmla="+- 0 5670 5552"/>
                              <a:gd name="T57" fmla="*/ T56 w 177"/>
                              <a:gd name="T58" fmla="+- 0 1264 1202"/>
                              <a:gd name="T59" fmla="*/ 1264 h 672"/>
                              <a:gd name="T60" fmla="+- 0 5684 5552"/>
                              <a:gd name="T61" fmla="*/ T60 w 177"/>
                              <a:gd name="T62" fmla="+- 0 1251 1202"/>
                              <a:gd name="T63" fmla="*/ 1251 h 672"/>
                              <a:gd name="T64" fmla="+- 0 5696 5552"/>
                              <a:gd name="T65" fmla="*/ T64 w 177"/>
                              <a:gd name="T66" fmla="+- 0 1240 1202"/>
                              <a:gd name="T67" fmla="*/ 1240 h 672"/>
                              <a:gd name="T68" fmla="+- 0 5711 5552"/>
                              <a:gd name="T69" fmla="*/ T68 w 177"/>
                              <a:gd name="T70" fmla="+- 0 1230 1202"/>
                              <a:gd name="T71" fmla="*/ 1230 h 672"/>
                              <a:gd name="T72" fmla="+- 0 5729 5552"/>
                              <a:gd name="T73" fmla="*/ T72 w 177"/>
                              <a:gd name="T74" fmla="+- 0 1220 1202"/>
                              <a:gd name="T75" fmla="*/ 1220 h 672"/>
                              <a:gd name="T76" fmla="+- 0 5715 5552"/>
                              <a:gd name="T77" fmla="*/ T76 w 177"/>
                              <a:gd name="T78" fmla="+- 0 1332 1202"/>
                              <a:gd name="T79" fmla="*/ 1332 h 672"/>
                              <a:gd name="T80" fmla="+- 0 5705 5552"/>
                              <a:gd name="T81" fmla="*/ T80 w 177"/>
                              <a:gd name="T82" fmla="+- 0 1341 1202"/>
                              <a:gd name="T83" fmla="*/ 1341 h 672"/>
                              <a:gd name="T84" fmla="+- 0 5692 5552"/>
                              <a:gd name="T85" fmla="*/ T84 w 177"/>
                              <a:gd name="T86" fmla="+- 0 1355 1202"/>
                              <a:gd name="T87" fmla="*/ 1355 h 672"/>
                              <a:gd name="T88" fmla="+- 0 5679 5552"/>
                              <a:gd name="T89" fmla="*/ T88 w 177"/>
                              <a:gd name="T90" fmla="+- 0 1371 1202"/>
                              <a:gd name="T91" fmla="*/ 1371 h 672"/>
                              <a:gd name="T92" fmla="+- 0 5676 5552"/>
                              <a:gd name="T93" fmla="*/ T92 w 177"/>
                              <a:gd name="T94" fmla="+- 0 1375 1202"/>
                              <a:gd name="T95" fmla="*/ 1375 h 672"/>
                              <a:gd name="T96" fmla="+- 0 5676 5552"/>
                              <a:gd name="T97" fmla="*/ T96 w 177"/>
                              <a:gd name="T98" fmla="+- 0 1524 1202"/>
                              <a:gd name="T99" fmla="*/ 1524 h 672"/>
                              <a:gd name="T100" fmla="+- 0 5689 5552"/>
                              <a:gd name="T101" fmla="*/ T100 w 177"/>
                              <a:gd name="T102" fmla="+- 0 1542 1202"/>
                              <a:gd name="T103" fmla="*/ 1542 h 672"/>
                              <a:gd name="T104" fmla="+- 0 5677 5552"/>
                              <a:gd name="T105" fmla="*/ T104 w 177"/>
                              <a:gd name="T106" fmla="+- 0 1639 1202"/>
                              <a:gd name="T107" fmla="*/ 1639 h 672"/>
                              <a:gd name="T108" fmla="+- 0 5676 5552"/>
                              <a:gd name="T109" fmla="*/ T108 w 177"/>
                              <a:gd name="T110" fmla="+- 0 1639 1202"/>
                              <a:gd name="T111" fmla="*/ 1639 h 672"/>
                              <a:gd name="T112" fmla="+- 0 5676 5552"/>
                              <a:gd name="T113" fmla="*/ T112 w 177"/>
                              <a:gd name="T114" fmla="+- 0 1860 1202"/>
                              <a:gd name="T115" fmla="*/ 1860 h 672"/>
                              <a:gd name="T116" fmla="+- 0 5672 5552"/>
                              <a:gd name="T117" fmla="*/ T116 w 177"/>
                              <a:gd name="T118" fmla="+- 0 1860 1202"/>
                              <a:gd name="T119" fmla="*/ 1860 h 672"/>
                              <a:gd name="T120" fmla="+- 0 5672 5552"/>
                              <a:gd name="T121" fmla="*/ T120 w 177"/>
                              <a:gd name="T122" fmla="+- 0 1864 1202"/>
                              <a:gd name="T123" fmla="*/ 1864 h 672"/>
                              <a:gd name="T124" fmla="+- 0 5667 5552"/>
                              <a:gd name="T125" fmla="*/ T124 w 177"/>
                              <a:gd name="T126" fmla="+- 0 1864 1202"/>
                              <a:gd name="T127" fmla="*/ 1864 h 672"/>
                              <a:gd name="T128" fmla="+- 0 5662 5552"/>
                              <a:gd name="T129" fmla="*/ T128 w 177"/>
                              <a:gd name="T130" fmla="+- 0 1869 1202"/>
                              <a:gd name="T131" fmla="*/ 1869 h 672"/>
                              <a:gd name="T132" fmla="+- 0 5652 5552"/>
                              <a:gd name="T133" fmla="*/ T132 w 177"/>
                              <a:gd name="T134" fmla="+- 0 1869 1202"/>
                              <a:gd name="T135" fmla="*/ 1869 h 672"/>
                              <a:gd name="T136" fmla="+- 0 5643 5552"/>
                              <a:gd name="T137" fmla="*/ T136 w 177"/>
                              <a:gd name="T138" fmla="+- 0 1874 1202"/>
                              <a:gd name="T139" fmla="*/ 1874 h 672"/>
                              <a:gd name="T140" fmla="+- 0 5566 5552"/>
                              <a:gd name="T141" fmla="*/ T140 w 177"/>
                              <a:gd name="T142" fmla="+- 0 1874 1202"/>
                              <a:gd name="T143" fmla="*/ 1874 h 672"/>
                              <a:gd name="T144" fmla="+- 0 5561 5552"/>
                              <a:gd name="T145" fmla="*/ T144 w 177"/>
                              <a:gd name="T146" fmla="+- 0 1869 1202"/>
                              <a:gd name="T147" fmla="*/ 1869 h 672"/>
                              <a:gd name="T148" fmla="+- 0 5556 5552"/>
                              <a:gd name="T149" fmla="*/ T148 w 177"/>
                              <a:gd name="T150" fmla="+- 0 1869 1202"/>
                              <a:gd name="T151" fmla="*/ 1869 h 672"/>
                              <a:gd name="T152" fmla="+- 0 5556 5552"/>
                              <a:gd name="T153" fmla="*/ T152 w 177"/>
                              <a:gd name="T154" fmla="+- 0 1864 1202"/>
                              <a:gd name="T155" fmla="*/ 1864 h 672"/>
                              <a:gd name="T156" fmla="+- 0 5552 5552"/>
                              <a:gd name="T157" fmla="*/ T156 w 177"/>
                              <a:gd name="T158" fmla="+- 0 1864 1202"/>
                              <a:gd name="T159" fmla="*/ 1864 h 672"/>
                              <a:gd name="T160" fmla="+- 0 5552 5552"/>
                              <a:gd name="T161" fmla="*/ T160 w 177"/>
                              <a:gd name="T162" fmla="+- 0 1665 1202"/>
                              <a:gd name="T163" fmla="*/ 1665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7" h="672">
                                <a:moveTo>
                                  <a:pt x="0" y="463"/>
                                </a:moveTo>
                                <a:lnTo>
                                  <a:pt x="0" y="10"/>
                                </a:lnTo>
                                <a:lnTo>
                                  <a:pt x="4" y="10"/>
                                </a:lnTo>
                                <a:lnTo>
                                  <a:pt x="9" y="5"/>
                                </a:lnTo>
                                <a:lnTo>
                                  <a:pt x="24" y="5"/>
                                </a:lnTo>
                                <a:lnTo>
                                  <a:pt x="33" y="0"/>
                                </a:lnTo>
                                <a:lnTo>
                                  <a:pt x="72" y="0"/>
                                </a:lnTo>
                                <a:lnTo>
                                  <a:pt x="76" y="5"/>
                                </a:lnTo>
                                <a:lnTo>
                                  <a:pt x="91" y="5"/>
                                </a:lnTo>
                                <a:lnTo>
                                  <a:pt x="91" y="10"/>
                                </a:lnTo>
                                <a:lnTo>
                                  <a:pt x="100" y="10"/>
                                </a:lnTo>
                                <a:lnTo>
                                  <a:pt x="100" y="14"/>
                                </a:lnTo>
                                <a:lnTo>
                                  <a:pt x="105" y="14"/>
                                </a:lnTo>
                                <a:lnTo>
                                  <a:pt x="105" y="77"/>
                                </a:lnTo>
                                <a:lnTo>
                                  <a:pt x="118" y="62"/>
                                </a:lnTo>
                                <a:lnTo>
                                  <a:pt x="132" y="49"/>
                                </a:lnTo>
                                <a:lnTo>
                                  <a:pt x="144" y="38"/>
                                </a:lnTo>
                                <a:lnTo>
                                  <a:pt x="159" y="28"/>
                                </a:lnTo>
                                <a:lnTo>
                                  <a:pt x="177" y="18"/>
                                </a:lnTo>
                                <a:lnTo>
                                  <a:pt x="163" y="130"/>
                                </a:lnTo>
                                <a:lnTo>
                                  <a:pt x="153" y="139"/>
                                </a:lnTo>
                                <a:lnTo>
                                  <a:pt x="140" y="153"/>
                                </a:lnTo>
                                <a:lnTo>
                                  <a:pt x="127" y="169"/>
                                </a:lnTo>
                                <a:lnTo>
                                  <a:pt x="124" y="173"/>
                                </a:lnTo>
                                <a:lnTo>
                                  <a:pt x="124" y="322"/>
                                </a:lnTo>
                                <a:lnTo>
                                  <a:pt x="137" y="340"/>
                                </a:lnTo>
                                <a:lnTo>
                                  <a:pt x="125" y="437"/>
                                </a:lnTo>
                                <a:lnTo>
                                  <a:pt x="124" y="437"/>
                                </a:lnTo>
                                <a:lnTo>
                                  <a:pt x="124" y="658"/>
                                </a:lnTo>
                                <a:lnTo>
                                  <a:pt x="120" y="658"/>
                                </a:lnTo>
                                <a:lnTo>
                                  <a:pt x="120" y="662"/>
                                </a:lnTo>
                                <a:lnTo>
                                  <a:pt x="115" y="662"/>
                                </a:lnTo>
                                <a:lnTo>
                                  <a:pt x="110" y="667"/>
                                </a:lnTo>
                                <a:lnTo>
                                  <a:pt x="100" y="667"/>
                                </a:lnTo>
                                <a:lnTo>
                                  <a:pt x="91" y="672"/>
                                </a:lnTo>
                                <a:lnTo>
                                  <a:pt x="14" y="672"/>
                                </a:lnTo>
                                <a:lnTo>
                                  <a:pt x="9" y="667"/>
                                </a:lnTo>
                                <a:lnTo>
                                  <a:pt x="4" y="667"/>
                                </a:lnTo>
                                <a:lnTo>
                                  <a:pt x="4" y="662"/>
                                </a:lnTo>
                                <a:lnTo>
                                  <a:pt x="0" y="662"/>
                                </a:lnTo>
                                <a:lnTo>
                                  <a:pt x="0" y="463"/>
                                </a:lnTo>
                                <a:close/>
                              </a:path>
                            </a:pathLst>
                          </a:custGeom>
                          <a:solidFill>
                            <a:srgbClr val="4E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0"/>
                        <wps:cNvSpPr>
                          <a:spLocks/>
                        </wps:cNvSpPr>
                        <wps:spPr bwMode="auto">
                          <a:xfrm>
                            <a:off x="5677" y="1197"/>
                            <a:ext cx="321" cy="504"/>
                          </a:xfrm>
                          <a:custGeom>
                            <a:avLst/>
                            <a:gdLst>
                              <a:gd name="T0" fmla="+- 0 5763 5677"/>
                              <a:gd name="T1" fmla="*/ T0 w 321"/>
                              <a:gd name="T2" fmla="+- 0 1308 1197"/>
                              <a:gd name="T3" fmla="*/ 1308 h 504"/>
                              <a:gd name="T4" fmla="+- 0 5748 5677"/>
                              <a:gd name="T5" fmla="*/ T4 w 321"/>
                              <a:gd name="T6" fmla="+- 0 1312 1197"/>
                              <a:gd name="T7" fmla="*/ 1312 h 504"/>
                              <a:gd name="T8" fmla="+- 0 5729 5677"/>
                              <a:gd name="T9" fmla="*/ T8 w 321"/>
                              <a:gd name="T10" fmla="+- 0 1322 1197"/>
                              <a:gd name="T11" fmla="*/ 1322 h 504"/>
                              <a:gd name="T12" fmla="+- 0 5729 5677"/>
                              <a:gd name="T13" fmla="*/ T12 w 321"/>
                              <a:gd name="T14" fmla="+- 0 1220 1197"/>
                              <a:gd name="T15" fmla="*/ 1220 h 504"/>
                              <a:gd name="T16" fmla="+- 0 5771 5677"/>
                              <a:gd name="T17" fmla="*/ T16 w 321"/>
                              <a:gd name="T18" fmla="+- 0 1202 1197"/>
                              <a:gd name="T19" fmla="*/ 1202 h 504"/>
                              <a:gd name="T20" fmla="+- 0 5812 5677"/>
                              <a:gd name="T21" fmla="*/ T20 w 321"/>
                              <a:gd name="T22" fmla="+- 0 1197 1197"/>
                              <a:gd name="T23" fmla="*/ 1197 h 504"/>
                              <a:gd name="T24" fmla="+- 0 5838 5677"/>
                              <a:gd name="T25" fmla="*/ T24 w 321"/>
                              <a:gd name="T26" fmla="+- 0 1198 1197"/>
                              <a:gd name="T27" fmla="*/ 1198 h 504"/>
                              <a:gd name="T28" fmla="+- 0 5877 5677"/>
                              <a:gd name="T29" fmla="*/ T28 w 321"/>
                              <a:gd name="T30" fmla="+- 0 1205 1197"/>
                              <a:gd name="T31" fmla="*/ 1205 h 504"/>
                              <a:gd name="T32" fmla="+- 0 5917 5677"/>
                              <a:gd name="T33" fmla="*/ T32 w 321"/>
                              <a:gd name="T34" fmla="+- 0 1228 1197"/>
                              <a:gd name="T35" fmla="*/ 1228 h 504"/>
                              <a:gd name="T36" fmla="+- 0 5946 5677"/>
                              <a:gd name="T37" fmla="*/ T36 w 321"/>
                              <a:gd name="T38" fmla="+- 0 1256 1197"/>
                              <a:gd name="T39" fmla="*/ 1256 h 504"/>
                              <a:gd name="T40" fmla="+- 0 5965 5677"/>
                              <a:gd name="T41" fmla="*/ T40 w 321"/>
                              <a:gd name="T42" fmla="+- 0 1286 1197"/>
                              <a:gd name="T43" fmla="*/ 1286 h 504"/>
                              <a:gd name="T44" fmla="+- 0 5982 5677"/>
                              <a:gd name="T45" fmla="*/ T44 w 321"/>
                              <a:gd name="T46" fmla="+- 0 1322 1197"/>
                              <a:gd name="T47" fmla="*/ 1322 h 504"/>
                              <a:gd name="T48" fmla="+- 0 5991 5677"/>
                              <a:gd name="T49" fmla="*/ T48 w 321"/>
                              <a:gd name="T50" fmla="+- 0 1366 1197"/>
                              <a:gd name="T51" fmla="*/ 1366 h 504"/>
                              <a:gd name="T52" fmla="+- 0 5996 5677"/>
                              <a:gd name="T53" fmla="*/ T52 w 321"/>
                              <a:gd name="T54" fmla="+- 0 1405 1197"/>
                              <a:gd name="T55" fmla="*/ 1405 h 504"/>
                              <a:gd name="T56" fmla="+- 0 5998 5677"/>
                              <a:gd name="T57" fmla="*/ T56 w 321"/>
                              <a:gd name="T58" fmla="+- 0 1442 1197"/>
                              <a:gd name="T59" fmla="*/ 1442 h 504"/>
                              <a:gd name="T60" fmla="+- 0 5996 5677"/>
                              <a:gd name="T61" fmla="*/ T60 w 321"/>
                              <a:gd name="T62" fmla="+- 0 1485 1197"/>
                              <a:gd name="T63" fmla="*/ 1485 h 504"/>
                              <a:gd name="T64" fmla="+- 0 5990 5677"/>
                              <a:gd name="T65" fmla="*/ T64 w 321"/>
                              <a:gd name="T66" fmla="+- 0 1524 1197"/>
                              <a:gd name="T67" fmla="*/ 1524 h 504"/>
                              <a:gd name="T68" fmla="+- 0 5984 5677"/>
                              <a:gd name="T69" fmla="*/ T68 w 321"/>
                              <a:gd name="T70" fmla="+- 0 1548 1197"/>
                              <a:gd name="T71" fmla="*/ 1548 h 504"/>
                              <a:gd name="T72" fmla="+- 0 5972 5677"/>
                              <a:gd name="T73" fmla="*/ T72 w 321"/>
                              <a:gd name="T74" fmla="+- 0 1590 1197"/>
                              <a:gd name="T75" fmla="*/ 1590 h 504"/>
                              <a:gd name="T76" fmla="+- 0 5954 5677"/>
                              <a:gd name="T77" fmla="*/ T76 w 321"/>
                              <a:gd name="T78" fmla="+- 0 1624 1197"/>
                              <a:gd name="T79" fmla="*/ 1624 h 504"/>
                              <a:gd name="T80" fmla="+- 0 5921 5677"/>
                              <a:gd name="T81" fmla="*/ T80 w 321"/>
                              <a:gd name="T82" fmla="+- 0 1659 1197"/>
                              <a:gd name="T83" fmla="*/ 1659 h 504"/>
                              <a:gd name="T84" fmla="+- 0 5889 5677"/>
                              <a:gd name="T85" fmla="*/ T84 w 321"/>
                              <a:gd name="T86" fmla="+- 0 1681 1197"/>
                              <a:gd name="T87" fmla="*/ 1681 h 504"/>
                              <a:gd name="T88" fmla="+- 0 5850 5677"/>
                              <a:gd name="T89" fmla="*/ T88 w 321"/>
                              <a:gd name="T90" fmla="+- 0 1697 1197"/>
                              <a:gd name="T91" fmla="*/ 1697 h 504"/>
                              <a:gd name="T92" fmla="+- 0 5810 5677"/>
                              <a:gd name="T93" fmla="*/ T92 w 321"/>
                              <a:gd name="T94" fmla="+- 0 1701 1197"/>
                              <a:gd name="T95" fmla="*/ 1701 h 504"/>
                              <a:gd name="T96" fmla="+- 0 5768 5677"/>
                              <a:gd name="T97" fmla="*/ T96 w 321"/>
                              <a:gd name="T98" fmla="+- 0 1696 1197"/>
                              <a:gd name="T99" fmla="*/ 1696 h 504"/>
                              <a:gd name="T100" fmla="+- 0 5748 5677"/>
                              <a:gd name="T101" fmla="*/ T100 w 321"/>
                              <a:gd name="T102" fmla="+- 0 1692 1197"/>
                              <a:gd name="T103" fmla="*/ 1692 h 504"/>
                              <a:gd name="T104" fmla="+- 0 5724 5677"/>
                              <a:gd name="T105" fmla="*/ T104 w 321"/>
                              <a:gd name="T106" fmla="+- 0 1682 1197"/>
                              <a:gd name="T107" fmla="*/ 1682 h 504"/>
                              <a:gd name="T108" fmla="+- 0 5705 5677"/>
                              <a:gd name="T109" fmla="*/ T108 w 321"/>
                              <a:gd name="T110" fmla="+- 0 1668 1197"/>
                              <a:gd name="T111" fmla="*/ 1668 h 504"/>
                              <a:gd name="T112" fmla="+- 0 5677 5677"/>
                              <a:gd name="T113" fmla="*/ T112 w 321"/>
                              <a:gd name="T114" fmla="+- 0 1639 1197"/>
                              <a:gd name="T115" fmla="*/ 1639 h 504"/>
                              <a:gd name="T116" fmla="+- 0 5703 5677"/>
                              <a:gd name="T117" fmla="*/ T116 w 321"/>
                              <a:gd name="T118" fmla="+- 0 1557 1197"/>
                              <a:gd name="T119" fmla="*/ 1557 h 504"/>
                              <a:gd name="T120" fmla="+- 0 5724 5677"/>
                              <a:gd name="T121" fmla="*/ T120 w 321"/>
                              <a:gd name="T122" fmla="+- 0 1576 1197"/>
                              <a:gd name="T123" fmla="*/ 1576 h 504"/>
                              <a:gd name="T124" fmla="+- 0 5762 5677"/>
                              <a:gd name="T125" fmla="*/ T124 w 321"/>
                              <a:gd name="T126" fmla="+- 0 1593 1197"/>
                              <a:gd name="T127" fmla="*/ 1593 h 504"/>
                              <a:gd name="T128" fmla="+- 0 5798 5677"/>
                              <a:gd name="T129" fmla="*/ T128 w 321"/>
                              <a:gd name="T130" fmla="+- 0 1592 1197"/>
                              <a:gd name="T131" fmla="*/ 1592 h 504"/>
                              <a:gd name="T132" fmla="+- 0 5816 5677"/>
                              <a:gd name="T133" fmla="*/ T132 w 321"/>
                              <a:gd name="T134" fmla="+- 0 1581 1197"/>
                              <a:gd name="T135" fmla="*/ 1581 h 504"/>
                              <a:gd name="T136" fmla="+- 0 5843 5677"/>
                              <a:gd name="T137" fmla="*/ T136 w 321"/>
                              <a:gd name="T138" fmla="+- 0 1552 1197"/>
                              <a:gd name="T139" fmla="*/ 1552 h 504"/>
                              <a:gd name="T140" fmla="+- 0 5854 5677"/>
                              <a:gd name="T141" fmla="*/ T140 w 321"/>
                              <a:gd name="T142" fmla="+- 0 1529 1197"/>
                              <a:gd name="T143" fmla="*/ 1529 h 504"/>
                              <a:gd name="T144" fmla="+- 0 5864 5677"/>
                              <a:gd name="T145" fmla="*/ T144 w 321"/>
                              <a:gd name="T146" fmla="+- 0 1504 1197"/>
                              <a:gd name="T147" fmla="*/ 1504 h 504"/>
                              <a:gd name="T148" fmla="+- 0 5868 5677"/>
                              <a:gd name="T149" fmla="*/ T148 w 321"/>
                              <a:gd name="T150" fmla="+- 0 1463 1197"/>
                              <a:gd name="T151" fmla="*/ 1463 h 504"/>
                              <a:gd name="T152" fmla="+- 0 5868 5677"/>
                              <a:gd name="T153" fmla="*/ T152 w 321"/>
                              <a:gd name="T154" fmla="+- 0 1430 1197"/>
                              <a:gd name="T155" fmla="*/ 1430 h 504"/>
                              <a:gd name="T156" fmla="+- 0 5864 5677"/>
                              <a:gd name="T157" fmla="*/ T156 w 321"/>
                              <a:gd name="T158" fmla="+- 0 1399 1197"/>
                              <a:gd name="T159" fmla="*/ 1399 h 504"/>
                              <a:gd name="T160" fmla="+- 0 5852 5677"/>
                              <a:gd name="T161" fmla="*/ T160 w 321"/>
                              <a:gd name="T162" fmla="+- 0 1360 1197"/>
                              <a:gd name="T163" fmla="*/ 1360 h 504"/>
                              <a:gd name="T164" fmla="+- 0 5840 5677"/>
                              <a:gd name="T165" fmla="*/ T164 w 321"/>
                              <a:gd name="T166" fmla="+- 0 1334 1197"/>
                              <a:gd name="T167" fmla="*/ 1334 h 504"/>
                              <a:gd name="T168" fmla="+- 0 5803 5677"/>
                              <a:gd name="T169" fmla="*/ T168 w 321"/>
                              <a:gd name="T170" fmla="+- 0 1307 1197"/>
                              <a:gd name="T171" fmla="*/ 1307 h 504"/>
                              <a:gd name="T172" fmla="+- 0 5772 5677"/>
                              <a:gd name="T173" fmla="*/ T172 w 321"/>
                              <a:gd name="T174" fmla="+- 0 1303 1197"/>
                              <a:gd name="T175" fmla="*/ 130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21" h="504">
                                <a:moveTo>
                                  <a:pt x="95" y="106"/>
                                </a:moveTo>
                                <a:lnTo>
                                  <a:pt x="86" y="111"/>
                                </a:lnTo>
                                <a:lnTo>
                                  <a:pt x="76" y="111"/>
                                </a:lnTo>
                                <a:lnTo>
                                  <a:pt x="71" y="115"/>
                                </a:lnTo>
                                <a:lnTo>
                                  <a:pt x="62" y="115"/>
                                </a:lnTo>
                                <a:lnTo>
                                  <a:pt x="52" y="125"/>
                                </a:lnTo>
                                <a:lnTo>
                                  <a:pt x="43" y="130"/>
                                </a:lnTo>
                                <a:lnTo>
                                  <a:pt x="52" y="23"/>
                                </a:lnTo>
                                <a:lnTo>
                                  <a:pt x="74" y="12"/>
                                </a:lnTo>
                                <a:lnTo>
                                  <a:pt x="94" y="5"/>
                                </a:lnTo>
                                <a:lnTo>
                                  <a:pt x="115" y="1"/>
                                </a:lnTo>
                                <a:lnTo>
                                  <a:pt x="135" y="0"/>
                                </a:lnTo>
                                <a:lnTo>
                                  <a:pt x="139" y="0"/>
                                </a:lnTo>
                                <a:lnTo>
                                  <a:pt x="161" y="1"/>
                                </a:lnTo>
                                <a:lnTo>
                                  <a:pt x="181" y="4"/>
                                </a:lnTo>
                                <a:lnTo>
                                  <a:pt x="200" y="8"/>
                                </a:lnTo>
                                <a:lnTo>
                                  <a:pt x="218" y="16"/>
                                </a:lnTo>
                                <a:lnTo>
                                  <a:pt x="240" y="31"/>
                                </a:lnTo>
                                <a:lnTo>
                                  <a:pt x="255" y="44"/>
                                </a:lnTo>
                                <a:lnTo>
                                  <a:pt x="269" y="59"/>
                                </a:lnTo>
                                <a:lnTo>
                                  <a:pt x="278" y="72"/>
                                </a:lnTo>
                                <a:lnTo>
                                  <a:pt x="288" y="89"/>
                                </a:lnTo>
                                <a:lnTo>
                                  <a:pt x="297" y="107"/>
                                </a:lnTo>
                                <a:lnTo>
                                  <a:pt x="305" y="125"/>
                                </a:lnTo>
                                <a:lnTo>
                                  <a:pt x="311" y="145"/>
                                </a:lnTo>
                                <a:lnTo>
                                  <a:pt x="314" y="169"/>
                                </a:lnTo>
                                <a:lnTo>
                                  <a:pt x="317" y="189"/>
                                </a:lnTo>
                                <a:lnTo>
                                  <a:pt x="319" y="208"/>
                                </a:lnTo>
                                <a:lnTo>
                                  <a:pt x="321" y="228"/>
                                </a:lnTo>
                                <a:lnTo>
                                  <a:pt x="321" y="245"/>
                                </a:lnTo>
                                <a:lnTo>
                                  <a:pt x="320" y="267"/>
                                </a:lnTo>
                                <a:lnTo>
                                  <a:pt x="319" y="288"/>
                                </a:lnTo>
                                <a:lnTo>
                                  <a:pt x="316" y="308"/>
                                </a:lnTo>
                                <a:lnTo>
                                  <a:pt x="313" y="327"/>
                                </a:lnTo>
                                <a:lnTo>
                                  <a:pt x="308" y="345"/>
                                </a:lnTo>
                                <a:lnTo>
                                  <a:pt x="307" y="351"/>
                                </a:lnTo>
                                <a:lnTo>
                                  <a:pt x="302" y="373"/>
                                </a:lnTo>
                                <a:lnTo>
                                  <a:pt x="295" y="393"/>
                                </a:lnTo>
                                <a:lnTo>
                                  <a:pt x="287" y="411"/>
                                </a:lnTo>
                                <a:lnTo>
                                  <a:pt x="277" y="427"/>
                                </a:lnTo>
                                <a:lnTo>
                                  <a:pt x="259" y="448"/>
                                </a:lnTo>
                                <a:lnTo>
                                  <a:pt x="244" y="462"/>
                                </a:lnTo>
                                <a:lnTo>
                                  <a:pt x="229" y="473"/>
                                </a:lnTo>
                                <a:lnTo>
                                  <a:pt x="212" y="484"/>
                                </a:lnTo>
                                <a:lnTo>
                                  <a:pt x="193" y="494"/>
                                </a:lnTo>
                                <a:lnTo>
                                  <a:pt x="173" y="500"/>
                                </a:lnTo>
                                <a:lnTo>
                                  <a:pt x="153" y="503"/>
                                </a:lnTo>
                                <a:lnTo>
                                  <a:pt x="133" y="504"/>
                                </a:lnTo>
                                <a:lnTo>
                                  <a:pt x="100" y="504"/>
                                </a:lnTo>
                                <a:lnTo>
                                  <a:pt x="91" y="499"/>
                                </a:lnTo>
                                <a:lnTo>
                                  <a:pt x="81" y="499"/>
                                </a:lnTo>
                                <a:lnTo>
                                  <a:pt x="71" y="495"/>
                                </a:lnTo>
                                <a:lnTo>
                                  <a:pt x="62" y="490"/>
                                </a:lnTo>
                                <a:lnTo>
                                  <a:pt x="47" y="485"/>
                                </a:lnTo>
                                <a:lnTo>
                                  <a:pt x="38" y="475"/>
                                </a:lnTo>
                                <a:lnTo>
                                  <a:pt x="28" y="471"/>
                                </a:lnTo>
                                <a:lnTo>
                                  <a:pt x="14" y="456"/>
                                </a:lnTo>
                                <a:lnTo>
                                  <a:pt x="0" y="442"/>
                                </a:lnTo>
                                <a:lnTo>
                                  <a:pt x="12" y="345"/>
                                </a:lnTo>
                                <a:lnTo>
                                  <a:pt x="26" y="360"/>
                                </a:lnTo>
                                <a:lnTo>
                                  <a:pt x="40" y="372"/>
                                </a:lnTo>
                                <a:lnTo>
                                  <a:pt x="47" y="379"/>
                                </a:lnTo>
                                <a:lnTo>
                                  <a:pt x="67" y="389"/>
                                </a:lnTo>
                                <a:lnTo>
                                  <a:pt x="85" y="396"/>
                                </a:lnTo>
                                <a:lnTo>
                                  <a:pt x="100" y="399"/>
                                </a:lnTo>
                                <a:lnTo>
                                  <a:pt x="121" y="395"/>
                                </a:lnTo>
                                <a:lnTo>
                                  <a:pt x="138" y="385"/>
                                </a:lnTo>
                                <a:lnTo>
                                  <a:pt x="139" y="384"/>
                                </a:lnTo>
                                <a:lnTo>
                                  <a:pt x="155" y="371"/>
                                </a:lnTo>
                                <a:lnTo>
                                  <a:pt x="166" y="355"/>
                                </a:lnTo>
                                <a:lnTo>
                                  <a:pt x="167" y="351"/>
                                </a:lnTo>
                                <a:lnTo>
                                  <a:pt x="177" y="332"/>
                                </a:lnTo>
                                <a:lnTo>
                                  <a:pt x="184" y="314"/>
                                </a:lnTo>
                                <a:lnTo>
                                  <a:pt x="187" y="307"/>
                                </a:lnTo>
                                <a:lnTo>
                                  <a:pt x="188" y="286"/>
                                </a:lnTo>
                                <a:lnTo>
                                  <a:pt x="191" y="266"/>
                                </a:lnTo>
                                <a:lnTo>
                                  <a:pt x="191" y="255"/>
                                </a:lnTo>
                                <a:lnTo>
                                  <a:pt x="191" y="233"/>
                                </a:lnTo>
                                <a:lnTo>
                                  <a:pt x="189" y="213"/>
                                </a:lnTo>
                                <a:lnTo>
                                  <a:pt x="187" y="202"/>
                                </a:lnTo>
                                <a:lnTo>
                                  <a:pt x="181" y="181"/>
                                </a:lnTo>
                                <a:lnTo>
                                  <a:pt x="175" y="163"/>
                                </a:lnTo>
                                <a:lnTo>
                                  <a:pt x="172" y="154"/>
                                </a:lnTo>
                                <a:lnTo>
                                  <a:pt x="163" y="137"/>
                                </a:lnTo>
                                <a:lnTo>
                                  <a:pt x="147" y="123"/>
                                </a:lnTo>
                                <a:lnTo>
                                  <a:pt x="126" y="110"/>
                                </a:lnTo>
                                <a:lnTo>
                                  <a:pt x="106" y="106"/>
                                </a:lnTo>
                                <a:lnTo>
                                  <a:pt x="95" y="106"/>
                                </a:lnTo>
                                <a:close/>
                              </a:path>
                            </a:pathLst>
                          </a:custGeom>
                          <a:solidFill>
                            <a:srgbClr val="4E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19"/>
                        <wps:cNvSpPr>
                          <a:spLocks/>
                        </wps:cNvSpPr>
                        <wps:spPr bwMode="auto">
                          <a:xfrm>
                            <a:off x="5552" y="1197"/>
                            <a:ext cx="446" cy="677"/>
                          </a:xfrm>
                          <a:custGeom>
                            <a:avLst/>
                            <a:gdLst>
                              <a:gd name="T0" fmla="+- 0 5997 5552"/>
                              <a:gd name="T1" fmla="*/ T0 w 446"/>
                              <a:gd name="T2" fmla="+- 0 1464 1197"/>
                              <a:gd name="T3" fmla="*/ 1464 h 677"/>
                              <a:gd name="T4" fmla="+- 0 5993 5552"/>
                              <a:gd name="T5" fmla="*/ T4 w 446"/>
                              <a:gd name="T6" fmla="+- 0 1505 1197"/>
                              <a:gd name="T7" fmla="*/ 1505 h 677"/>
                              <a:gd name="T8" fmla="+- 0 5985 5552"/>
                              <a:gd name="T9" fmla="*/ T8 w 446"/>
                              <a:gd name="T10" fmla="+- 0 1542 1197"/>
                              <a:gd name="T11" fmla="*/ 1542 h 677"/>
                              <a:gd name="T12" fmla="+- 0 5979 5552"/>
                              <a:gd name="T13" fmla="*/ T12 w 446"/>
                              <a:gd name="T14" fmla="+- 0 1570 1197"/>
                              <a:gd name="T15" fmla="*/ 1570 h 677"/>
                              <a:gd name="T16" fmla="+- 0 5964 5552"/>
                              <a:gd name="T17" fmla="*/ T16 w 446"/>
                              <a:gd name="T18" fmla="+- 0 1608 1197"/>
                              <a:gd name="T19" fmla="*/ 1608 h 677"/>
                              <a:gd name="T20" fmla="+- 0 5950 5552"/>
                              <a:gd name="T21" fmla="*/ T20 w 446"/>
                              <a:gd name="T22" fmla="+- 0 1629 1197"/>
                              <a:gd name="T23" fmla="*/ 1629 h 677"/>
                              <a:gd name="T24" fmla="+- 0 5921 5552"/>
                              <a:gd name="T25" fmla="*/ T24 w 446"/>
                              <a:gd name="T26" fmla="+- 0 1659 1197"/>
                              <a:gd name="T27" fmla="*/ 1659 h 677"/>
                              <a:gd name="T28" fmla="+- 0 5889 5552"/>
                              <a:gd name="T29" fmla="*/ T28 w 446"/>
                              <a:gd name="T30" fmla="+- 0 1681 1197"/>
                              <a:gd name="T31" fmla="*/ 1681 h 677"/>
                              <a:gd name="T32" fmla="+- 0 5850 5552"/>
                              <a:gd name="T33" fmla="*/ T32 w 446"/>
                              <a:gd name="T34" fmla="+- 0 1697 1197"/>
                              <a:gd name="T35" fmla="*/ 1697 h 677"/>
                              <a:gd name="T36" fmla="+- 0 5810 5552"/>
                              <a:gd name="T37" fmla="*/ T36 w 446"/>
                              <a:gd name="T38" fmla="+- 0 1701 1197"/>
                              <a:gd name="T39" fmla="*/ 1701 h 677"/>
                              <a:gd name="T40" fmla="+- 0 5792 5552"/>
                              <a:gd name="T41" fmla="*/ T40 w 446"/>
                              <a:gd name="T42" fmla="+- 0 1701 1197"/>
                              <a:gd name="T43" fmla="*/ 1701 h 677"/>
                              <a:gd name="T44" fmla="+- 0 5768 5552"/>
                              <a:gd name="T45" fmla="*/ T44 w 446"/>
                              <a:gd name="T46" fmla="+- 0 1696 1197"/>
                              <a:gd name="T47" fmla="*/ 1696 h 677"/>
                              <a:gd name="T48" fmla="+- 0 5748 5552"/>
                              <a:gd name="T49" fmla="*/ T48 w 446"/>
                              <a:gd name="T50" fmla="+- 0 1692 1197"/>
                              <a:gd name="T51" fmla="*/ 1692 h 677"/>
                              <a:gd name="T52" fmla="+- 0 5724 5552"/>
                              <a:gd name="T53" fmla="*/ T52 w 446"/>
                              <a:gd name="T54" fmla="+- 0 1682 1197"/>
                              <a:gd name="T55" fmla="*/ 1682 h 677"/>
                              <a:gd name="T56" fmla="+- 0 5705 5552"/>
                              <a:gd name="T57" fmla="*/ T56 w 446"/>
                              <a:gd name="T58" fmla="+- 0 1668 1197"/>
                              <a:gd name="T59" fmla="*/ 1668 h 677"/>
                              <a:gd name="T60" fmla="+- 0 5677 5552"/>
                              <a:gd name="T61" fmla="*/ T60 w 446"/>
                              <a:gd name="T62" fmla="+- 0 1639 1197"/>
                              <a:gd name="T63" fmla="*/ 1639 h 677"/>
                              <a:gd name="T64" fmla="+- 0 5676 5552"/>
                              <a:gd name="T65" fmla="*/ T64 w 446"/>
                              <a:gd name="T66" fmla="+- 0 1659 1197"/>
                              <a:gd name="T67" fmla="*/ 1659 h 677"/>
                              <a:gd name="T68" fmla="+- 0 5676 5552"/>
                              <a:gd name="T69" fmla="*/ T68 w 446"/>
                              <a:gd name="T70" fmla="+- 0 1700 1197"/>
                              <a:gd name="T71" fmla="*/ 1700 h 677"/>
                              <a:gd name="T72" fmla="+- 0 5676 5552"/>
                              <a:gd name="T73" fmla="*/ T72 w 446"/>
                              <a:gd name="T74" fmla="+- 0 1741 1197"/>
                              <a:gd name="T75" fmla="*/ 1741 h 677"/>
                              <a:gd name="T76" fmla="+- 0 5676 5552"/>
                              <a:gd name="T77" fmla="*/ T76 w 446"/>
                              <a:gd name="T78" fmla="+- 0 1781 1197"/>
                              <a:gd name="T79" fmla="*/ 1781 h 677"/>
                              <a:gd name="T80" fmla="+- 0 5672 5552"/>
                              <a:gd name="T81" fmla="*/ T80 w 446"/>
                              <a:gd name="T82" fmla="+- 0 1860 1197"/>
                              <a:gd name="T83" fmla="*/ 1860 h 677"/>
                              <a:gd name="T84" fmla="+- 0 5667 5552"/>
                              <a:gd name="T85" fmla="*/ T84 w 446"/>
                              <a:gd name="T86" fmla="+- 0 1864 1197"/>
                              <a:gd name="T87" fmla="*/ 1864 h 677"/>
                              <a:gd name="T88" fmla="+- 0 5657 5552"/>
                              <a:gd name="T89" fmla="*/ T88 w 446"/>
                              <a:gd name="T90" fmla="+- 0 1869 1197"/>
                              <a:gd name="T91" fmla="*/ 1869 h 677"/>
                              <a:gd name="T92" fmla="+- 0 5643 5552"/>
                              <a:gd name="T93" fmla="*/ T92 w 446"/>
                              <a:gd name="T94" fmla="+- 0 1874 1197"/>
                              <a:gd name="T95" fmla="*/ 1874 h 677"/>
                              <a:gd name="T96" fmla="+- 0 5561 5552"/>
                              <a:gd name="T97" fmla="*/ T96 w 446"/>
                              <a:gd name="T98" fmla="+- 0 1869 1197"/>
                              <a:gd name="T99" fmla="*/ 1869 h 677"/>
                              <a:gd name="T100" fmla="+- 0 5556 5552"/>
                              <a:gd name="T101" fmla="*/ T100 w 446"/>
                              <a:gd name="T102" fmla="+- 0 1864 1197"/>
                              <a:gd name="T103" fmla="*/ 1864 h 677"/>
                              <a:gd name="T104" fmla="+- 0 5552 5552"/>
                              <a:gd name="T105" fmla="*/ T104 w 446"/>
                              <a:gd name="T106" fmla="+- 0 1860 1197"/>
                              <a:gd name="T107" fmla="*/ 1860 h 677"/>
                              <a:gd name="T108" fmla="+- 0 5552 5552"/>
                              <a:gd name="T109" fmla="*/ T108 w 446"/>
                              <a:gd name="T110" fmla="+- 0 1823 1197"/>
                              <a:gd name="T111" fmla="*/ 1823 h 677"/>
                              <a:gd name="T112" fmla="+- 0 5552 5552"/>
                              <a:gd name="T113" fmla="*/ T112 w 446"/>
                              <a:gd name="T114" fmla="+- 0 1760 1197"/>
                              <a:gd name="T115" fmla="*/ 1760 h 677"/>
                              <a:gd name="T116" fmla="+- 0 5552 5552"/>
                              <a:gd name="T117" fmla="*/ T116 w 446"/>
                              <a:gd name="T118" fmla="+- 0 1696 1197"/>
                              <a:gd name="T119" fmla="*/ 1696 h 677"/>
                              <a:gd name="T120" fmla="+- 0 5552 5552"/>
                              <a:gd name="T121" fmla="*/ T120 w 446"/>
                              <a:gd name="T122" fmla="+- 0 1633 1197"/>
                              <a:gd name="T123" fmla="*/ 1633 h 677"/>
                              <a:gd name="T124" fmla="+- 0 5552 5552"/>
                              <a:gd name="T125" fmla="*/ T124 w 446"/>
                              <a:gd name="T126" fmla="+- 0 1570 1197"/>
                              <a:gd name="T127" fmla="*/ 1570 h 677"/>
                              <a:gd name="T128" fmla="+- 0 5552 5552"/>
                              <a:gd name="T129" fmla="*/ T128 w 446"/>
                              <a:gd name="T130" fmla="+- 0 1506 1197"/>
                              <a:gd name="T131" fmla="*/ 1506 h 677"/>
                              <a:gd name="T132" fmla="+- 0 5552 5552"/>
                              <a:gd name="T133" fmla="*/ T132 w 446"/>
                              <a:gd name="T134" fmla="+- 0 1443 1197"/>
                              <a:gd name="T135" fmla="*/ 1443 h 677"/>
                              <a:gd name="T136" fmla="+- 0 5552 5552"/>
                              <a:gd name="T137" fmla="*/ T136 w 446"/>
                              <a:gd name="T138" fmla="+- 0 1380 1197"/>
                              <a:gd name="T139" fmla="*/ 1380 h 677"/>
                              <a:gd name="T140" fmla="+- 0 5552 5552"/>
                              <a:gd name="T141" fmla="*/ T140 w 446"/>
                              <a:gd name="T142" fmla="+- 0 1316 1197"/>
                              <a:gd name="T143" fmla="*/ 1316 h 677"/>
                              <a:gd name="T144" fmla="+- 0 5556 5552"/>
                              <a:gd name="T145" fmla="*/ T144 w 446"/>
                              <a:gd name="T146" fmla="+- 0 1212 1197"/>
                              <a:gd name="T147" fmla="*/ 1212 h 677"/>
                              <a:gd name="T148" fmla="+- 0 5566 5552"/>
                              <a:gd name="T149" fmla="*/ T148 w 446"/>
                              <a:gd name="T150" fmla="+- 0 1207 1197"/>
                              <a:gd name="T151" fmla="*/ 1207 h 677"/>
                              <a:gd name="T152" fmla="+- 0 5576 5552"/>
                              <a:gd name="T153" fmla="*/ T152 w 446"/>
                              <a:gd name="T154" fmla="+- 0 1207 1197"/>
                              <a:gd name="T155" fmla="*/ 1207 h 677"/>
                              <a:gd name="T156" fmla="+- 0 5595 5552"/>
                              <a:gd name="T157" fmla="*/ T156 w 446"/>
                              <a:gd name="T158" fmla="+- 0 1202 1197"/>
                              <a:gd name="T159" fmla="*/ 1202 h 677"/>
                              <a:gd name="T160" fmla="+- 0 5614 5552"/>
                              <a:gd name="T161" fmla="*/ T160 w 446"/>
                              <a:gd name="T162" fmla="+- 0 1202 1197"/>
                              <a:gd name="T163" fmla="*/ 1202 h 677"/>
                              <a:gd name="T164" fmla="+- 0 5628 5552"/>
                              <a:gd name="T165" fmla="*/ T164 w 446"/>
                              <a:gd name="T166" fmla="+- 0 1207 1197"/>
                              <a:gd name="T167" fmla="*/ 1207 h 677"/>
                              <a:gd name="T168" fmla="+- 0 5643 5552"/>
                              <a:gd name="T169" fmla="*/ T168 w 446"/>
                              <a:gd name="T170" fmla="+- 0 1207 1197"/>
                              <a:gd name="T171" fmla="*/ 1207 h 677"/>
                              <a:gd name="T172" fmla="+- 0 5648 5552"/>
                              <a:gd name="T173" fmla="*/ T172 w 446"/>
                              <a:gd name="T174" fmla="+- 0 1212 1197"/>
                              <a:gd name="T175" fmla="*/ 1212 h 677"/>
                              <a:gd name="T176" fmla="+- 0 5652 5552"/>
                              <a:gd name="T177" fmla="*/ T176 w 446"/>
                              <a:gd name="T178" fmla="+- 0 1216 1197"/>
                              <a:gd name="T179" fmla="*/ 1216 h 677"/>
                              <a:gd name="T180" fmla="+- 0 5657 5552"/>
                              <a:gd name="T181" fmla="*/ T180 w 446"/>
                              <a:gd name="T182" fmla="+- 0 1221 1197"/>
                              <a:gd name="T183" fmla="*/ 1221 h 677"/>
                              <a:gd name="T184" fmla="+- 0 5657 5552"/>
                              <a:gd name="T185" fmla="*/ T184 w 446"/>
                              <a:gd name="T186" fmla="+- 0 1244 1197"/>
                              <a:gd name="T187" fmla="*/ 1244 h 677"/>
                              <a:gd name="T188" fmla="+- 0 5657 5552"/>
                              <a:gd name="T189" fmla="*/ T188 w 446"/>
                              <a:gd name="T190" fmla="+- 0 1279 1197"/>
                              <a:gd name="T191" fmla="*/ 1279 h 677"/>
                              <a:gd name="T192" fmla="+- 0 5684 5552"/>
                              <a:gd name="T193" fmla="*/ T192 w 446"/>
                              <a:gd name="T194" fmla="+- 0 1251 1197"/>
                              <a:gd name="T195" fmla="*/ 1251 h 677"/>
                              <a:gd name="T196" fmla="+- 0 5711 5552"/>
                              <a:gd name="T197" fmla="*/ T196 w 446"/>
                              <a:gd name="T198" fmla="+- 0 1230 1197"/>
                              <a:gd name="T199" fmla="*/ 1230 h 677"/>
                              <a:gd name="T200" fmla="+- 0 5734 5552"/>
                              <a:gd name="T201" fmla="*/ T200 w 446"/>
                              <a:gd name="T202" fmla="+- 0 1216 1197"/>
                              <a:gd name="T203" fmla="*/ 1216 h 677"/>
                              <a:gd name="T204" fmla="+- 0 5771 5552"/>
                              <a:gd name="T205" fmla="*/ T204 w 446"/>
                              <a:gd name="T206" fmla="+- 0 1202 1197"/>
                              <a:gd name="T207" fmla="*/ 1202 h 677"/>
                              <a:gd name="T208" fmla="+- 0 5812 5552"/>
                              <a:gd name="T209" fmla="*/ T208 w 446"/>
                              <a:gd name="T210" fmla="+- 0 1197 1197"/>
                              <a:gd name="T211" fmla="*/ 1197 h 677"/>
                              <a:gd name="T212" fmla="+- 0 5838 5552"/>
                              <a:gd name="T213" fmla="*/ T212 w 446"/>
                              <a:gd name="T214" fmla="+- 0 1198 1197"/>
                              <a:gd name="T215" fmla="*/ 1198 h 677"/>
                              <a:gd name="T216" fmla="+- 0 5877 5552"/>
                              <a:gd name="T217" fmla="*/ T216 w 446"/>
                              <a:gd name="T218" fmla="+- 0 1205 1197"/>
                              <a:gd name="T219" fmla="*/ 1205 h 677"/>
                              <a:gd name="T220" fmla="+- 0 5917 5552"/>
                              <a:gd name="T221" fmla="*/ T220 w 446"/>
                              <a:gd name="T222" fmla="+- 0 1228 1197"/>
                              <a:gd name="T223" fmla="*/ 1228 h 677"/>
                              <a:gd name="T224" fmla="+- 0 5946 5552"/>
                              <a:gd name="T225" fmla="*/ T224 w 446"/>
                              <a:gd name="T226" fmla="+- 0 1256 1197"/>
                              <a:gd name="T227" fmla="*/ 1256 h 677"/>
                              <a:gd name="T228" fmla="+- 0 5965 5552"/>
                              <a:gd name="T229" fmla="*/ T228 w 446"/>
                              <a:gd name="T230" fmla="+- 0 1286 1197"/>
                              <a:gd name="T231" fmla="*/ 1286 h 677"/>
                              <a:gd name="T232" fmla="+- 0 5982 5552"/>
                              <a:gd name="T233" fmla="*/ T232 w 446"/>
                              <a:gd name="T234" fmla="+- 0 1322 1197"/>
                              <a:gd name="T235" fmla="*/ 1322 h 677"/>
                              <a:gd name="T236" fmla="+- 0 5991 5552"/>
                              <a:gd name="T237" fmla="*/ T236 w 446"/>
                              <a:gd name="T238" fmla="+- 0 1366 1197"/>
                              <a:gd name="T239" fmla="*/ 1366 h 677"/>
                              <a:gd name="T240" fmla="+- 0 5996 5552"/>
                              <a:gd name="T241" fmla="*/ T240 w 446"/>
                              <a:gd name="T242" fmla="+- 0 1405 1197"/>
                              <a:gd name="T243" fmla="*/ 1405 h 677"/>
                              <a:gd name="T244" fmla="+- 0 5998 5552"/>
                              <a:gd name="T245" fmla="*/ T244 w 446"/>
                              <a:gd name="T246" fmla="+- 0 1442 1197"/>
                              <a:gd name="T247" fmla="*/ 1442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46" h="677">
                                <a:moveTo>
                                  <a:pt x="446" y="245"/>
                                </a:moveTo>
                                <a:lnTo>
                                  <a:pt x="445" y="267"/>
                                </a:lnTo>
                                <a:lnTo>
                                  <a:pt x="444" y="288"/>
                                </a:lnTo>
                                <a:lnTo>
                                  <a:pt x="441" y="308"/>
                                </a:lnTo>
                                <a:lnTo>
                                  <a:pt x="438" y="327"/>
                                </a:lnTo>
                                <a:lnTo>
                                  <a:pt x="433" y="345"/>
                                </a:lnTo>
                                <a:lnTo>
                                  <a:pt x="432" y="351"/>
                                </a:lnTo>
                                <a:lnTo>
                                  <a:pt x="427" y="373"/>
                                </a:lnTo>
                                <a:lnTo>
                                  <a:pt x="420" y="393"/>
                                </a:lnTo>
                                <a:lnTo>
                                  <a:pt x="412" y="411"/>
                                </a:lnTo>
                                <a:lnTo>
                                  <a:pt x="402" y="427"/>
                                </a:lnTo>
                                <a:lnTo>
                                  <a:pt x="398" y="432"/>
                                </a:lnTo>
                                <a:lnTo>
                                  <a:pt x="384" y="448"/>
                                </a:lnTo>
                                <a:lnTo>
                                  <a:pt x="369" y="462"/>
                                </a:lnTo>
                                <a:lnTo>
                                  <a:pt x="354" y="473"/>
                                </a:lnTo>
                                <a:lnTo>
                                  <a:pt x="337" y="484"/>
                                </a:lnTo>
                                <a:lnTo>
                                  <a:pt x="318" y="494"/>
                                </a:lnTo>
                                <a:lnTo>
                                  <a:pt x="298" y="500"/>
                                </a:lnTo>
                                <a:lnTo>
                                  <a:pt x="278" y="503"/>
                                </a:lnTo>
                                <a:lnTo>
                                  <a:pt x="258" y="504"/>
                                </a:lnTo>
                                <a:lnTo>
                                  <a:pt x="254" y="504"/>
                                </a:lnTo>
                                <a:lnTo>
                                  <a:pt x="240" y="504"/>
                                </a:lnTo>
                                <a:lnTo>
                                  <a:pt x="225" y="504"/>
                                </a:lnTo>
                                <a:lnTo>
                                  <a:pt x="216" y="499"/>
                                </a:lnTo>
                                <a:lnTo>
                                  <a:pt x="206" y="499"/>
                                </a:lnTo>
                                <a:lnTo>
                                  <a:pt x="196" y="495"/>
                                </a:lnTo>
                                <a:lnTo>
                                  <a:pt x="187" y="490"/>
                                </a:lnTo>
                                <a:lnTo>
                                  <a:pt x="172" y="485"/>
                                </a:lnTo>
                                <a:lnTo>
                                  <a:pt x="163" y="475"/>
                                </a:lnTo>
                                <a:lnTo>
                                  <a:pt x="153" y="471"/>
                                </a:lnTo>
                                <a:lnTo>
                                  <a:pt x="139" y="456"/>
                                </a:lnTo>
                                <a:lnTo>
                                  <a:pt x="125" y="442"/>
                                </a:lnTo>
                                <a:lnTo>
                                  <a:pt x="124" y="442"/>
                                </a:lnTo>
                                <a:lnTo>
                                  <a:pt x="124" y="462"/>
                                </a:lnTo>
                                <a:lnTo>
                                  <a:pt x="124" y="483"/>
                                </a:lnTo>
                                <a:lnTo>
                                  <a:pt x="124" y="503"/>
                                </a:lnTo>
                                <a:lnTo>
                                  <a:pt x="124" y="523"/>
                                </a:lnTo>
                                <a:lnTo>
                                  <a:pt x="124" y="544"/>
                                </a:lnTo>
                                <a:lnTo>
                                  <a:pt x="124" y="564"/>
                                </a:lnTo>
                                <a:lnTo>
                                  <a:pt x="124" y="584"/>
                                </a:lnTo>
                                <a:lnTo>
                                  <a:pt x="124" y="663"/>
                                </a:lnTo>
                                <a:lnTo>
                                  <a:pt x="120" y="663"/>
                                </a:lnTo>
                                <a:lnTo>
                                  <a:pt x="120" y="667"/>
                                </a:lnTo>
                                <a:lnTo>
                                  <a:pt x="115" y="667"/>
                                </a:lnTo>
                                <a:lnTo>
                                  <a:pt x="110" y="672"/>
                                </a:lnTo>
                                <a:lnTo>
                                  <a:pt x="105" y="672"/>
                                </a:lnTo>
                                <a:lnTo>
                                  <a:pt x="100" y="672"/>
                                </a:lnTo>
                                <a:lnTo>
                                  <a:pt x="91" y="677"/>
                                </a:lnTo>
                                <a:lnTo>
                                  <a:pt x="14" y="677"/>
                                </a:lnTo>
                                <a:lnTo>
                                  <a:pt x="9" y="672"/>
                                </a:lnTo>
                                <a:lnTo>
                                  <a:pt x="4" y="672"/>
                                </a:lnTo>
                                <a:lnTo>
                                  <a:pt x="4" y="667"/>
                                </a:lnTo>
                                <a:lnTo>
                                  <a:pt x="0" y="667"/>
                                </a:lnTo>
                                <a:lnTo>
                                  <a:pt x="0" y="663"/>
                                </a:lnTo>
                                <a:lnTo>
                                  <a:pt x="0" y="658"/>
                                </a:lnTo>
                                <a:lnTo>
                                  <a:pt x="0" y="626"/>
                                </a:lnTo>
                                <a:lnTo>
                                  <a:pt x="0" y="594"/>
                                </a:lnTo>
                                <a:lnTo>
                                  <a:pt x="0" y="563"/>
                                </a:lnTo>
                                <a:lnTo>
                                  <a:pt x="0" y="531"/>
                                </a:lnTo>
                                <a:lnTo>
                                  <a:pt x="0" y="499"/>
                                </a:lnTo>
                                <a:lnTo>
                                  <a:pt x="0" y="468"/>
                                </a:lnTo>
                                <a:lnTo>
                                  <a:pt x="0" y="436"/>
                                </a:lnTo>
                                <a:lnTo>
                                  <a:pt x="0" y="404"/>
                                </a:lnTo>
                                <a:lnTo>
                                  <a:pt x="0" y="373"/>
                                </a:lnTo>
                                <a:lnTo>
                                  <a:pt x="0" y="341"/>
                                </a:lnTo>
                                <a:lnTo>
                                  <a:pt x="0" y="309"/>
                                </a:lnTo>
                                <a:lnTo>
                                  <a:pt x="0" y="278"/>
                                </a:lnTo>
                                <a:lnTo>
                                  <a:pt x="0" y="246"/>
                                </a:lnTo>
                                <a:lnTo>
                                  <a:pt x="0" y="214"/>
                                </a:lnTo>
                                <a:lnTo>
                                  <a:pt x="0" y="183"/>
                                </a:lnTo>
                                <a:lnTo>
                                  <a:pt x="0" y="151"/>
                                </a:lnTo>
                                <a:lnTo>
                                  <a:pt x="0" y="119"/>
                                </a:lnTo>
                                <a:lnTo>
                                  <a:pt x="0" y="15"/>
                                </a:lnTo>
                                <a:lnTo>
                                  <a:pt x="4" y="15"/>
                                </a:lnTo>
                                <a:lnTo>
                                  <a:pt x="9" y="10"/>
                                </a:lnTo>
                                <a:lnTo>
                                  <a:pt x="14" y="10"/>
                                </a:lnTo>
                                <a:lnTo>
                                  <a:pt x="19" y="10"/>
                                </a:lnTo>
                                <a:lnTo>
                                  <a:pt x="24" y="10"/>
                                </a:lnTo>
                                <a:lnTo>
                                  <a:pt x="33" y="5"/>
                                </a:lnTo>
                                <a:lnTo>
                                  <a:pt x="43" y="5"/>
                                </a:lnTo>
                                <a:lnTo>
                                  <a:pt x="52" y="5"/>
                                </a:lnTo>
                                <a:lnTo>
                                  <a:pt x="62" y="5"/>
                                </a:lnTo>
                                <a:lnTo>
                                  <a:pt x="72" y="5"/>
                                </a:lnTo>
                                <a:lnTo>
                                  <a:pt x="76" y="10"/>
                                </a:lnTo>
                                <a:lnTo>
                                  <a:pt x="81" y="10"/>
                                </a:lnTo>
                                <a:lnTo>
                                  <a:pt x="91" y="10"/>
                                </a:lnTo>
                                <a:lnTo>
                                  <a:pt x="91" y="15"/>
                                </a:lnTo>
                                <a:lnTo>
                                  <a:pt x="96" y="15"/>
                                </a:lnTo>
                                <a:lnTo>
                                  <a:pt x="100" y="15"/>
                                </a:lnTo>
                                <a:lnTo>
                                  <a:pt x="100" y="19"/>
                                </a:lnTo>
                                <a:lnTo>
                                  <a:pt x="105" y="19"/>
                                </a:lnTo>
                                <a:lnTo>
                                  <a:pt x="105" y="24"/>
                                </a:lnTo>
                                <a:lnTo>
                                  <a:pt x="105" y="29"/>
                                </a:lnTo>
                                <a:lnTo>
                                  <a:pt x="105" y="47"/>
                                </a:lnTo>
                                <a:lnTo>
                                  <a:pt x="105" y="68"/>
                                </a:lnTo>
                                <a:lnTo>
                                  <a:pt x="105" y="82"/>
                                </a:lnTo>
                                <a:lnTo>
                                  <a:pt x="118" y="67"/>
                                </a:lnTo>
                                <a:lnTo>
                                  <a:pt x="132" y="54"/>
                                </a:lnTo>
                                <a:lnTo>
                                  <a:pt x="144" y="43"/>
                                </a:lnTo>
                                <a:lnTo>
                                  <a:pt x="159" y="33"/>
                                </a:lnTo>
                                <a:lnTo>
                                  <a:pt x="177" y="23"/>
                                </a:lnTo>
                                <a:lnTo>
                                  <a:pt x="182" y="19"/>
                                </a:lnTo>
                                <a:lnTo>
                                  <a:pt x="199" y="12"/>
                                </a:lnTo>
                                <a:lnTo>
                                  <a:pt x="219" y="5"/>
                                </a:lnTo>
                                <a:lnTo>
                                  <a:pt x="240" y="1"/>
                                </a:lnTo>
                                <a:lnTo>
                                  <a:pt x="260" y="0"/>
                                </a:lnTo>
                                <a:lnTo>
                                  <a:pt x="264" y="0"/>
                                </a:lnTo>
                                <a:lnTo>
                                  <a:pt x="286" y="1"/>
                                </a:lnTo>
                                <a:lnTo>
                                  <a:pt x="306" y="4"/>
                                </a:lnTo>
                                <a:lnTo>
                                  <a:pt x="325" y="8"/>
                                </a:lnTo>
                                <a:lnTo>
                                  <a:pt x="343" y="16"/>
                                </a:lnTo>
                                <a:lnTo>
                                  <a:pt x="365" y="31"/>
                                </a:lnTo>
                                <a:lnTo>
                                  <a:pt x="380" y="44"/>
                                </a:lnTo>
                                <a:lnTo>
                                  <a:pt x="394" y="59"/>
                                </a:lnTo>
                                <a:lnTo>
                                  <a:pt x="403" y="72"/>
                                </a:lnTo>
                                <a:lnTo>
                                  <a:pt x="413" y="89"/>
                                </a:lnTo>
                                <a:lnTo>
                                  <a:pt x="422" y="107"/>
                                </a:lnTo>
                                <a:lnTo>
                                  <a:pt x="430" y="125"/>
                                </a:lnTo>
                                <a:lnTo>
                                  <a:pt x="436" y="145"/>
                                </a:lnTo>
                                <a:lnTo>
                                  <a:pt x="439" y="169"/>
                                </a:lnTo>
                                <a:lnTo>
                                  <a:pt x="442" y="189"/>
                                </a:lnTo>
                                <a:lnTo>
                                  <a:pt x="444" y="208"/>
                                </a:lnTo>
                                <a:lnTo>
                                  <a:pt x="446" y="228"/>
                                </a:lnTo>
                                <a:lnTo>
                                  <a:pt x="446" y="245"/>
                                </a:lnTo>
                                <a:close/>
                              </a:path>
                            </a:pathLst>
                          </a:custGeom>
                          <a:noFill/>
                          <a:ln w="18288">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18"/>
                        <wps:cNvSpPr>
                          <a:spLocks/>
                        </wps:cNvSpPr>
                        <wps:spPr bwMode="auto">
                          <a:xfrm>
                            <a:off x="5676" y="1303"/>
                            <a:ext cx="192" cy="293"/>
                          </a:xfrm>
                          <a:custGeom>
                            <a:avLst/>
                            <a:gdLst>
                              <a:gd name="T0" fmla="+- 0 5868 5676"/>
                              <a:gd name="T1" fmla="*/ T0 w 192"/>
                              <a:gd name="T2" fmla="+- 0 1452 1303"/>
                              <a:gd name="T3" fmla="*/ 1452 h 293"/>
                              <a:gd name="T4" fmla="+- 0 5868 5676"/>
                              <a:gd name="T5" fmla="*/ T4 w 192"/>
                              <a:gd name="T6" fmla="+- 0 1430 1303"/>
                              <a:gd name="T7" fmla="*/ 1430 h 293"/>
                              <a:gd name="T8" fmla="+- 0 5866 5676"/>
                              <a:gd name="T9" fmla="*/ T8 w 192"/>
                              <a:gd name="T10" fmla="+- 0 1410 1303"/>
                              <a:gd name="T11" fmla="*/ 1410 h 293"/>
                              <a:gd name="T12" fmla="+- 0 5864 5676"/>
                              <a:gd name="T13" fmla="*/ T12 w 192"/>
                              <a:gd name="T14" fmla="+- 0 1399 1303"/>
                              <a:gd name="T15" fmla="*/ 1399 h 293"/>
                              <a:gd name="T16" fmla="+- 0 5858 5676"/>
                              <a:gd name="T17" fmla="*/ T16 w 192"/>
                              <a:gd name="T18" fmla="+- 0 1378 1303"/>
                              <a:gd name="T19" fmla="*/ 1378 h 293"/>
                              <a:gd name="T20" fmla="+- 0 5852 5676"/>
                              <a:gd name="T21" fmla="*/ T20 w 192"/>
                              <a:gd name="T22" fmla="+- 0 1360 1303"/>
                              <a:gd name="T23" fmla="*/ 1360 h 293"/>
                              <a:gd name="T24" fmla="+- 0 5849 5676"/>
                              <a:gd name="T25" fmla="*/ T24 w 192"/>
                              <a:gd name="T26" fmla="+- 0 1351 1303"/>
                              <a:gd name="T27" fmla="*/ 1351 h 293"/>
                              <a:gd name="T28" fmla="+- 0 5840 5676"/>
                              <a:gd name="T29" fmla="*/ T28 w 192"/>
                              <a:gd name="T30" fmla="+- 0 1334 1303"/>
                              <a:gd name="T31" fmla="*/ 1334 h 293"/>
                              <a:gd name="T32" fmla="+- 0 5824 5676"/>
                              <a:gd name="T33" fmla="*/ T32 w 192"/>
                              <a:gd name="T34" fmla="+- 0 1320 1303"/>
                              <a:gd name="T35" fmla="*/ 1320 h 293"/>
                              <a:gd name="T36" fmla="+- 0 5803 5676"/>
                              <a:gd name="T37" fmla="*/ T36 w 192"/>
                              <a:gd name="T38" fmla="+- 0 1307 1303"/>
                              <a:gd name="T39" fmla="*/ 1307 h 293"/>
                              <a:gd name="T40" fmla="+- 0 5783 5676"/>
                              <a:gd name="T41" fmla="*/ T40 w 192"/>
                              <a:gd name="T42" fmla="+- 0 1303 1303"/>
                              <a:gd name="T43" fmla="*/ 1303 h 293"/>
                              <a:gd name="T44" fmla="+- 0 5782 5676"/>
                              <a:gd name="T45" fmla="*/ T44 w 192"/>
                              <a:gd name="T46" fmla="+- 0 1303 1303"/>
                              <a:gd name="T47" fmla="*/ 1303 h 293"/>
                              <a:gd name="T48" fmla="+- 0 5772 5676"/>
                              <a:gd name="T49" fmla="*/ T48 w 192"/>
                              <a:gd name="T50" fmla="+- 0 1303 1303"/>
                              <a:gd name="T51" fmla="*/ 1303 h 293"/>
                              <a:gd name="T52" fmla="+- 0 5763 5676"/>
                              <a:gd name="T53" fmla="*/ T52 w 192"/>
                              <a:gd name="T54" fmla="+- 0 1308 1303"/>
                              <a:gd name="T55" fmla="*/ 1308 h 293"/>
                              <a:gd name="T56" fmla="+- 0 5753 5676"/>
                              <a:gd name="T57" fmla="*/ T56 w 192"/>
                              <a:gd name="T58" fmla="+- 0 1308 1303"/>
                              <a:gd name="T59" fmla="*/ 1308 h 293"/>
                              <a:gd name="T60" fmla="+- 0 5748 5676"/>
                              <a:gd name="T61" fmla="*/ T60 w 192"/>
                              <a:gd name="T62" fmla="+- 0 1312 1303"/>
                              <a:gd name="T63" fmla="*/ 1312 h 293"/>
                              <a:gd name="T64" fmla="+- 0 5739 5676"/>
                              <a:gd name="T65" fmla="*/ T64 w 192"/>
                              <a:gd name="T66" fmla="+- 0 1312 1303"/>
                              <a:gd name="T67" fmla="*/ 1312 h 293"/>
                              <a:gd name="T68" fmla="+- 0 5729 5676"/>
                              <a:gd name="T69" fmla="*/ T68 w 192"/>
                              <a:gd name="T70" fmla="+- 0 1322 1303"/>
                              <a:gd name="T71" fmla="*/ 1322 h 293"/>
                              <a:gd name="T72" fmla="+- 0 5720 5676"/>
                              <a:gd name="T73" fmla="*/ T72 w 192"/>
                              <a:gd name="T74" fmla="+- 0 1327 1303"/>
                              <a:gd name="T75" fmla="*/ 1327 h 293"/>
                              <a:gd name="T76" fmla="+- 0 5715 5676"/>
                              <a:gd name="T77" fmla="*/ T76 w 192"/>
                              <a:gd name="T78" fmla="+- 0 1332 1303"/>
                              <a:gd name="T79" fmla="*/ 1332 h 293"/>
                              <a:gd name="T80" fmla="+- 0 5705 5676"/>
                              <a:gd name="T81" fmla="*/ T80 w 192"/>
                              <a:gd name="T82" fmla="+- 0 1341 1303"/>
                              <a:gd name="T83" fmla="*/ 1341 h 293"/>
                              <a:gd name="T84" fmla="+- 0 5692 5676"/>
                              <a:gd name="T85" fmla="*/ T84 w 192"/>
                              <a:gd name="T86" fmla="+- 0 1355 1303"/>
                              <a:gd name="T87" fmla="*/ 1355 h 293"/>
                              <a:gd name="T88" fmla="+- 0 5679 5676"/>
                              <a:gd name="T89" fmla="*/ T88 w 192"/>
                              <a:gd name="T90" fmla="+- 0 1371 1303"/>
                              <a:gd name="T91" fmla="*/ 1371 h 293"/>
                              <a:gd name="T92" fmla="+- 0 5676 5676"/>
                              <a:gd name="T93" fmla="*/ T92 w 192"/>
                              <a:gd name="T94" fmla="+- 0 1375 1303"/>
                              <a:gd name="T95" fmla="*/ 1375 h 293"/>
                              <a:gd name="T96" fmla="+- 0 5676 5676"/>
                              <a:gd name="T97" fmla="*/ T96 w 192"/>
                              <a:gd name="T98" fmla="+- 0 1396 1303"/>
                              <a:gd name="T99" fmla="*/ 1396 h 293"/>
                              <a:gd name="T100" fmla="+- 0 5676 5676"/>
                              <a:gd name="T101" fmla="*/ T100 w 192"/>
                              <a:gd name="T102" fmla="+- 0 1416 1303"/>
                              <a:gd name="T103" fmla="*/ 1416 h 293"/>
                              <a:gd name="T104" fmla="+- 0 5676 5676"/>
                              <a:gd name="T105" fmla="*/ T104 w 192"/>
                              <a:gd name="T106" fmla="+- 0 1524 1303"/>
                              <a:gd name="T107" fmla="*/ 1524 h 293"/>
                              <a:gd name="T108" fmla="+- 0 5689 5676"/>
                              <a:gd name="T109" fmla="*/ T108 w 192"/>
                              <a:gd name="T110" fmla="+- 0 1542 1303"/>
                              <a:gd name="T111" fmla="*/ 1542 h 293"/>
                              <a:gd name="T112" fmla="+- 0 5703 5676"/>
                              <a:gd name="T113" fmla="*/ T112 w 192"/>
                              <a:gd name="T114" fmla="+- 0 1557 1303"/>
                              <a:gd name="T115" fmla="*/ 1557 h 293"/>
                              <a:gd name="T116" fmla="+- 0 5717 5676"/>
                              <a:gd name="T117" fmla="*/ T116 w 192"/>
                              <a:gd name="T118" fmla="+- 0 1569 1303"/>
                              <a:gd name="T119" fmla="*/ 1569 h 293"/>
                              <a:gd name="T120" fmla="+- 0 5724 5676"/>
                              <a:gd name="T121" fmla="*/ T120 w 192"/>
                              <a:gd name="T122" fmla="+- 0 1576 1303"/>
                              <a:gd name="T123" fmla="*/ 1576 h 293"/>
                              <a:gd name="T124" fmla="+- 0 5744 5676"/>
                              <a:gd name="T125" fmla="*/ T124 w 192"/>
                              <a:gd name="T126" fmla="+- 0 1586 1303"/>
                              <a:gd name="T127" fmla="*/ 1586 h 293"/>
                              <a:gd name="T128" fmla="+- 0 5762 5676"/>
                              <a:gd name="T129" fmla="*/ T128 w 192"/>
                              <a:gd name="T130" fmla="+- 0 1593 1303"/>
                              <a:gd name="T131" fmla="*/ 1593 h 293"/>
                              <a:gd name="T132" fmla="+- 0 5777 5676"/>
                              <a:gd name="T133" fmla="*/ T132 w 192"/>
                              <a:gd name="T134" fmla="+- 0 1596 1303"/>
                              <a:gd name="T135" fmla="*/ 1596 h 293"/>
                              <a:gd name="T136" fmla="+- 0 5798 5676"/>
                              <a:gd name="T137" fmla="*/ T136 w 192"/>
                              <a:gd name="T138" fmla="+- 0 1592 1303"/>
                              <a:gd name="T139" fmla="*/ 1592 h 293"/>
                              <a:gd name="T140" fmla="+- 0 5815 5676"/>
                              <a:gd name="T141" fmla="*/ T140 w 192"/>
                              <a:gd name="T142" fmla="+- 0 1582 1303"/>
                              <a:gd name="T143" fmla="*/ 1582 h 293"/>
                              <a:gd name="T144" fmla="+- 0 5816 5676"/>
                              <a:gd name="T145" fmla="*/ T144 w 192"/>
                              <a:gd name="T146" fmla="+- 0 1581 1303"/>
                              <a:gd name="T147" fmla="*/ 1581 h 293"/>
                              <a:gd name="T148" fmla="+- 0 5832 5676"/>
                              <a:gd name="T149" fmla="*/ T148 w 192"/>
                              <a:gd name="T150" fmla="+- 0 1568 1303"/>
                              <a:gd name="T151" fmla="*/ 1568 h 293"/>
                              <a:gd name="T152" fmla="+- 0 5843 5676"/>
                              <a:gd name="T153" fmla="*/ T152 w 192"/>
                              <a:gd name="T154" fmla="+- 0 1552 1303"/>
                              <a:gd name="T155" fmla="*/ 1552 h 293"/>
                              <a:gd name="T156" fmla="+- 0 5844 5676"/>
                              <a:gd name="T157" fmla="*/ T156 w 192"/>
                              <a:gd name="T158" fmla="+- 0 1548 1303"/>
                              <a:gd name="T159" fmla="*/ 1548 h 293"/>
                              <a:gd name="T160" fmla="+- 0 5854 5676"/>
                              <a:gd name="T161" fmla="*/ T160 w 192"/>
                              <a:gd name="T162" fmla="+- 0 1529 1303"/>
                              <a:gd name="T163" fmla="*/ 1529 h 293"/>
                              <a:gd name="T164" fmla="+- 0 5861 5676"/>
                              <a:gd name="T165" fmla="*/ T164 w 192"/>
                              <a:gd name="T166" fmla="+- 0 1511 1303"/>
                              <a:gd name="T167" fmla="*/ 1511 h 293"/>
                              <a:gd name="T168" fmla="+- 0 5864 5676"/>
                              <a:gd name="T169" fmla="*/ T168 w 192"/>
                              <a:gd name="T170" fmla="+- 0 1504 1303"/>
                              <a:gd name="T171" fmla="*/ 1504 h 293"/>
                              <a:gd name="T172" fmla="+- 0 5865 5676"/>
                              <a:gd name="T173" fmla="*/ T172 w 192"/>
                              <a:gd name="T174" fmla="+- 0 1483 1303"/>
                              <a:gd name="T175" fmla="*/ 1483 h 293"/>
                              <a:gd name="T176" fmla="+- 0 5868 5676"/>
                              <a:gd name="T177" fmla="*/ T176 w 192"/>
                              <a:gd name="T178" fmla="+- 0 1463 1303"/>
                              <a:gd name="T179" fmla="*/ 1463 h 293"/>
                              <a:gd name="T180" fmla="+- 0 5868 5676"/>
                              <a:gd name="T181" fmla="*/ T180 w 192"/>
                              <a:gd name="T182" fmla="+- 0 1452 1303"/>
                              <a:gd name="T183" fmla="*/ 1452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92" h="293">
                                <a:moveTo>
                                  <a:pt x="192" y="149"/>
                                </a:moveTo>
                                <a:lnTo>
                                  <a:pt x="192" y="127"/>
                                </a:lnTo>
                                <a:lnTo>
                                  <a:pt x="190" y="107"/>
                                </a:lnTo>
                                <a:lnTo>
                                  <a:pt x="188" y="96"/>
                                </a:lnTo>
                                <a:lnTo>
                                  <a:pt x="182" y="75"/>
                                </a:lnTo>
                                <a:lnTo>
                                  <a:pt x="176" y="57"/>
                                </a:lnTo>
                                <a:lnTo>
                                  <a:pt x="173" y="48"/>
                                </a:lnTo>
                                <a:lnTo>
                                  <a:pt x="164" y="31"/>
                                </a:lnTo>
                                <a:lnTo>
                                  <a:pt x="148" y="17"/>
                                </a:lnTo>
                                <a:lnTo>
                                  <a:pt x="127" y="4"/>
                                </a:lnTo>
                                <a:lnTo>
                                  <a:pt x="107" y="0"/>
                                </a:lnTo>
                                <a:lnTo>
                                  <a:pt x="106" y="0"/>
                                </a:lnTo>
                                <a:lnTo>
                                  <a:pt x="96" y="0"/>
                                </a:lnTo>
                                <a:lnTo>
                                  <a:pt x="87" y="5"/>
                                </a:lnTo>
                                <a:lnTo>
                                  <a:pt x="77" y="5"/>
                                </a:lnTo>
                                <a:lnTo>
                                  <a:pt x="72" y="9"/>
                                </a:lnTo>
                                <a:lnTo>
                                  <a:pt x="63" y="9"/>
                                </a:lnTo>
                                <a:lnTo>
                                  <a:pt x="53" y="19"/>
                                </a:lnTo>
                                <a:lnTo>
                                  <a:pt x="44" y="24"/>
                                </a:lnTo>
                                <a:lnTo>
                                  <a:pt x="39" y="29"/>
                                </a:lnTo>
                                <a:lnTo>
                                  <a:pt x="29" y="38"/>
                                </a:lnTo>
                                <a:lnTo>
                                  <a:pt x="16" y="52"/>
                                </a:lnTo>
                                <a:lnTo>
                                  <a:pt x="3" y="68"/>
                                </a:lnTo>
                                <a:lnTo>
                                  <a:pt x="0" y="72"/>
                                </a:lnTo>
                                <a:lnTo>
                                  <a:pt x="0" y="93"/>
                                </a:lnTo>
                                <a:lnTo>
                                  <a:pt x="0" y="113"/>
                                </a:lnTo>
                                <a:lnTo>
                                  <a:pt x="0" y="221"/>
                                </a:lnTo>
                                <a:lnTo>
                                  <a:pt x="13" y="239"/>
                                </a:lnTo>
                                <a:lnTo>
                                  <a:pt x="27" y="254"/>
                                </a:lnTo>
                                <a:lnTo>
                                  <a:pt x="41" y="266"/>
                                </a:lnTo>
                                <a:lnTo>
                                  <a:pt x="48" y="273"/>
                                </a:lnTo>
                                <a:lnTo>
                                  <a:pt x="68" y="283"/>
                                </a:lnTo>
                                <a:lnTo>
                                  <a:pt x="86" y="290"/>
                                </a:lnTo>
                                <a:lnTo>
                                  <a:pt x="101" y="293"/>
                                </a:lnTo>
                                <a:lnTo>
                                  <a:pt x="122" y="289"/>
                                </a:lnTo>
                                <a:lnTo>
                                  <a:pt x="139" y="279"/>
                                </a:lnTo>
                                <a:lnTo>
                                  <a:pt x="140" y="278"/>
                                </a:lnTo>
                                <a:lnTo>
                                  <a:pt x="156" y="265"/>
                                </a:lnTo>
                                <a:lnTo>
                                  <a:pt x="167" y="249"/>
                                </a:lnTo>
                                <a:lnTo>
                                  <a:pt x="168" y="245"/>
                                </a:lnTo>
                                <a:lnTo>
                                  <a:pt x="178" y="226"/>
                                </a:lnTo>
                                <a:lnTo>
                                  <a:pt x="185" y="208"/>
                                </a:lnTo>
                                <a:lnTo>
                                  <a:pt x="188" y="201"/>
                                </a:lnTo>
                                <a:lnTo>
                                  <a:pt x="189" y="180"/>
                                </a:lnTo>
                                <a:lnTo>
                                  <a:pt x="192" y="160"/>
                                </a:lnTo>
                                <a:lnTo>
                                  <a:pt x="192" y="149"/>
                                </a:lnTo>
                                <a:close/>
                              </a:path>
                            </a:pathLst>
                          </a:custGeom>
                          <a:noFill/>
                          <a:ln w="18288">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16BB" id="Group 217" o:spid="_x0000_s1026" style="position:absolute;margin-left:276.85pt;margin-top:59.1pt;width:23.75pt;height:35.25pt;z-index:-2051;mso-position-horizontal-relative:page;mso-position-vertical-relative:page" coordorigin="5537,1183" coordsize="47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">
                <v:shape id="Freeform 221" o:spid="_x0000_s1027" style="position:absolute;left:5552;top:1202;width:177;height:672;visibility:visible;mso-wrap-style:square;v-text-anchor:top" coordsize="17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XMQA&#10;AADcAAAADwAAAGRycy9kb3ducmV2LnhtbERPy2rCQBTdC/2H4QrdBJ00lFajo5SCrQs39YHbS+aa&#10;iWbuhMzUpH69syi4PJz3fNnbWlyp9ZVjBS/jFARx4XTFpYL9bjWagPABWWPtmBT8kYfl4mkwx1y7&#10;jn/oug2liCHsc1RgQmhyKX1hyKIfu4Y4cifXWgwRtqXULXYx3NYyS9M3abHi2GCwoU9DxWX7axUc&#10;D0niv1bmu3uX2aa4VdNzcpwq9TzsP2YgAvXhIf53r7WC7DXOj2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BlzEAAAA3AAAAA8AAAAAAAAAAAAAAAAAmAIAAGRycy9k&#10;b3ducmV2LnhtbFBLBQYAAAAABAAEAPUAAACJAwAAAAA=&#10;" path="m,463l,10r4,l9,5r15,l33,,72,r4,5l91,5r,5l100,10r,4l105,14r,63l118,62,132,49,144,38,159,28,177,18,163,130r-10,9l140,153r-13,16l124,173r,149l137,340r-12,97l124,437r,221l120,658r,4l115,662r-5,5l100,667r-9,5l14,672,9,667r-5,l4,662r-4,l,463xe" fillcolor="#4e81bc" stroked="f">
                  <v:path arrowok="t" o:connecttype="custom" o:connectlocs="0,1665;0,1212;4,1212;9,1207;24,1207;33,1202;72,1202;76,1207;91,1207;91,1212;100,1212;100,1216;105,1216;105,1279;118,1264;132,1251;144,1240;159,1230;177,1220;163,1332;153,1341;140,1355;127,1371;124,1375;124,1524;137,1542;125,1639;124,1639;124,1860;120,1860;120,1864;115,1864;110,1869;100,1869;91,1874;14,1874;9,1869;4,1869;4,1864;0,1864;0,1665" o:connectangles="0,0,0,0,0,0,0,0,0,0,0,0,0,0,0,0,0,0,0,0,0,0,0,0,0,0,0,0,0,0,0,0,0,0,0,0,0,0,0,0,0"/>
                </v:shape>
                <v:shape id="Freeform 220" o:spid="_x0000_s1028" style="position:absolute;left:5677;top:1197;width:321;height:504;visibility:visible;mso-wrap-style:square;v-text-anchor:top" coordsize="32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fwsMA&#10;AADcAAAADwAAAGRycy9kb3ducmV2LnhtbESPQWvCQBSE7wX/w/IEb3WjhCLRVaogeEpoau7P7Guy&#10;bfZtyK4a/71bKPQ4zMw3zGY32k7caPDGsYLFPAFBXDttuFFw/jy+rkD4gKyxc0wKHuRht528bDDT&#10;7s4fdCtDIyKEfYYK2hD6TEpft2TRz11PHL0vN1gMUQ6N1APeI9x2cpkkb9Ki4bjQYk+Hluqf8moV&#10;7I3zF7Mqrt/HqqA0LfO8qHKlZtPxfQ0i0Bj+w3/tk1awTBf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SfwsMAAADcAAAADwAAAAAAAAAAAAAAAACYAgAAZHJzL2Rv&#10;d25yZXYueG1sUEsFBgAAAAAEAAQA9QAAAIgDAAAAAA==&#10;" path="m95,106r-9,5l76,111r-5,4l62,115,52,125r-9,5l52,23,74,12,94,5,115,1,135,r4,l161,1r20,3l200,8r18,8l240,31r15,13l269,59r9,13l288,89r9,18l305,125r6,20l314,169r3,20l319,208r2,20l321,245r-1,22l319,288r-3,20l313,327r-5,18l307,351r-5,22l295,393r-8,18l277,427r-18,21l244,462r-15,11l212,484r-19,10l173,500r-20,3l133,504r-33,l91,499r-10,l71,495r-9,-5l47,485,38,475,28,471,14,456,,442,12,345r14,15l40,372r7,7l67,389r18,7l100,399r21,-4l138,385r1,-1l155,371r11,-16l167,351r10,-19l184,314r3,-7l188,286r3,-20l191,255r,-22l189,213r-2,-11l181,181r-6,-18l172,154r-9,-17l147,123,126,110r-20,-4l95,106xe" fillcolor="#4e81bc" stroked="f">
                  <v:path arrowok="t" o:connecttype="custom" o:connectlocs="86,1308;71,1312;52,1322;52,1220;94,1202;135,1197;161,1198;200,1205;240,1228;269,1256;288,1286;305,1322;314,1366;319,1405;321,1442;319,1485;313,1524;307,1548;295,1590;277,1624;244,1659;212,1681;173,1697;133,1701;91,1696;71,1692;47,1682;28,1668;0,1639;26,1557;47,1576;85,1593;121,1592;139,1581;166,1552;177,1529;187,1504;191,1463;191,1430;187,1399;175,1360;163,1334;126,1307;95,1303" o:connectangles="0,0,0,0,0,0,0,0,0,0,0,0,0,0,0,0,0,0,0,0,0,0,0,0,0,0,0,0,0,0,0,0,0,0,0,0,0,0,0,0,0,0,0,0"/>
                </v:shape>
                <v:shape id="Freeform 219" o:spid="_x0000_s1029" style="position:absolute;left:5552;top:1197;width:446;height:677;visibility:visible;mso-wrap-style:square;v-text-anchor:top" coordsize="44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csUA&#10;AADcAAAADwAAAGRycy9kb3ducmV2LnhtbESPQWvCQBSE7wX/w/KE3urGYEWiq4jVUmgRjOL5sftM&#10;gtm3aXabpP++Wyj0OMzMN8xqM9hadNT6yrGC6SQBQaydqbhQcDkfnhYgfEA2WDsmBd/kYbMePaww&#10;M67nE3V5KESEsM9QQRlCk0npdUkW/cQ1xNG7udZiiLItpGmxj3BbyzRJ5tJixXGhxIZ2Jel7/mUV&#10;vF7koevmn419l/vrc97r48eLVupxPGyXIAIN4T/8134zCtJZ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XFyxQAAANwAAAAPAAAAAAAAAAAAAAAAAJgCAABkcnMv&#10;ZG93bnJldi54bWxQSwUGAAAAAAQABAD1AAAAigMAAAAA&#10;" path="m446,245r-1,22l444,288r-3,20l438,327r-5,18l432,351r-5,22l420,393r-8,18l402,427r-4,5l384,448r-15,14l354,473r-17,11l318,494r-20,6l278,503r-20,1l254,504r-14,l225,504r-9,-5l206,499r-10,-4l187,490r-15,-5l163,475r-10,-4l139,456,125,442r-1,l124,462r,21l124,503r,20l124,544r,20l124,584r,79l120,663r,4l115,667r-5,5l105,672r-5,l91,677r-77,l9,672r-5,l4,667r-4,l,663r,-5l,626,,594,,563,,531,,499,,468,,436,,404,,373,,341,,309,,278,,246,,214,,183,,151,,119,,15r4,l9,10r5,l19,10r5,l33,5r10,l52,5r10,l72,5r4,5l81,10r10,l91,15r5,l100,15r,4l105,19r,5l105,29r,18l105,68r,14l118,67,132,54,144,43,159,33,177,23r5,-4l199,12,219,5,240,1,260,r4,l286,1r20,3l325,8r18,8l365,31r15,13l394,59r9,13l413,89r9,18l430,125r6,20l439,169r3,20l444,208r2,20l446,245xe" filled="f" strokecolor="#355f90" strokeweight="1.44pt">
                  <v:path arrowok="t" o:connecttype="custom" o:connectlocs="445,1464;441,1505;433,1542;427,1570;412,1608;398,1629;369,1659;337,1681;298,1697;258,1701;240,1701;216,1696;196,1692;172,1682;153,1668;125,1639;124,1659;124,1700;124,1741;124,1781;120,1860;115,1864;105,1869;91,1874;9,1869;4,1864;0,1860;0,1823;0,1760;0,1696;0,1633;0,1570;0,1506;0,1443;0,1380;0,1316;4,1212;14,1207;24,1207;43,1202;62,1202;76,1207;91,1207;96,1212;100,1216;105,1221;105,1244;105,1279;132,1251;159,1230;182,1216;219,1202;260,1197;286,1198;325,1205;365,1228;394,1256;413,1286;430,1322;439,1366;444,1405;446,1442" o:connectangles="0,0,0,0,0,0,0,0,0,0,0,0,0,0,0,0,0,0,0,0,0,0,0,0,0,0,0,0,0,0,0,0,0,0,0,0,0,0,0,0,0,0,0,0,0,0,0,0,0,0,0,0,0,0,0,0,0,0,0,0,0,0"/>
                </v:shape>
                <v:shape id="Freeform 218" o:spid="_x0000_s1030" style="position:absolute;left:5676;top:1303;width:192;height:293;visibility:visible;mso-wrap-style:square;v-text-anchor:top" coordsize="1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q0sYA&#10;AADcAAAADwAAAGRycy9kb3ducmV2LnhtbESPT2vCQBTE7wW/w/IEb3WjlhKiq0ShWPRS/yAeH9ln&#10;Esy+TXe3mn57t1DwOMzMb5jZojONuJHztWUFo2ECgriwuuZSwfHw8ZqC8AFZY2OZFPySh8W89zLD&#10;TNs77+i2D6WIEPYZKqhCaDMpfVGRQT+0LXH0LtYZDFG6UmqH9wg3jRwnybs0WHNcqLClVUXFdf9j&#10;FJzdcVKmy82XTrftZnlK8+/1OVdq0O/yKYhAXXiG/9ufWsH4bQJ/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rq0sYAAADcAAAADwAAAAAAAAAAAAAAAACYAgAAZHJz&#10;L2Rvd25yZXYueG1sUEsFBgAAAAAEAAQA9QAAAIsDAAAAAA==&#10;" path="m192,149r,-22l190,107,188,96,182,75,176,57r-3,-9l164,31,148,17,127,4,107,r-1,l96,,87,5,77,5,72,9r-9,l53,19r-9,5l39,29,29,38,16,52,3,68,,72,,93r,20l,221r13,18l27,254r14,12l48,273r20,10l86,290r15,3l122,289r17,-10l140,278r16,-13l167,249r1,-4l178,226r7,-18l188,201r1,-21l192,160r,-11xe" filled="f" strokecolor="#355f90" strokeweight="1.44pt">
                  <v:path arrowok="t" o:connecttype="custom" o:connectlocs="192,1452;192,1430;190,1410;188,1399;182,1378;176,1360;173,1351;164,1334;148,1320;127,1307;107,1303;106,1303;96,1303;87,1308;77,1308;72,1312;63,1312;53,1322;44,1327;39,1332;29,1341;16,1355;3,1371;0,1375;0,1396;0,1416;0,1524;13,1542;27,1557;41,1569;48,1576;68,1586;86,1593;101,1596;122,1592;139,1582;140,1581;156,1568;167,1552;168,1548;178,1529;185,1511;188,1504;189,1483;192,1463;192,1452" o:connectangles="0,0,0,0,0,0,0,0,0,0,0,0,0,0,0,0,0,0,0,0,0,0,0,0,0,0,0,0,0,0,0,0,0,0,0,0,0,0,0,0,0,0,0,0,0,0"/>
                </v:shape>
                <w10:wrap anchorx="page" anchory="page"/>
              </v:group>
            </w:pict>
          </mc:Fallback>
        </mc:AlternateContent>
      </w:r>
    </w:p>
    <w:p w:rsidR="00D6528B" w:rsidRDefault="00A27EA4">
      <w:pPr>
        <w:spacing w:before="19"/>
        <w:ind w:left="1603"/>
        <w:rPr>
          <w:rFonts w:ascii="Cambria" w:eastAsia="Cambria" w:hAnsi="Cambria" w:cs="Cambria"/>
          <w:sz w:val="28"/>
          <w:szCs w:val="28"/>
        </w:rPr>
      </w:pPr>
      <w:r>
        <w:rPr>
          <w:rFonts w:ascii="Cambria" w:eastAsia="Cambria" w:hAnsi="Cambria" w:cs="Cambria"/>
          <w:b/>
          <w:w w:val="24"/>
          <w:sz w:val="28"/>
          <w:szCs w:val="28"/>
        </w:rPr>
        <w:t xml:space="preserve">    </w:t>
      </w:r>
    </w:p>
    <w:p w:rsidR="00D6528B" w:rsidRDefault="00A27EA4">
      <w:pPr>
        <w:spacing w:line="320" w:lineRule="exact"/>
        <w:ind w:left="1603"/>
        <w:rPr>
          <w:rFonts w:ascii="Cambria" w:eastAsia="Cambria" w:hAnsi="Cambria" w:cs="Cambria"/>
          <w:sz w:val="28"/>
          <w:szCs w:val="28"/>
        </w:rPr>
      </w:pPr>
      <w:r>
        <w:rPr>
          <w:rFonts w:ascii="Cambria" w:eastAsia="Cambria" w:hAnsi="Cambria" w:cs="Cambria"/>
          <w:b/>
          <w:w w:val="24"/>
          <w:sz w:val="28"/>
          <w:szCs w:val="28"/>
        </w:rPr>
        <w:t xml:space="preserve">    </w:t>
      </w:r>
    </w:p>
    <w:p w:rsidR="00D6528B" w:rsidRDefault="00A27EA4">
      <w:pPr>
        <w:spacing w:before="3"/>
        <w:ind w:left="1603"/>
        <w:rPr>
          <w:rFonts w:ascii="Cambria" w:eastAsia="Cambria" w:hAnsi="Cambria" w:cs="Cambria"/>
          <w:sz w:val="28"/>
          <w:szCs w:val="28"/>
        </w:rPr>
      </w:pPr>
      <w:r>
        <w:rPr>
          <w:rFonts w:ascii="Cambria" w:eastAsia="Cambria" w:hAnsi="Cambria" w:cs="Cambria"/>
          <w:b/>
          <w:w w:val="24"/>
          <w:sz w:val="28"/>
          <w:szCs w:val="28"/>
        </w:rPr>
        <w:t xml:space="preserve">    </w:t>
      </w:r>
    </w:p>
    <w:p w:rsidR="00D6528B" w:rsidRDefault="00A27EA4">
      <w:pPr>
        <w:spacing w:line="340" w:lineRule="exact"/>
        <w:ind w:left="103"/>
        <w:rPr>
          <w:rFonts w:ascii="Cambria" w:eastAsia="Cambria" w:hAnsi="Cambria" w:cs="Cambria"/>
          <w:sz w:val="28"/>
          <w:szCs w:val="28"/>
        </w:rPr>
      </w:pPr>
      <w:proofErr w:type="gramStart"/>
      <w:r>
        <w:rPr>
          <w:rFonts w:ascii="Courier New" w:eastAsia="Courier New" w:hAnsi="Courier New" w:cs="Courier New"/>
          <w:position w:val="1"/>
          <w:sz w:val="28"/>
          <w:szCs w:val="28"/>
        </w:rPr>
        <w:t>o</w:t>
      </w:r>
      <w:r>
        <w:rPr>
          <w:rFonts w:ascii="Courier New" w:eastAsia="Courier New" w:hAnsi="Courier New" w:cs="Courier New"/>
          <w:spacing w:val="-1"/>
          <w:position w:val="1"/>
          <w:sz w:val="28"/>
          <w:szCs w:val="28"/>
        </w:rPr>
        <w:t xml:space="preserve"> </w:t>
      </w:r>
      <w:r>
        <w:rPr>
          <w:rFonts w:ascii="Cambria" w:eastAsia="Cambria" w:hAnsi="Cambria" w:cs="Cambria"/>
          <w:b/>
          <w:spacing w:val="-143"/>
          <w:position w:val="1"/>
          <w:sz w:val="28"/>
          <w:szCs w:val="28"/>
        </w:rPr>
        <w:t xml:space="preserve"> </w:t>
      </w:r>
      <w:r>
        <w:rPr>
          <w:rFonts w:ascii="Cambria" w:eastAsia="Cambria" w:hAnsi="Cambria" w:cs="Cambria"/>
          <w:b/>
          <w:spacing w:val="1"/>
          <w:position w:val="1"/>
          <w:sz w:val="28"/>
          <w:szCs w:val="28"/>
          <w:u w:val="single" w:color="000000"/>
        </w:rPr>
        <w:t>Task</w:t>
      </w:r>
      <w:proofErr w:type="gramEnd"/>
      <w:r>
        <w:rPr>
          <w:rFonts w:ascii="Cambria" w:eastAsia="Cambria" w:hAnsi="Cambria" w:cs="Cambria"/>
          <w:b/>
          <w:spacing w:val="-23"/>
          <w:position w:val="1"/>
          <w:sz w:val="28"/>
          <w:szCs w:val="28"/>
          <w:u w:val="single" w:color="000000"/>
        </w:rPr>
        <w:t xml:space="preserve"> </w:t>
      </w:r>
      <w:r>
        <w:rPr>
          <w:rFonts w:ascii="Cambria" w:eastAsia="Cambria" w:hAnsi="Cambria" w:cs="Cambria"/>
          <w:b/>
          <w:spacing w:val="1"/>
          <w:position w:val="1"/>
          <w:sz w:val="28"/>
          <w:szCs w:val="28"/>
          <w:u w:val="single" w:color="000000"/>
        </w:rPr>
        <w:t> </w:t>
      </w:r>
      <w:r>
        <w:rPr>
          <w:rFonts w:ascii="Cambria" w:eastAsia="Cambria" w:hAnsi="Cambria" w:cs="Cambria"/>
          <w:b/>
          <w:spacing w:val="1"/>
          <w:w w:val="99"/>
          <w:position w:val="1"/>
          <w:sz w:val="28"/>
          <w:szCs w:val="28"/>
          <w:u w:val="single" w:color="000000"/>
        </w:rPr>
        <w:t>Or</w:t>
      </w:r>
      <w:r>
        <w:rPr>
          <w:rFonts w:ascii="Cambria" w:eastAsia="Cambria" w:hAnsi="Cambria" w:cs="Cambria"/>
          <w:b/>
          <w:w w:val="99"/>
          <w:position w:val="1"/>
          <w:sz w:val="28"/>
          <w:szCs w:val="28"/>
          <w:u w:val="single" w:color="000000"/>
        </w:rPr>
        <w:t>i</w:t>
      </w:r>
      <w:r>
        <w:rPr>
          <w:rFonts w:ascii="Cambria" w:eastAsia="Cambria" w:hAnsi="Cambria" w:cs="Cambria"/>
          <w:b/>
          <w:spacing w:val="1"/>
          <w:w w:val="99"/>
          <w:position w:val="1"/>
          <w:sz w:val="28"/>
          <w:szCs w:val="28"/>
          <w:u w:val="single" w:color="000000"/>
        </w:rPr>
        <w:t>en</w:t>
      </w:r>
      <w:r>
        <w:rPr>
          <w:rFonts w:ascii="Cambria" w:eastAsia="Cambria" w:hAnsi="Cambria" w:cs="Cambria"/>
          <w:b/>
          <w:w w:val="99"/>
          <w:position w:val="1"/>
          <w:sz w:val="28"/>
          <w:szCs w:val="28"/>
          <w:u w:val="single" w:color="000000"/>
        </w:rPr>
        <w:t>t</w:t>
      </w:r>
      <w:r>
        <w:rPr>
          <w:rFonts w:ascii="Cambria" w:eastAsia="Cambria" w:hAnsi="Cambria" w:cs="Cambria"/>
          <w:b/>
          <w:spacing w:val="1"/>
          <w:w w:val="99"/>
          <w:position w:val="1"/>
          <w:sz w:val="28"/>
          <w:szCs w:val="28"/>
          <w:u w:val="single" w:color="000000"/>
        </w:rPr>
        <w:t>ed</w:t>
      </w:r>
      <w:r>
        <w:rPr>
          <w:rFonts w:ascii="Cambria" w:eastAsia="Cambria" w:hAnsi="Cambria" w:cs="Cambria"/>
          <w:b/>
          <w:spacing w:val="1"/>
          <w:w w:val="24"/>
          <w:position w:val="1"/>
          <w:sz w:val="28"/>
          <w:szCs w:val="28"/>
        </w:rPr>
        <w:t xml:space="preserve">   </w:t>
      </w:r>
      <w:r>
        <w:rPr>
          <w:rFonts w:ascii="Cambria" w:eastAsia="Cambria" w:hAnsi="Cambria" w:cs="Cambria"/>
          <w:b/>
          <w:w w:val="24"/>
          <w:position w:val="1"/>
          <w:sz w:val="28"/>
          <w:szCs w:val="28"/>
        </w:rPr>
        <w:t xml:space="preserve">   </w:t>
      </w:r>
      <w:r>
        <w:rPr>
          <w:rFonts w:ascii="Cambria" w:eastAsia="Cambria" w:hAnsi="Cambria" w:cs="Cambria"/>
          <w:b/>
          <w:spacing w:val="1"/>
          <w:w w:val="24"/>
          <w:position w:val="1"/>
          <w:sz w:val="28"/>
          <w:szCs w:val="28"/>
        </w:rPr>
        <w:t xml:space="preserve"> </w:t>
      </w:r>
      <w:r>
        <w:rPr>
          <w:rFonts w:ascii="Cambria" w:eastAsia="Cambria" w:hAnsi="Cambria" w:cs="Cambria"/>
          <w:b/>
          <w:w w:val="24"/>
          <w:position w:val="1"/>
          <w:sz w:val="28"/>
          <w:szCs w:val="28"/>
        </w:rPr>
        <w:t> </w:t>
      </w:r>
    </w:p>
    <w:p w:rsidR="00D6528B" w:rsidRDefault="00A27EA4">
      <w:pPr>
        <w:spacing w:line="300" w:lineRule="exact"/>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r>
        <w:rPr>
          <w:rFonts w:ascii="Cambria" w:eastAsia="Cambria" w:hAnsi="Cambria" w:cs="Cambria"/>
          <w:b/>
          <w:spacing w:val="1"/>
          <w:w w:val="99"/>
          <w:sz w:val="28"/>
          <w:szCs w:val="28"/>
        </w:rPr>
        <w:t>Faci</w:t>
      </w:r>
      <w:r>
        <w:rPr>
          <w:rFonts w:ascii="Cambria" w:eastAsia="Cambria" w:hAnsi="Cambria" w:cs="Cambria"/>
          <w:b/>
          <w:w w:val="99"/>
          <w:sz w:val="28"/>
          <w:szCs w:val="28"/>
        </w:rPr>
        <w:t>l</w:t>
      </w:r>
      <w:r>
        <w:rPr>
          <w:rFonts w:ascii="Cambria" w:eastAsia="Cambria" w:hAnsi="Cambria" w:cs="Cambria"/>
          <w:b/>
          <w:spacing w:val="1"/>
          <w:w w:val="99"/>
          <w:sz w:val="28"/>
          <w:szCs w:val="28"/>
        </w:rPr>
        <w:t>itat</w:t>
      </w:r>
      <w:r>
        <w:rPr>
          <w:rFonts w:ascii="Cambria" w:eastAsia="Cambria" w:hAnsi="Cambria" w:cs="Cambria"/>
          <w:b/>
          <w:spacing w:val="1"/>
          <w:w w:val="65"/>
          <w:sz w:val="28"/>
          <w:szCs w:val="28"/>
        </w:rPr>
        <w:t xml:space="preserve">or   </w:t>
      </w:r>
      <w:r>
        <w:rPr>
          <w:rFonts w:ascii="Cambria" w:eastAsia="Cambria" w:hAnsi="Cambria" w:cs="Cambria"/>
          <w:b/>
          <w:w w:val="65"/>
          <w:sz w:val="28"/>
          <w:szCs w:val="28"/>
        </w:rPr>
        <w:t>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Gu</w:t>
      </w:r>
      <w:r>
        <w:rPr>
          <w:rFonts w:ascii="Cambria" w:eastAsia="Cambria" w:hAnsi="Cambria" w:cs="Cambria"/>
          <w:w w:val="99"/>
          <w:sz w:val="28"/>
          <w:szCs w:val="28"/>
        </w:rPr>
        <w:t>i</w:t>
      </w:r>
      <w:r>
        <w:rPr>
          <w:rFonts w:ascii="Cambria" w:eastAsia="Cambria" w:hAnsi="Cambria" w:cs="Cambria"/>
          <w:spacing w:val="1"/>
          <w:w w:val="99"/>
          <w:sz w:val="28"/>
          <w:szCs w:val="28"/>
        </w:rPr>
        <w:t>des</w:t>
      </w:r>
      <w:r>
        <w:rPr>
          <w:rFonts w:ascii="Cambria" w:eastAsia="Cambria" w:hAnsi="Cambria" w:cs="Cambria"/>
          <w:w w:val="24"/>
          <w:sz w:val="28"/>
          <w:szCs w:val="28"/>
        </w:rPr>
        <w:t xml:space="preserve">    </w:t>
      </w:r>
      <w:r>
        <w:rPr>
          <w:rFonts w:ascii="Cambria" w:eastAsia="Cambria" w:hAnsi="Cambria" w:cs="Cambria"/>
          <w:spacing w:val="1"/>
          <w:w w:val="99"/>
          <w:sz w:val="28"/>
          <w:szCs w:val="28"/>
        </w:rPr>
        <w:t>conversa</w:t>
      </w:r>
      <w:r>
        <w:rPr>
          <w:rFonts w:ascii="Cambria" w:eastAsia="Cambria" w:hAnsi="Cambria" w:cs="Cambria"/>
          <w:w w:val="99"/>
          <w:sz w:val="28"/>
          <w:szCs w:val="28"/>
        </w:rPr>
        <w:t>ti</w:t>
      </w:r>
      <w:r>
        <w:rPr>
          <w:rFonts w:ascii="Cambria" w:eastAsia="Cambria" w:hAnsi="Cambria" w:cs="Cambria"/>
          <w:spacing w:val="1"/>
          <w:w w:val="99"/>
          <w:sz w:val="28"/>
          <w:szCs w:val="28"/>
        </w:rPr>
        <w:t>o</w:t>
      </w:r>
      <w:r>
        <w:rPr>
          <w:rFonts w:ascii="Cambria" w:eastAsia="Cambria" w:hAnsi="Cambria" w:cs="Cambria"/>
          <w:spacing w:val="1"/>
          <w:w w:val="53"/>
          <w:sz w:val="28"/>
          <w:szCs w:val="28"/>
        </w:rPr>
        <w:t xml:space="preserve">n   </w:t>
      </w:r>
      <w:r>
        <w:rPr>
          <w:rFonts w:ascii="Cambria" w:eastAsia="Cambria" w:hAnsi="Cambria" w:cs="Cambria"/>
          <w:w w:val="53"/>
          <w:sz w:val="28"/>
          <w:szCs w:val="28"/>
        </w:rPr>
        <w:t>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ensures</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99"/>
          <w:sz w:val="28"/>
          <w:szCs w:val="28"/>
        </w:rPr>
        <w:t>l</w:t>
      </w:r>
      <w:r>
        <w:rPr>
          <w:rFonts w:ascii="Cambria" w:eastAsia="Cambria" w:hAnsi="Cambria" w:cs="Cambria"/>
          <w:spacing w:val="1"/>
          <w:w w:val="99"/>
          <w:sz w:val="28"/>
          <w:szCs w:val="28"/>
        </w:rPr>
        <w:t>l</w:t>
      </w:r>
      <w:r>
        <w:rPr>
          <w:rFonts w:ascii="Cambria" w:eastAsia="Cambria" w:hAnsi="Cambria" w:cs="Cambria"/>
          <w:w w:val="24"/>
          <w:sz w:val="28"/>
          <w:szCs w:val="28"/>
        </w:rPr>
        <w:t xml:space="preserve">    </w:t>
      </w:r>
      <w:r>
        <w:rPr>
          <w:rFonts w:ascii="Cambria" w:eastAsia="Cambria" w:hAnsi="Cambria" w:cs="Cambria"/>
          <w:spacing w:val="1"/>
          <w:w w:val="99"/>
          <w:sz w:val="28"/>
          <w:szCs w:val="28"/>
        </w:rPr>
        <w:t>part</w:t>
      </w:r>
      <w:r>
        <w:rPr>
          <w:rFonts w:ascii="Cambria" w:eastAsia="Cambria" w:hAnsi="Cambria" w:cs="Cambria"/>
          <w:w w:val="99"/>
          <w:sz w:val="28"/>
          <w:szCs w:val="28"/>
        </w:rPr>
        <w:t>i</w:t>
      </w:r>
      <w:r>
        <w:rPr>
          <w:rFonts w:ascii="Cambria" w:eastAsia="Cambria" w:hAnsi="Cambria" w:cs="Cambria"/>
          <w:spacing w:val="1"/>
          <w:w w:val="99"/>
          <w:sz w:val="28"/>
          <w:szCs w:val="28"/>
        </w:rPr>
        <w:t>c</w:t>
      </w:r>
      <w:r>
        <w:rPr>
          <w:rFonts w:ascii="Cambria" w:eastAsia="Cambria" w:hAnsi="Cambria" w:cs="Cambria"/>
          <w:w w:val="99"/>
          <w:sz w:val="28"/>
          <w:szCs w:val="28"/>
        </w:rPr>
        <w:t>i</w:t>
      </w:r>
      <w:r>
        <w:rPr>
          <w:rFonts w:ascii="Cambria" w:eastAsia="Cambria" w:hAnsi="Cambria" w:cs="Cambria"/>
          <w:spacing w:val="1"/>
          <w:w w:val="99"/>
          <w:sz w:val="28"/>
          <w:szCs w:val="28"/>
        </w:rPr>
        <w:t>pan</w:t>
      </w:r>
      <w:r>
        <w:rPr>
          <w:rFonts w:ascii="Cambria" w:eastAsia="Cambria" w:hAnsi="Cambria" w:cs="Cambria"/>
          <w:w w:val="99"/>
          <w:sz w:val="28"/>
          <w:szCs w:val="28"/>
        </w:rPr>
        <w:t>t</w:t>
      </w:r>
      <w:r>
        <w:rPr>
          <w:rFonts w:ascii="Cambria" w:eastAsia="Cambria" w:hAnsi="Cambria" w:cs="Cambria"/>
          <w:spacing w:val="1"/>
          <w:w w:val="99"/>
          <w:sz w:val="28"/>
          <w:szCs w:val="28"/>
        </w:rPr>
        <w:t>s</w:t>
      </w:r>
      <w:r>
        <w:rPr>
          <w:rFonts w:ascii="Cambria" w:eastAsia="Cambria" w:hAnsi="Cambria" w:cs="Cambria"/>
          <w:w w:val="24"/>
          <w:sz w:val="28"/>
          <w:szCs w:val="28"/>
        </w:rPr>
        <w:t xml:space="preserve">    </w:t>
      </w:r>
    </w:p>
    <w:p w:rsidR="00D6528B" w:rsidRDefault="00A27EA4">
      <w:pPr>
        <w:spacing w:before="46"/>
        <w:ind w:left="1183"/>
        <w:rPr>
          <w:rFonts w:ascii="Cambria" w:eastAsia="Cambria" w:hAnsi="Cambria" w:cs="Cambria"/>
          <w:sz w:val="28"/>
          <w:szCs w:val="28"/>
        </w:rPr>
      </w:pPr>
      <w:proofErr w:type="gramStart"/>
      <w:r>
        <w:rPr>
          <w:rFonts w:ascii="Cambria" w:eastAsia="Cambria" w:hAnsi="Cambria" w:cs="Cambria"/>
          <w:spacing w:val="1"/>
          <w:w w:val="71"/>
          <w:sz w:val="28"/>
          <w:szCs w:val="28"/>
        </w:rPr>
        <w:t>have</w:t>
      </w:r>
      <w:proofErr w:type="gramEnd"/>
      <w:r>
        <w:rPr>
          <w:rFonts w:ascii="Cambria" w:eastAsia="Cambria" w:hAnsi="Cambria" w:cs="Cambria"/>
          <w:w w:val="71"/>
          <w:sz w:val="28"/>
          <w:szCs w:val="28"/>
        </w:rPr>
        <w:t xml:space="preserve">  </w:t>
      </w:r>
      <w:r>
        <w:rPr>
          <w:rFonts w:ascii="Cambria" w:eastAsia="Cambria" w:hAnsi="Cambria" w:cs="Cambria"/>
          <w:spacing w:val="42"/>
          <w:w w:val="71"/>
          <w:sz w:val="28"/>
          <w:szCs w:val="28"/>
        </w:rPr>
        <w:t xml:space="preserve"> </w:t>
      </w:r>
      <w:r>
        <w:rPr>
          <w:rFonts w:ascii="Cambria" w:eastAsia="Cambria" w:hAnsi="Cambria" w:cs="Cambria"/>
          <w:w w:val="71"/>
          <w:sz w:val="28"/>
          <w:szCs w:val="28"/>
        </w:rPr>
        <w:t xml:space="preserve"> an </w:t>
      </w:r>
      <w:r>
        <w:rPr>
          <w:rFonts w:ascii="Cambria" w:eastAsia="Cambria" w:hAnsi="Cambria" w:cs="Cambria"/>
          <w:spacing w:val="22"/>
          <w:w w:val="71"/>
          <w:sz w:val="28"/>
          <w:szCs w:val="28"/>
        </w:rPr>
        <w:t xml:space="preserve"> </w:t>
      </w:r>
      <w:r>
        <w:rPr>
          <w:rFonts w:ascii="Cambria" w:eastAsia="Cambria" w:hAnsi="Cambria" w:cs="Cambria"/>
          <w:w w:val="71"/>
          <w:sz w:val="28"/>
          <w:szCs w:val="28"/>
        </w:rPr>
        <w:t> </w:t>
      </w:r>
      <w:r>
        <w:rPr>
          <w:rFonts w:ascii="Cambria" w:eastAsia="Cambria" w:hAnsi="Cambria" w:cs="Cambria"/>
          <w:spacing w:val="1"/>
          <w:w w:val="99"/>
          <w:sz w:val="28"/>
          <w:szCs w:val="28"/>
        </w:rPr>
        <w:t>oppor</w:t>
      </w:r>
      <w:r>
        <w:rPr>
          <w:rFonts w:ascii="Cambria" w:eastAsia="Cambria" w:hAnsi="Cambria" w:cs="Cambria"/>
          <w:w w:val="99"/>
          <w:sz w:val="28"/>
          <w:szCs w:val="28"/>
        </w:rPr>
        <w:t>t</w:t>
      </w:r>
      <w:r>
        <w:rPr>
          <w:rFonts w:ascii="Cambria" w:eastAsia="Cambria" w:hAnsi="Cambria" w:cs="Cambria"/>
          <w:spacing w:val="1"/>
          <w:w w:val="99"/>
          <w:sz w:val="28"/>
          <w:szCs w:val="28"/>
        </w:rPr>
        <w:t>un</w:t>
      </w:r>
      <w:r>
        <w:rPr>
          <w:rFonts w:ascii="Cambria" w:eastAsia="Cambria" w:hAnsi="Cambria" w:cs="Cambria"/>
          <w:w w:val="99"/>
          <w:sz w:val="28"/>
          <w:szCs w:val="28"/>
        </w:rPr>
        <w:t>it</w:t>
      </w:r>
      <w:r>
        <w:rPr>
          <w:rFonts w:ascii="Cambria" w:eastAsia="Cambria" w:hAnsi="Cambria" w:cs="Cambria"/>
          <w:spacing w:val="1"/>
          <w:w w:val="52"/>
          <w:sz w:val="28"/>
          <w:szCs w:val="28"/>
        </w:rPr>
        <w:t xml:space="preserve">y   </w:t>
      </w:r>
      <w:r>
        <w:rPr>
          <w:rFonts w:ascii="Cambria" w:eastAsia="Cambria" w:hAnsi="Cambria" w:cs="Cambria"/>
          <w:w w:val="52"/>
          <w:sz w:val="28"/>
          <w:szCs w:val="28"/>
        </w:rPr>
        <w:t> </w:t>
      </w:r>
      <w:r>
        <w:rPr>
          <w:rFonts w:ascii="Cambria" w:eastAsia="Cambria" w:hAnsi="Cambria" w:cs="Cambria"/>
          <w:w w:val="99"/>
          <w:sz w:val="28"/>
          <w:szCs w:val="28"/>
        </w:rPr>
        <w:t>t</w:t>
      </w:r>
      <w:r>
        <w:rPr>
          <w:rFonts w:ascii="Cambria" w:eastAsia="Cambria" w:hAnsi="Cambria" w:cs="Cambria"/>
          <w:spacing w:val="1"/>
          <w:w w:val="52"/>
          <w:sz w:val="28"/>
          <w:szCs w:val="28"/>
        </w:rPr>
        <w:t>o    </w:t>
      </w:r>
      <w:r>
        <w:rPr>
          <w:rFonts w:ascii="Cambria" w:eastAsia="Cambria" w:hAnsi="Cambria" w:cs="Cambria"/>
          <w:spacing w:val="1"/>
          <w:w w:val="99"/>
          <w:sz w:val="28"/>
          <w:szCs w:val="28"/>
        </w:rPr>
        <w:t>speak</w:t>
      </w:r>
      <w:r>
        <w:rPr>
          <w:rFonts w:ascii="Cambria" w:eastAsia="Cambria" w:hAnsi="Cambria" w:cs="Cambria"/>
          <w:w w:val="24"/>
          <w:sz w:val="28"/>
          <w:szCs w:val="28"/>
        </w:rPr>
        <w:t xml:space="preserve">      </w:t>
      </w:r>
      <w:r>
        <w:rPr>
          <w:rFonts w:ascii="Cambria" w:eastAsia="Cambria" w:hAnsi="Cambria" w:cs="Cambria"/>
          <w:spacing w:val="1"/>
          <w:w w:val="24"/>
          <w:sz w:val="28"/>
          <w:szCs w:val="28"/>
        </w:rPr>
        <w:t xml:space="preserve"> </w:t>
      </w:r>
      <w:r>
        <w:rPr>
          <w:rFonts w:ascii="Cambria" w:eastAsia="Cambria" w:hAnsi="Cambria" w:cs="Cambria"/>
          <w:w w:val="24"/>
          <w:sz w:val="28"/>
          <w:szCs w:val="28"/>
        </w:rPr>
        <w:t> </w:t>
      </w:r>
    </w:p>
    <w:p w:rsidR="00D6528B" w:rsidRDefault="00A27EA4">
      <w:pPr>
        <w:spacing w:before="51"/>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r>
        <w:rPr>
          <w:rFonts w:ascii="Cambria" w:eastAsia="Cambria" w:hAnsi="Cambria" w:cs="Cambria"/>
          <w:b/>
          <w:spacing w:val="1"/>
          <w:w w:val="99"/>
          <w:sz w:val="28"/>
          <w:szCs w:val="28"/>
        </w:rPr>
        <w:t>Elabora</w:t>
      </w:r>
      <w:r>
        <w:rPr>
          <w:rFonts w:ascii="Cambria" w:eastAsia="Cambria" w:hAnsi="Cambria" w:cs="Cambria"/>
          <w:b/>
          <w:w w:val="99"/>
          <w:sz w:val="28"/>
          <w:szCs w:val="28"/>
        </w:rPr>
        <w:t>t</w:t>
      </w:r>
      <w:r>
        <w:rPr>
          <w:rFonts w:ascii="Cambria" w:eastAsia="Cambria" w:hAnsi="Cambria" w:cs="Cambria"/>
          <w:b/>
          <w:spacing w:val="1"/>
          <w:w w:val="99"/>
          <w:sz w:val="28"/>
          <w:szCs w:val="28"/>
        </w:rPr>
        <w:t>o</w:t>
      </w:r>
      <w:r>
        <w:rPr>
          <w:rFonts w:ascii="Cambria" w:eastAsia="Cambria" w:hAnsi="Cambria" w:cs="Cambria"/>
          <w:b/>
          <w:spacing w:val="1"/>
          <w:w w:val="50"/>
          <w:sz w:val="28"/>
          <w:szCs w:val="28"/>
        </w:rPr>
        <w:t xml:space="preserve">r   </w:t>
      </w:r>
      <w:r>
        <w:rPr>
          <w:rFonts w:ascii="Cambria" w:eastAsia="Cambria" w:hAnsi="Cambria" w:cs="Cambria"/>
          <w:b/>
          <w:w w:val="50"/>
          <w:sz w:val="28"/>
          <w:szCs w:val="28"/>
        </w:rPr>
        <w:t>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Exp</w:t>
      </w:r>
      <w:r>
        <w:rPr>
          <w:rFonts w:ascii="Cambria" w:eastAsia="Cambria" w:hAnsi="Cambria" w:cs="Cambria"/>
          <w:w w:val="99"/>
          <w:sz w:val="28"/>
          <w:szCs w:val="28"/>
        </w:rPr>
        <w:t>l</w:t>
      </w:r>
      <w:r>
        <w:rPr>
          <w:rFonts w:ascii="Cambria" w:eastAsia="Cambria" w:hAnsi="Cambria" w:cs="Cambria"/>
          <w:spacing w:val="1"/>
          <w:w w:val="99"/>
          <w:sz w:val="28"/>
          <w:szCs w:val="28"/>
        </w:rPr>
        <w:t>a</w:t>
      </w:r>
      <w:r>
        <w:rPr>
          <w:rFonts w:ascii="Cambria" w:eastAsia="Cambria" w:hAnsi="Cambria" w:cs="Cambria"/>
          <w:w w:val="99"/>
          <w:sz w:val="28"/>
          <w:szCs w:val="28"/>
        </w:rPr>
        <w:t>i</w:t>
      </w:r>
      <w:r>
        <w:rPr>
          <w:rFonts w:ascii="Cambria" w:eastAsia="Cambria" w:hAnsi="Cambria" w:cs="Cambria"/>
          <w:spacing w:val="1"/>
          <w:w w:val="99"/>
          <w:sz w:val="28"/>
          <w:szCs w:val="28"/>
        </w:rPr>
        <w:t>ns</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spacing w:val="1"/>
          <w:w w:val="99"/>
          <w:sz w:val="28"/>
          <w:szCs w:val="28"/>
        </w:rPr>
        <w:t>deas</w:t>
      </w:r>
      <w:r>
        <w:rPr>
          <w:rFonts w:ascii="Cambria" w:eastAsia="Cambria" w:hAnsi="Cambria" w:cs="Cambria"/>
          <w:w w:val="24"/>
          <w:sz w:val="28"/>
          <w:szCs w:val="28"/>
        </w:rPr>
        <w:t xml:space="preserve">    </w:t>
      </w:r>
      <w:r>
        <w:rPr>
          <w:rFonts w:ascii="Cambria" w:eastAsia="Cambria" w:hAnsi="Cambria" w:cs="Cambria"/>
          <w:spacing w:val="1"/>
          <w:w w:val="99"/>
          <w:sz w:val="28"/>
          <w:szCs w:val="28"/>
        </w:rPr>
        <w:t>w</w:t>
      </w:r>
      <w:r>
        <w:rPr>
          <w:rFonts w:ascii="Cambria" w:eastAsia="Cambria" w:hAnsi="Cambria" w:cs="Cambria"/>
          <w:w w:val="99"/>
          <w:sz w:val="28"/>
          <w:szCs w:val="28"/>
        </w:rPr>
        <w:t>i</w:t>
      </w:r>
      <w:r>
        <w:rPr>
          <w:rFonts w:ascii="Cambria" w:eastAsia="Cambria" w:hAnsi="Cambria" w:cs="Cambria"/>
          <w:spacing w:val="1"/>
          <w:w w:val="99"/>
          <w:sz w:val="28"/>
          <w:szCs w:val="28"/>
        </w:rPr>
        <w:t>th</w:t>
      </w:r>
      <w:r>
        <w:rPr>
          <w:rFonts w:ascii="Cambria" w:eastAsia="Cambria" w:hAnsi="Cambria" w:cs="Cambria"/>
          <w:w w:val="99"/>
          <w:sz w:val="28"/>
          <w:szCs w:val="28"/>
        </w:rPr>
        <w:t>i</w:t>
      </w:r>
      <w:r>
        <w:rPr>
          <w:rFonts w:ascii="Cambria" w:eastAsia="Cambria" w:hAnsi="Cambria" w:cs="Cambria"/>
          <w:spacing w:val="1"/>
          <w:w w:val="53"/>
          <w:sz w:val="28"/>
          <w:szCs w:val="28"/>
        </w:rPr>
        <w:t xml:space="preserve">n   </w:t>
      </w:r>
      <w:r>
        <w:rPr>
          <w:rFonts w:ascii="Cambria" w:eastAsia="Cambria" w:hAnsi="Cambria" w:cs="Cambria"/>
          <w:w w:val="51"/>
          <w:sz w:val="28"/>
          <w:szCs w:val="28"/>
        </w:rPr>
        <w:t> </w:t>
      </w:r>
      <w:r>
        <w:rPr>
          <w:rFonts w:ascii="Cambria" w:eastAsia="Cambria" w:hAnsi="Cambria" w:cs="Cambria"/>
          <w:spacing w:val="1"/>
          <w:w w:val="51"/>
          <w:sz w:val="28"/>
          <w:szCs w:val="28"/>
        </w:rPr>
        <w:t>a</w:t>
      </w:r>
      <w:r>
        <w:rPr>
          <w:rFonts w:ascii="Cambria" w:eastAsia="Cambria" w:hAnsi="Cambria" w:cs="Cambria"/>
          <w:w w:val="51"/>
          <w:sz w:val="28"/>
          <w:szCs w:val="28"/>
        </w:rPr>
        <w:t xml:space="preserve">  </w:t>
      </w:r>
      <w:r>
        <w:rPr>
          <w:rFonts w:ascii="Cambria" w:eastAsia="Cambria" w:hAnsi="Cambria" w:cs="Cambria"/>
          <w:spacing w:val="5"/>
          <w:w w:val="51"/>
          <w:sz w:val="28"/>
          <w:szCs w:val="28"/>
        </w:rPr>
        <w:t xml:space="preserve"> </w:t>
      </w:r>
      <w:r>
        <w:rPr>
          <w:rFonts w:ascii="Cambria" w:eastAsia="Cambria" w:hAnsi="Cambria" w:cs="Cambria"/>
          <w:w w:val="51"/>
          <w:sz w:val="28"/>
          <w:szCs w:val="28"/>
        </w:rPr>
        <w:t> </w:t>
      </w:r>
      <w:r>
        <w:rPr>
          <w:rFonts w:ascii="Cambria" w:eastAsia="Cambria" w:hAnsi="Cambria" w:cs="Cambria"/>
          <w:spacing w:val="1"/>
          <w:w w:val="99"/>
          <w:sz w:val="28"/>
          <w:szCs w:val="28"/>
        </w:rPr>
        <w:t>group</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o</w:t>
      </w:r>
      <w:r>
        <w:rPr>
          <w:rFonts w:ascii="Cambria" w:eastAsia="Cambria" w:hAnsi="Cambria" w:cs="Cambria"/>
          <w:w w:val="99"/>
          <w:sz w:val="28"/>
          <w:szCs w:val="28"/>
        </w:rPr>
        <w:t>ff</w:t>
      </w:r>
      <w:r>
        <w:rPr>
          <w:rFonts w:ascii="Cambria" w:eastAsia="Cambria" w:hAnsi="Cambria" w:cs="Cambria"/>
          <w:spacing w:val="1"/>
          <w:w w:val="99"/>
          <w:sz w:val="28"/>
          <w:szCs w:val="28"/>
        </w:rPr>
        <w:t>ers</w:t>
      </w:r>
      <w:r>
        <w:rPr>
          <w:rFonts w:ascii="Cambria" w:eastAsia="Cambria" w:hAnsi="Cambria" w:cs="Cambria"/>
          <w:w w:val="24"/>
          <w:sz w:val="28"/>
          <w:szCs w:val="28"/>
        </w:rPr>
        <w:t xml:space="preserve">    </w:t>
      </w:r>
      <w:r>
        <w:rPr>
          <w:rFonts w:ascii="Cambria" w:eastAsia="Cambria" w:hAnsi="Cambria" w:cs="Cambria"/>
          <w:spacing w:val="1"/>
          <w:w w:val="99"/>
          <w:sz w:val="28"/>
          <w:szCs w:val="28"/>
        </w:rPr>
        <w:t>examp</w:t>
      </w:r>
      <w:r>
        <w:rPr>
          <w:rFonts w:ascii="Cambria" w:eastAsia="Cambria" w:hAnsi="Cambria" w:cs="Cambria"/>
          <w:w w:val="99"/>
          <w:sz w:val="28"/>
          <w:szCs w:val="28"/>
        </w:rPr>
        <w:t>l</w:t>
      </w:r>
      <w:r>
        <w:rPr>
          <w:rFonts w:ascii="Cambria" w:eastAsia="Cambria" w:hAnsi="Cambria" w:cs="Cambria"/>
          <w:spacing w:val="1"/>
          <w:w w:val="99"/>
          <w:sz w:val="28"/>
          <w:szCs w:val="28"/>
        </w:rPr>
        <w:t>es</w:t>
      </w:r>
      <w:r>
        <w:rPr>
          <w:rFonts w:ascii="Cambria" w:eastAsia="Cambria" w:hAnsi="Cambria" w:cs="Cambria"/>
          <w:w w:val="24"/>
          <w:sz w:val="28"/>
          <w:szCs w:val="28"/>
        </w:rPr>
        <w:t xml:space="preserve">    </w:t>
      </w:r>
      <w:r>
        <w:rPr>
          <w:rFonts w:ascii="Cambria" w:eastAsia="Cambria" w:hAnsi="Cambria" w:cs="Cambria"/>
          <w:spacing w:val="1"/>
          <w:w w:val="99"/>
          <w:sz w:val="28"/>
          <w:szCs w:val="28"/>
        </w:rPr>
        <w:t>to</w:t>
      </w:r>
      <w:r>
        <w:rPr>
          <w:rFonts w:ascii="Cambria" w:eastAsia="Cambria" w:hAnsi="Cambria" w:cs="Cambria"/>
          <w:w w:val="24"/>
          <w:sz w:val="28"/>
          <w:szCs w:val="28"/>
        </w:rPr>
        <w:t xml:space="preserve">    </w:t>
      </w:r>
    </w:p>
    <w:p w:rsidR="00D6528B" w:rsidRDefault="00A27EA4">
      <w:pPr>
        <w:spacing w:before="46"/>
        <w:ind w:left="1183"/>
        <w:rPr>
          <w:rFonts w:ascii="Cambria" w:eastAsia="Cambria" w:hAnsi="Cambria" w:cs="Cambria"/>
          <w:sz w:val="28"/>
          <w:szCs w:val="28"/>
        </w:rPr>
      </w:pPr>
      <w:proofErr w:type="gramStart"/>
      <w:r>
        <w:rPr>
          <w:rFonts w:ascii="Cambria" w:eastAsia="Cambria" w:hAnsi="Cambria" w:cs="Cambria"/>
          <w:spacing w:val="1"/>
          <w:w w:val="99"/>
          <w:sz w:val="28"/>
          <w:szCs w:val="28"/>
        </w:rPr>
        <w:t>c</w:t>
      </w:r>
      <w:r>
        <w:rPr>
          <w:rFonts w:ascii="Cambria" w:eastAsia="Cambria" w:hAnsi="Cambria" w:cs="Cambria"/>
          <w:w w:val="99"/>
          <w:sz w:val="28"/>
          <w:szCs w:val="28"/>
        </w:rPr>
        <w:t>l</w:t>
      </w:r>
      <w:r>
        <w:rPr>
          <w:rFonts w:ascii="Cambria" w:eastAsia="Cambria" w:hAnsi="Cambria" w:cs="Cambria"/>
          <w:spacing w:val="1"/>
          <w:w w:val="99"/>
          <w:sz w:val="28"/>
          <w:szCs w:val="28"/>
        </w:rPr>
        <w:t>ar</w:t>
      </w:r>
      <w:r>
        <w:rPr>
          <w:rFonts w:ascii="Cambria" w:eastAsia="Cambria" w:hAnsi="Cambria" w:cs="Cambria"/>
          <w:w w:val="99"/>
          <w:sz w:val="28"/>
          <w:szCs w:val="28"/>
        </w:rPr>
        <w:t>if</w:t>
      </w:r>
      <w:r>
        <w:rPr>
          <w:rFonts w:ascii="Cambria" w:eastAsia="Cambria" w:hAnsi="Cambria" w:cs="Cambria"/>
          <w:spacing w:val="1"/>
          <w:w w:val="52"/>
          <w:sz w:val="28"/>
          <w:szCs w:val="28"/>
        </w:rPr>
        <w:t>y</w:t>
      </w:r>
      <w:proofErr w:type="gramEnd"/>
      <w:r>
        <w:rPr>
          <w:rFonts w:ascii="Cambria" w:eastAsia="Cambria" w:hAnsi="Cambria" w:cs="Cambria"/>
          <w:spacing w:val="1"/>
          <w:w w:val="52"/>
          <w:sz w:val="28"/>
          <w:szCs w:val="28"/>
        </w:rPr>
        <w:t xml:space="preserve">   </w:t>
      </w:r>
      <w:r>
        <w:rPr>
          <w:rFonts w:ascii="Cambria" w:eastAsia="Cambria" w:hAnsi="Cambria" w:cs="Cambria"/>
          <w:w w:val="52"/>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dea</w:t>
      </w:r>
      <w:r>
        <w:rPr>
          <w:rFonts w:ascii="Cambria" w:eastAsia="Cambria" w:hAnsi="Cambria" w:cs="Cambria"/>
          <w:spacing w:val="1"/>
          <w:w w:val="49"/>
          <w:sz w:val="28"/>
          <w:szCs w:val="28"/>
        </w:rPr>
        <w:t xml:space="preserve">s   </w:t>
      </w:r>
      <w:r>
        <w:rPr>
          <w:rFonts w:ascii="Cambria" w:eastAsia="Cambria" w:hAnsi="Cambria" w:cs="Cambria"/>
          <w:w w:val="49"/>
          <w:sz w:val="28"/>
          <w:szCs w:val="28"/>
        </w:rPr>
        <w:t> </w:t>
      </w:r>
      <w:r>
        <w:rPr>
          <w:rFonts w:ascii="Cambria" w:eastAsia="Cambria" w:hAnsi="Cambria" w:cs="Cambria"/>
          <w:spacing w:val="15"/>
          <w:w w:val="49"/>
          <w:sz w:val="28"/>
          <w:szCs w:val="28"/>
        </w:rPr>
        <w:t xml:space="preserve"> </w:t>
      </w:r>
      <w:r>
        <w:rPr>
          <w:rFonts w:ascii="Cambria" w:eastAsia="Cambria" w:hAnsi="Cambria" w:cs="Cambria"/>
          <w:w w:val="24"/>
          <w:sz w:val="28"/>
          <w:szCs w:val="28"/>
        </w:rPr>
        <w:t> </w:t>
      </w:r>
    </w:p>
    <w:p w:rsidR="00D6528B" w:rsidRDefault="00A27EA4">
      <w:pPr>
        <w:spacing w:before="51"/>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r>
        <w:rPr>
          <w:rFonts w:ascii="Cambria" w:eastAsia="Cambria" w:hAnsi="Cambria" w:cs="Cambria"/>
          <w:b/>
          <w:spacing w:val="1"/>
          <w:w w:val="99"/>
          <w:sz w:val="28"/>
          <w:szCs w:val="28"/>
        </w:rPr>
        <w:t>Connect</w:t>
      </w:r>
      <w:r>
        <w:rPr>
          <w:rFonts w:ascii="Cambria" w:eastAsia="Cambria" w:hAnsi="Cambria" w:cs="Cambria"/>
          <w:b/>
          <w:spacing w:val="1"/>
          <w:w w:val="65"/>
          <w:sz w:val="28"/>
          <w:szCs w:val="28"/>
        </w:rPr>
        <w:t xml:space="preserve">or   </w:t>
      </w:r>
      <w:r>
        <w:rPr>
          <w:rFonts w:ascii="Cambria" w:eastAsia="Cambria" w:hAnsi="Cambria" w:cs="Cambria"/>
          <w:b/>
          <w:w w:val="65"/>
          <w:sz w:val="28"/>
          <w:szCs w:val="28"/>
        </w:rPr>
        <w:t>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Shows</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65"/>
          <w:sz w:val="28"/>
          <w:szCs w:val="28"/>
        </w:rPr>
        <w:t>he    </w:t>
      </w:r>
      <w:r>
        <w:rPr>
          <w:rFonts w:ascii="Cambria" w:eastAsia="Cambria" w:hAnsi="Cambria" w:cs="Cambria"/>
          <w:spacing w:val="1"/>
          <w:w w:val="99"/>
          <w:sz w:val="28"/>
          <w:szCs w:val="28"/>
        </w:rPr>
        <w:t>re</w:t>
      </w:r>
      <w:r>
        <w:rPr>
          <w:rFonts w:ascii="Cambria" w:eastAsia="Cambria" w:hAnsi="Cambria" w:cs="Cambria"/>
          <w:w w:val="99"/>
          <w:sz w:val="28"/>
          <w:szCs w:val="28"/>
        </w:rPr>
        <w:t>l</w:t>
      </w:r>
      <w:r>
        <w:rPr>
          <w:rFonts w:ascii="Cambria" w:eastAsia="Cambria" w:hAnsi="Cambria" w:cs="Cambria"/>
          <w:spacing w:val="1"/>
          <w:w w:val="99"/>
          <w:sz w:val="28"/>
          <w:szCs w:val="28"/>
        </w:rPr>
        <w:t>a</w:t>
      </w:r>
      <w:r>
        <w:rPr>
          <w:rFonts w:ascii="Cambria" w:eastAsia="Cambria" w:hAnsi="Cambria" w:cs="Cambria"/>
          <w:w w:val="99"/>
          <w:sz w:val="28"/>
          <w:szCs w:val="28"/>
        </w:rPr>
        <w:t>ti</w:t>
      </w:r>
      <w:r>
        <w:rPr>
          <w:rFonts w:ascii="Cambria" w:eastAsia="Cambria" w:hAnsi="Cambria" w:cs="Cambria"/>
          <w:spacing w:val="1"/>
          <w:w w:val="99"/>
          <w:sz w:val="28"/>
          <w:szCs w:val="28"/>
        </w:rPr>
        <w:t>onsh</w:t>
      </w:r>
      <w:r>
        <w:rPr>
          <w:rFonts w:ascii="Cambria" w:eastAsia="Cambria" w:hAnsi="Cambria" w:cs="Cambria"/>
          <w:w w:val="99"/>
          <w:sz w:val="28"/>
          <w:szCs w:val="28"/>
        </w:rPr>
        <w:t>i</w:t>
      </w:r>
      <w:r>
        <w:rPr>
          <w:rFonts w:ascii="Cambria" w:eastAsia="Cambria" w:hAnsi="Cambria" w:cs="Cambria"/>
          <w:spacing w:val="1"/>
          <w:w w:val="99"/>
          <w:sz w:val="28"/>
          <w:szCs w:val="28"/>
        </w:rPr>
        <w:t>ps</w:t>
      </w:r>
      <w:r>
        <w:rPr>
          <w:rFonts w:ascii="Cambria" w:eastAsia="Cambria" w:hAnsi="Cambria" w:cs="Cambria"/>
          <w:w w:val="24"/>
          <w:sz w:val="28"/>
          <w:szCs w:val="28"/>
        </w:rPr>
        <w:t xml:space="preserve">    </w:t>
      </w:r>
      <w:r>
        <w:rPr>
          <w:rFonts w:ascii="Cambria" w:eastAsia="Cambria" w:hAnsi="Cambria" w:cs="Cambria"/>
          <w:spacing w:val="1"/>
          <w:w w:val="99"/>
          <w:sz w:val="28"/>
          <w:szCs w:val="28"/>
        </w:rPr>
        <w:t>be</w:t>
      </w:r>
      <w:r>
        <w:rPr>
          <w:rFonts w:ascii="Cambria" w:eastAsia="Cambria" w:hAnsi="Cambria" w:cs="Cambria"/>
          <w:w w:val="99"/>
          <w:sz w:val="28"/>
          <w:szCs w:val="28"/>
        </w:rPr>
        <w:t>t</w:t>
      </w:r>
      <w:r>
        <w:rPr>
          <w:rFonts w:ascii="Cambria" w:eastAsia="Cambria" w:hAnsi="Cambria" w:cs="Cambria"/>
          <w:spacing w:val="1"/>
          <w:w w:val="99"/>
          <w:sz w:val="28"/>
          <w:szCs w:val="28"/>
        </w:rPr>
        <w:t>w</w:t>
      </w:r>
      <w:r>
        <w:rPr>
          <w:rFonts w:ascii="Cambria" w:eastAsia="Cambria" w:hAnsi="Cambria" w:cs="Cambria"/>
          <w:spacing w:val="1"/>
          <w:w w:val="72"/>
          <w:sz w:val="28"/>
          <w:szCs w:val="28"/>
        </w:rPr>
        <w:t>een    </w:t>
      </w:r>
      <w:r>
        <w:rPr>
          <w:rFonts w:ascii="Cambria" w:eastAsia="Cambria" w:hAnsi="Cambria" w:cs="Cambria"/>
          <w:w w:val="99"/>
          <w:sz w:val="28"/>
          <w:szCs w:val="28"/>
        </w:rPr>
        <w:t>i</w:t>
      </w:r>
      <w:r>
        <w:rPr>
          <w:rFonts w:ascii="Cambria" w:eastAsia="Cambria" w:hAnsi="Cambria" w:cs="Cambria"/>
          <w:spacing w:val="1"/>
          <w:w w:val="99"/>
          <w:sz w:val="28"/>
          <w:szCs w:val="28"/>
        </w:rPr>
        <w:t>deas</w:t>
      </w:r>
      <w:r>
        <w:rPr>
          <w:rFonts w:ascii="Cambria" w:eastAsia="Cambria" w:hAnsi="Cambria" w:cs="Cambria"/>
          <w:w w:val="24"/>
          <w:sz w:val="28"/>
          <w:szCs w:val="28"/>
        </w:rPr>
        <w:t xml:space="preserve">      </w:t>
      </w:r>
      <w:r>
        <w:rPr>
          <w:rFonts w:ascii="Cambria" w:eastAsia="Cambria" w:hAnsi="Cambria" w:cs="Cambria"/>
          <w:spacing w:val="1"/>
          <w:w w:val="24"/>
          <w:sz w:val="28"/>
          <w:szCs w:val="28"/>
        </w:rPr>
        <w:t xml:space="preserve"> </w:t>
      </w:r>
      <w:r>
        <w:rPr>
          <w:rFonts w:ascii="Cambria" w:eastAsia="Cambria" w:hAnsi="Cambria" w:cs="Cambria"/>
          <w:w w:val="24"/>
          <w:sz w:val="28"/>
          <w:szCs w:val="28"/>
        </w:rPr>
        <w:t> </w:t>
      </w:r>
    </w:p>
    <w:p w:rsidR="00D6528B" w:rsidRDefault="00A27EA4">
      <w:pPr>
        <w:tabs>
          <w:tab w:val="left" w:pos="1180"/>
        </w:tabs>
        <w:spacing w:before="51" w:line="275" w:lineRule="auto"/>
        <w:ind w:left="1183" w:right="956" w:hanging="360"/>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sz w:val="28"/>
          <w:szCs w:val="28"/>
        </w:rPr>
        <w:tab/>
      </w:r>
      <w:proofErr w:type="gramStart"/>
      <w:r>
        <w:rPr>
          <w:rFonts w:ascii="Cambria" w:eastAsia="Cambria" w:hAnsi="Cambria" w:cs="Cambria"/>
          <w:b/>
          <w:spacing w:val="1"/>
          <w:w w:val="99"/>
          <w:sz w:val="28"/>
          <w:szCs w:val="28"/>
        </w:rPr>
        <w:t>S</w:t>
      </w:r>
      <w:r>
        <w:rPr>
          <w:rFonts w:ascii="Cambria" w:eastAsia="Cambria" w:hAnsi="Cambria" w:cs="Cambria"/>
          <w:b/>
          <w:w w:val="99"/>
          <w:sz w:val="28"/>
          <w:szCs w:val="28"/>
        </w:rPr>
        <w:t>t</w:t>
      </w:r>
      <w:r>
        <w:rPr>
          <w:rFonts w:ascii="Cambria" w:eastAsia="Cambria" w:hAnsi="Cambria" w:cs="Cambria"/>
          <w:b/>
          <w:spacing w:val="1"/>
          <w:w w:val="99"/>
          <w:sz w:val="28"/>
          <w:szCs w:val="28"/>
        </w:rPr>
        <w:t>andard</w:t>
      </w:r>
      <w:r>
        <w:rPr>
          <w:rFonts w:ascii="Cambria" w:eastAsia="Cambria" w:hAnsi="Cambria" w:cs="Cambria"/>
          <w:b/>
          <w:spacing w:val="-17"/>
          <w:w w:val="99"/>
          <w:sz w:val="28"/>
          <w:szCs w:val="28"/>
        </w:rPr>
        <w:t xml:space="preserve"> </w:t>
      </w:r>
      <w:r>
        <w:rPr>
          <w:rFonts w:ascii="Cambria" w:eastAsia="Cambria" w:hAnsi="Cambria" w:cs="Cambria"/>
          <w:b/>
          <w:w w:val="99"/>
          <w:sz w:val="28"/>
          <w:szCs w:val="28"/>
        </w:rPr>
        <w:t> </w:t>
      </w:r>
      <w:r>
        <w:rPr>
          <w:rFonts w:ascii="Cambria" w:eastAsia="Cambria" w:hAnsi="Cambria" w:cs="Cambria"/>
          <w:b/>
          <w:spacing w:val="1"/>
          <w:w w:val="99"/>
          <w:sz w:val="28"/>
          <w:szCs w:val="28"/>
        </w:rPr>
        <w:t>Setter</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Sugges</w:t>
      </w:r>
      <w:r>
        <w:rPr>
          <w:rFonts w:ascii="Cambria" w:eastAsia="Cambria" w:hAnsi="Cambria" w:cs="Cambria"/>
          <w:w w:val="99"/>
          <w:sz w:val="28"/>
          <w:szCs w:val="28"/>
        </w:rPr>
        <w:t>t</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s</w:t>
      </w:r>
      <w:r>
        <w:rPr>
          <w:rFonts w:ascii="Cambria" w:eastAsia="Cambria" w:hAnsi="Cambria" w:cs="Cambria"/>
          <w:w w:val="99"/>
          <w:sz w:val="28"/>
          <w:szCs w:val="28"/>
        </w:rPr>
        <w:t>t</w:t>
      </w:r>
      <w:r>
        <w:rPr>
          <w:rFonts w:ascii="Cambria" w:eastAsia="Cambria" w:hAnsi="Cambria" w:cs="Cambria"/>
          <w:spacing w:val="1"/>
          <w:w w:val="99"/>
          <w:sz w:val="28"/>
          <w:szCs w:val="28"/>
        </w:rPr>
        <w:t>andards</w:t>
      </w:r>
      <w:r>
        <w:rPr>
          <w:rFonts w:ascii="Cambria" w:eastAsia="Cambria" w:hAnsi="Cambria" w:cs="Cambria"/>
          <w:w w:val="24"/>
          <w:sz w:val="28"/>
          <w:szCs w:val="28"/>
        </w:rPr>
        <w:t xml:space="preserve">    </w:t>
      </w:r>
      <w:r>
        <w:rPr>
          <w:rFonts w:ascii="Cambria" w:eastAsia="Cambria" w:hAnsi="Cambria" w:cs="Cambria"/>
          <w:spacing w:val="1"/>
          <w:w w:val="99"/>
          <w:sz w:val="28"/>
          <w:szCs w:val="28"/>
        </w:rPr>
        <w:t>or</w:t>
      </w:r>
      <w:r>
        <w:rPr>
          <w:rFonts w:ascii="Cambria" w:eastAsia="Cambria" w:hAnsi="Cambria" w:cs="Cambria"/>
          <w:w w:val="24"/>
          <w:sz w:val="28"/>
          <w:szCs w:val="28"/>
        </w:rPr>
        <w:t xml:space="preserve">    </w:t>
      </w:r>
      <w:r>
        <w:rPr>
          <w:rFonts w:ascii="Cambria" w:eastAsia="Cambria" w:hAnsi="Cambria" w:cs="Cambria"/>
          <w:spacing w:val="1"/>
          <w:w w:val="99"/>
          <w:sz w:val="28"/>
          <w:szCs w:val="28"/>
        </w:rPr>
        <w:t>cr</w:t>
      </w:r>
      <w:r>
        <w:rPr>
          <w:rFonts w:ascii="Cambria" w:eastAsia="Cambria" w:hAnsi="Cambria" w:cs="Cambria"/>
          <w:w w:val="99"/>
          <w:sz w:val="28"/>
          <w:szCs w:val="28"/>
        </w:rPr>
        <w:t>it</w:t>
      </w:r>
      <w:r>
        <w:rPr>
          <w:rFonts w:ascii="Cambria" w:eastAsia="Cambria" w:hAnsi="Cambria" w:cs="Cambria"/>
          <w:spacing w:val="1"/>
          <w:w w:val="99"/>
          <w:sz w:val="28"/>
          <w:szCs w:val="28"/>
        </w:rPr>
        <w:t>er</w:t>
      </w:r>
      <w:r>
        <w:rPr>
          <w:rFonts w:ascii="Cambria" w:eastAsia="Cambria" w:hAnsi="Cambria" w:cs="Cambria"/>
          <w:w w:val="99"/>
          <w:sz w:val="28"/>
          <w:szCs w:val="28"/>
        </w:rPr>
        <w:t>i</w:t>
      </w:r>
      <w:r>
        <w:rPr>
          <w:rFonts w:ascii="Cambria" w:eastAsia="Cambria" w:hAnsi="Cambria" w:cs="Cambria"/>
          <w:spacing w:val="1"/>
          <w:w w:val="99"/>
          <w:sz w:val="28"/>
          <w:szCs w:val="28"/>
        </w:rPr>
        <w:t>a</w:t>
      </w:r>
      <w:r>
        <w:rPr>
          <w:rFonts w:ascii="Cambria" w:eastAsia="Cambria" w:hAnsi="Cambria" w:cs="Cambria"/>
          <w:w w:val="61"/>
          <w:sz w:val="28"/>
          <w:szCs w:val="28"/>
        </w:rPr>
        <w:t xml:space="preserve">    f</w:t>
      </w:r>
      <w:r>
        <w:rPr>
          <w:rFonts w:ascii="Cambria" w:eastAsia="Cambria" w:hAnsi="Cambria" w:cs="Cambria"/>
          <w:spacing w:val="1"/>
          <w:w w:val="61"/>
          <w:sz w:val="28"/>
          <w:szCs w:val="28"/>
        </w:rPr>
        <w:t>o</w:t>
      </w:r>
      <w:r>
        <w:rPr>
          <w:rFonts w:ascii="Cambria" w:eastAsia="Cambria" w:hAnsi="Cambria" w:cs="Cambria"/>
          <w:spacing w:val="1"/>
          <w:w w:val="99"/>
          <w:sz w:val="28"/>
          <w:szCs w:val="28"/>
        </w:rPr>
        <w:t>r</w:t>
      </w:r>
      <w:r>
        <w:rPr>
          <w:rFonts w:ascii="Cambria" w:eastAsia="Cambria" w:hAnsi="Cambria" w:cs="Cambria"/>
          <w:w w:val="51"/>
          <w:sz w:val="28"/>
          <w:szCs w:val="28"/>
        </w:rPr>
        <w:t xml:space="preserve">    </w:t>
      </w:r>
      <w:r>
        <w:rPr>
          <w:rFonts w:ascii="Cambria" w:eastAsia="Cambria" w:hAnsi="Cambria" w:cs="Cambria"/>
          <w:spacing w:val="1"/>
          <w:w w:val="51"/>
          <w:sz w:val="28"/>
          <w:szCs w:val="28"/>
        </w:rPr>
        <w:t>g</w:t>
      </w:r>
      <w:r>
        <w:rPr>
          <w:rFonts w:ascii="Cambria" w:eastAsia="Cambria" w:hAnsi="Cambria" w:cs="Cambria"/>
          <w:spacing w:val="1"/>
          <w:w w:val="99"/>
          <w:sz w:val="28"/>
          <w:szCs w:val="28"/>
        </w:rPr>
        <w:t>roups</w:t>
      </w:r>
      <w:r>
        <w:rPr>
          <w:rFonts w:ascii="Cambria" w:eastAsia="Cambria" w:hAnsi="Cambria" w:cs="Cambria"/>
          <w:w w:val="45"/>
          <w:sz w:val="28"/>
          <w:szCs w:val="28"/>
        </w:rPr>
        <w:t xml:space="preserve">    </w:t>
      </w:r>
      <w:r>
        <w:rPr>
          <w:rFonts w:ascii="Cambria" w:eastAsia="Cambria" w:hAnsi="Cambria" w:cs="Cambria"/>
          <w:spacing w:val="1"/>
          <w:w w:val="45"/>
          <w:sz w:val="28"/>
          <w:szCs w:val="28"/>
        </w:rPr>
        <w:t>t</w:t>
      </w:r>
      <w:r>
        <w:rPr>
          <w:rFonts w:ascii="Cambria" w:eastAsia="Cambria" w:hAnsi="Cambria" w:cs="Cambria"/>
          <w:spacing w:val="1"/>
          <w:w w:val="99"/>
          <w:sz w:val="28"/>
          <w:szCs w:val="28"/>
        </w:rPr>
        <w:t>o</w:t>
      </w:r>
      <w:r>
        <w:rPr>
          <w:rFonts w:ascii="Cambria" w:eastAsia="Cambria" w:hAnsi="Cambria" w:cs="Cambria"/>
          <w:w w:val="24"/>
          <w:sz w:val="28"/>
          <w:szCs w:val="28"/>
        </w:rPr>
        <w:t xml:space="preserve">    </w:t>
      </w:r>
      <w:r>
        <w:rPr>
          <w:rFonts w:ascii="Cambria" w:eastAsia="Cambria" w:hAnsi="Cambria" w:cs="Cambria"/>
          <w:spacing w:val="1"/>
          <w:w w:val="99"/>
          <w:sz w:val="28"/>
          <w:szCs w:val="28"/>
        </w:rPr>
        <w:t>ach</w:t>
      </w:r>
      <w:r>
        <w:rPr>
          <w:rFonts w:ascii="Cambria" w:eastAsia="Cambria" w:hAnsi="Cambria" w:cs="Cambria"/>
          <w:w w:val="99"/>
          <w:sz w:val="28"/>
          <w:szCs w:val="28"/>
        </w:rPr>
        <w:t>i</w:t>
      </w:r>
      <w:r>
        <w:rPr>
          <w:rFonts w:ascii="Cambria" w:eastAsia="Cambria" w:hAnsi="Cambria" w:cs="Cambria"/>
          <w:spacing w:val="1"/>
          <w:w w:val="99"/>
          <w:sz w:val="28"/>
          <w:szCs w:val="28"/>
        </w:rPr>
        <w:t>eve</w:t>
      </w:r>
      <w:r>
        <w:rPr>
          <w:rFonts w:ascii="Cambria" w:eastAsia="Cambria" w:hAnsi="Cambria" w:cs="Cambria"/>
          <w:w w:val="24"/>
          <w:sz w:val="28"/>
          <w:szCs w:val="28"/>
        </w:rPr>
        <w:t xml:space="preserve">    </w:t>
      </w:r>
      <w:r>
        <w:rPr>
          <w:rFonts w:ascii="Cambria" w:eastAsia="Cambria" w:hAnsi="Cambria" w:cs="Cambria"/>
          <w:spacing w:val="1"/>
          <w:w w:val="73"/>
          <w:sz w:val="28"/>
          <w:szCs w:val="28"/>
        </w:rPr>
        <w:t xml:space="preserve">and   </w:t>
      </w:r>
      <w:r>
        <w:rPr>
          <w:rFonts w:ascii="Cambria" w:eastAsia="Cambria" w:hAnsi="Cambria" w:cs="Cambria"/>
          <w:w w:val="73"/>
          <w:sz w:val="28"/>
          <w:szCs w:val="28"/>
        </w:rPr>
        <w:t> </w:t>
      </w:r>
      <w:r>
        <w:rPr>
          <w:rFonts w:ascii="Cambria" w:eastAsia="Cambria" w:hAnsi="Cambria" w:cs="Cambria"/>
          <w:spacing w:val="1"/>
          <w:w w:val="99"/>
          <w:sz w:val="28"/>
          <w:szCs w:val="28"/>
        </w:rPr>
        <w:t>keeps</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99"/>
          <w:sz w:val="28"/>
          <w:szCs w:val="28"/>
        </w:rPr>
        <w:t>he</w:t>
      </w:r>
      <w:r>
        <w:rPr>
          <w:rFonts w:ascii="Cambria" w:eastAsia="Cambria" w:hAnsi="Cambria" w:cs="Cambria"/>
          <w:w w:val="24"/>
          <w:sz w:val="28"/>
          <w:szCs w:val="28"/>
        </w:rPr>
        <w:t xml:space="preserve">    </w:t>
      </w:r>
      <w:r>
        <w:rPr>
          <w:rFonts w:ascii="Cambria" w:eastAsia="Cambria" w:hAnsi="Cambria" w:cs="Cambria"/>
          <w:spacing w:val="1"/>
          <w:w w:val="99"/>
          <w:sz w:val="28"/>
          <w:szCs w:val="28"/>
        </w:rPr>
        <w:t>gr</w:t>
      </w:r>
      <w:r>
        <w:rPr>
          <w:rFonts w:ascii="Cambria" w:eastAsia="Cambria" w:hAnsi="Cambria" w:cs="Cambria"/>
          <w:spacing w:val="1"/>
          <w:w w:val="73"/>
          <w:sz w:val="28"/>
          <w:szCs w:val="28"/>
        </w:rPr>
        <w:t xml:space="preserve">oup   </w:t>
      </w:r>
      <w:r>
        <w:rPr>
          <w:rFonts w:ascii="Cambria" w:eastAsia="Cambria" w:hAnsi="Cambria" w:cs="Cambria"/>
          <w:w w:val="67"/>
          <w:sz w:val="28"/>
          <w:szCs w:val="28"/>
        </w:rPr>
        <w:t> </w:t>
      </w:r>
      <w:r>
        <w:rPr>
          <w:rFonts w:ascii="Cambria" w:eastAsia="Cambria" w:hAnsi="Cambria" w:cs="Cambria"/>
          <w:spacing w:val="1"/>
          <w:w w:val="67"/>
          <w:sz w:val="28"/>
          <w:szCs w:val="28"/>
        </w:rPr>
        <w:t>on</w:t>
      </w:r>
      <w:r>
        <w:rPr>
          <w:rFonts w:ascii="Cambria" w:eastAsia="Cambria" w:hAnsi="Cambria" w:cs="Cambria"/>
          <w:w w:val="67"/>
          <w:sz w:val="28"/>
          <w:szCs w:val="28"/>
        </w:rPr>
        <w:t xml:space="preserve">  </w:t>
      </w:r>
      <w:r>
        <w:rPr>
          <w:rFonts w:ascii="Cambria" w:eastAsia="Cambria" w:hAnsi="Cambria" w:cs="Cambria"/>
          <w:spacing w:val="2"/>
          <w:w w:val="67"/>
          <w:sz w:val="28"/>
          <w:szCs w:val="28"/>
        </w:rPr>
        <w:t xml:space="preserve"> </w:t>
      </w:r>
      <w:r>
        <w:rPr>
          <w:rFonts w:ascii="Cambria" w:eastAsia="Cambria" w:hAnsi="Cambria" w:cs="Cambria"/>
          <w:w w:val="67"/>
          <w:sz w:val="28"/>
          <w:szCs w:val="28"/>
        </w:rPr>
        <w:t> </w:t>
      </w:r>
      <w:r>
        <w:rPr>
          <w:rFonts w:ascii="Cambria" w:eastAsia="Cambria" w:hAnsi="Cambria" w:cs="Cambria"/>
          <w:w w:val="99"/>
          <w:sz w:val="28"/>
          <w:szCs w:val="28"/>
        </w:rPr>
        <w:t>t</w:t>
      </w:r>
      <w:r>
        <w:rPr>
          <w:rFonts w:ascii="Cambria" w:eastAsia="Cambria" w:hAnsi="Cambria" w:cs="Cambria"/>
          <w:spacing w:val="1"/>
          <w:w w:val="99"/>
          <w:sz w:val="28"/>
          <w:szCs w:val="28"/>
        </w:rPr>
        <w:t>as</w:t>
      </w:r>
      <w:r>
        <w:rPr>
          <w:rFonts w:ascii="Cambria" w:eastAsia="Cambria" w:hAnsi="Cambria" w:cs="Cambria"/>
          <w:spacing w:val="1"/>
          <w:w w:val="52"/>
          <w:sz w:val="28"/>
          <w:szCs w:val="28"/>
        </w:rPr>
        <w:t xml:space="preserve">k   </w:t>
      </w:r>
      <w:r>
        <w:rPr>
          <w:rFonts w:ascii="Cambria" w:eastAsia="Cambria" w:hAnsi="Cambria" w:cs="Cambria"/>
          <w:w w:val="52"/>
          <w:sz w:val="28"/>
          <w:szCs w:val="28"/>
        </w:rPr>
        <w:t> </w:t>
      </w:r>
      <w:r>
        <w:rPr>
          <w:rFonts w:ascii="Cambria" w:eastAsia="Cambria" w:hAnsi="Cambria" w:cs="Cambria"/>
          <w:spacing w:val="1"/>
          <w:w w:val="99"/>
          <w:sz w:val="28"/>
          <w:szCs w:val="28"/>
        </w:rPr>
        <w:t>w</w:t>
      </w:r>
      <w:r>
        <w:rPr>
          <w:rFonts w:ascii="Cambria" w:eastAsia="Cambria" w:hAnsi="Cambria" w:cs="Cambria"/>
          <w:w w:val="99"/>
          <w:sz w:val="28"/>
          <w:szCs w:val="28"/>
        </w:rPr>
        <w:t>it</w:t>
      </w:r>
      <w:r>
        <w:rPr>
          <w:rFonts w:ascii="Cambria" w:eastAsia="Cambria" w:hAnsi="Cambria" w:cs="Cambria"/>
          <w:spacing w:val="1"/>
          <w:w w:val="53"/>
          <w:sz w:val="28"/>
          <w:szCs w:val="28"/>
        </w:rPr>
        <w:t xml:space="preserve">h   </w:t>
      </w:r>
      <w:r>
        <w:rPr>
          <w:rFonts w:ascii="Cambria" w:eastAsia="Cambria" w:hAnsi="Cambria" w:cs="Cambria"/>
          <w:w w:val="53"/>
          <w:sz w:val="28"/>
          <w:szCs w:val="28"/>
        </w:rPr>
        <w:t> </w:t>
      </w:r>
      <w:r>
        <w:rPr>
          <w:rFonts w:ascii="Cambria" w:eastAsia="Cambria" w:hAnsi="Cambria" w:cs="Cambria"/>
          <w:w w:val="99"/>
          <w:sz w:val="28"/>
          <w:szCs w:val="28"/>
        </w:rPr>
        <w:t>t</w:t>
      </w:r>
      <w:r>
        <w:rPr>
          <w:rFonts w:ascii="Cambria" w:eastAsia="Cambria" w:hAnsi="Cambria" w:cs="Cambria"/>
          <w:spacing w:val="1"/>
          <w:w w:val="99"/>
          <w:sz w:val="28"/>
          <w:szCs w:val="28"/>
        </w:rPr>
        <w:t>he</w:t>
      </w:r>
      <w:r>
        <w:rPr>
          <w:rFonts w:ascii="Cambria" w:eastAsia="Cambria" w:hAnsi="Cambria" w:cs="Cambria"/>
          <w:w w:val="24"/>
          <w:sz w:val="28"/>
          <w:szCs w:val="28"/>
        </w:rPr>
        <w:t xml:space="preserve">    </w:t>
      </w:r>
      <w:r>
        <w:rPr>
          <w:rFonts w:ascii="Cambria" w:eastAsia="Cambria" w:hAnsi="Cambria" w:cs="Cambria"/>
          <w:spacing w:val="1"/>
          <w:w w:val="99"/>
          <w:sz w:val="28"/>
          <w:szCs w:val="28"/>
        </w:rPr>
        <w:t>es</w:t>
      </w:r>
      <w:r>
        <w:rPr>
          <w:rFonts w:ascii="Cambria" w:eastAsia="Cambria" w:hAnsi="Cambria" w:cs="Cambria"/>
          <w:w w:val="99"/>
          <w:sz w:val="28"/>
          <w:szCs w:val="28"/>
        </w:rPr>
        <w:t>t</w:t>
      </w:r>
      <w:r>
        <w:rPr>
          <w:rFonts w:ascii="Cambria" w:eastAsia="Cambria" w:hAnsi="Cambria" w:cs="Cambria"/>
          <w:spacing w:val="1"/>
          <w:w w:val="99"/>
          <w:sz w:val="28"/>
          <w:szCs w:val="28"/>
        </w:rPr>
        <w:t>ab</w:t>
      </w:r>
      <w:r>
        <w:rPr>
          <w:rFonts w:ascii="Cambria" w:eastAsia="Cambria" w:hAnsi="Cambria" w:cs="Cambria"/>
          <w:w w:val="99"/>
          <w:sz w:val="28"/>
          <w:szCs w:val="28"/>
        </w:rPr>
        <w:t>li</w:t>
      </w:r>
      <w:r>
        <w:rPr>
          <w:rFonts w:ascii="Cambria" w:eastAsia="Cambria" w:hAnsi="Cambria" w:cs="Cambria"/>
          <w:spacing w:val="1"/>
          <w:w w:val="99"/>
          <w:sz w:val="28"/>
          <w:szCs w:val="28"/>
        </w:rPr>
        <w:t>she</w:t>
      </w:r>
      <w:r>
        <w:rPr>
          <w:rFonts w:ascii="Cambria" w:eastAsia="Cambria" w:hAnsi="Cambria" w:cs="Cambria"/>
          <w:spacing w:val="1"/>
          <w:w w:val="53"/>
          <w:sz w:val="28"/>
          <w:szCs w:val="28"/>
        </w:rPr>
        <w:t>d    </w:t>
      </w:r>
      <w:r>
        <w:rPr>
          <w:rFonts w:ascii="Cambria" w:eastAsia="Cambria" w:hAnsi="Cambria" w:cs="Cambria"/>
          <w:spacing w:val="1"/>
          <w:w w:val="99"/>
          <w:sz w:val="28"/>
          <w:szCs w:val="28"/>
        </w:rPr>
        <w:t>cr</w:t>
      </w:r>
      <w:r>
        <w:rPr>
          <w:rFonts w:ascii="Cambria" w:eastAsia="Cambria" w:hAnsi="Cambria" w:cs="Cambria"/>
          <w:w w:val="99"/>
          <w:sz w:val="28"/>
          <w:szCs w:val="28"/>
        </w:rPr>
        <w:t>i</w:t>
      </w:r>
      <w:r>
        <w:rPr>
          <w:rFonts w:ascii="Cambria" w:eastAsia="Cambria" w:hAnsi="Cambria" w:cs="Cambria"/>
          <w:spacing w:val="1"/>
          <w:w w:val="99"/>
          <w:sz w:val="28"/>
          <w:szCs w:val="28"/>
        </w:rPr>
        <w:t>te</w:t>
      </w:r>
      <w:r>
        <w:rPr>
          <w:rFonts w:ascii="Cambria" w:eastAsia="Cambria" w:hAnsi="Cambria" w:cs="Cambria"/>
          <w:w w:val="99"/>
          <w:sz w:val="28"/>
          <w:szCs w:val="28"/>
        </w:rPr>
        <w:t>ri</w:t>
      </w:r>
      <w:r>
        <w:rPr>
          <w:rFonts w:ascii="Cambria" w:eastAsia="Cambria" w:hAnsi="Cambria" w:cs="Cambria"/>
          <w:spacing w:val="1"/>
          <w:w w:val="99"/>
          <w:sz w:val="28"/>
          <w:szCs w:val="28"/>
        </w:rPr>
        <w:t>a</w:t>
      </w:r>
      <w:r>
        <w:rPr>
          <w:rFonts w:ascii="Cambria" w:eastAsia="Cambria" w:hAnsi="Cambria" w:cs="Cambria"/>
          <w:w w:val="24"/>
          <w:sz w:val="28"/>
          <w:szCs w:val="28"/>
        </w:rPr>
        <w:t xml:space="preserve">     </w:t>
      </w:r>
      <w:r>
        <w:rPr>
          <w:rFonts w:ascii="Cambria" w:eastAsia="Cambria" w:hAnsi="Cambria" w:cs="Cambria"/>
          <w:spacing w:val="15"/>
          <w:w w:val="24"/>
          <w:sz w:val="28"/>
          <w:szCs w:val="28"/>
        </w:rPr>
        <w:t xml:space="preserve"> </w:t>
      </w:r>
      <w:r>
        <w:rPr>
          <w:rFonts w:ascii="Cambria" w:eastAsia="Cambria" w:hAnsi="Cambria" w:cs="Cambria"/>
          <w:w w:val="24"/>
          <w:sz w:val="28"/>
          <w:szCs w:val="28"/>
        </w:rPr>
        <w:t> </w:t>
      </w:r>
    </w:p>
    <w:p w:rsidR="00D6528B" w:rsidRDefault="00A27EA4">
      <w:pPr>
        <w:spacing w:before="2"/>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Group</w:t>
      </w:r>
      <w:r>
        <w:rPr>
          <w:rFonts w:ascii="Cambria" w:eastAsia="Cambria" w:hAnsi="Cambria" w:cs="Cambria"/>
          <w:b/>
          <w:spacing w:val="-17"/>
          <w:w w:val="99"/>
          <w:sz w:val="28"/>
          <w:szCs w:val="28"/>
        </w:rPr>
        <w:t xml:space="preserve"> </w:t>
      </w:r>
      <w:r>
        <w:rPr>
          <w:rFonts w:ascii="Cambria" w:eastAsia="Cambria" w:hAnsi="Cambria" w:cs="Cambria"/>
          <w:b/>
          <w:w w:val="99"/>
          <w:sz w:val="28"/>
          <w:szCs w:val="28"/>
        </w:rPr>
        <w:t> </w:t>
      </w:r>
      <w:r>
        <w:rPr>
          <w:rFonts w:ascii="Cambria" w:eastAsia="Cambria" w:hAnsi="Cambria" w:cs="Cambria"/>
          <w:b/>
          <w:spacing w:val="1"/>
          <w:w w:val="99"/>
          <w:sz w:val="28"/>
          <w:szCs w:val="28"/>
        </w:rPr>
        <w:t>Ob</w:t>
      </w:r>
      <w:r>
        <w:rPr>
          <w:rFonts w:ascii="Cambria" w:eastAsia="Cambria" w:hAnsi="Cambria" w:cs="Cambria"/>
          <w:b/>
          <w:w w:val="99"/>
          <w:sz w:val="28"/>
          <w:szCs w:val="28"/>
        </w:rPr>
        <w:t>s</w:t>
      </w:r>
      <w:r>
        <w:rPr>
          <w:rFonts w:ascii="Cambria" w:eastAsia="Cambria" w:hAnsi="Cambria" w:cs="Cambria"/>
          <w:b/>
          <w:spacing w:val="1"/>
          <w:w w:val="99"/>
          <w:sz w:val="28"/>
          <w:szCs w:val="28"/>
        </w:rPr>
        <w:t>erver</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Keeps</w:t>
      </w:r>
      <w:r>
        <w:rPr>
          <w:rFonts w:ascii="Cambria" w:eastAsia="Cambria" w:hAnsi="Cambria" w:cs="Cambria"/>
          <w:w w:val="24"/>
          <w:sz w:val="28"/>
          <w:szCs w:val="28"/>
        </w:rPr>
        <w:t xml:space="preserve">    </w:t>
      </w:r>
      <w:r>
        <w:rPr>
          <w:rFonts w:ascii="Cambria" w:eastAsia="Cambria" w:hAnsi="Cambria" w:cs="Cambria"/>
          <w:spacing w:val="1"/>
          <w:w w:val="99"/>
          <w:sz w:val="28"/>
          <w:szCs w:val="28"/>
        </w:rPr>
        <w:t>records</w:t>
      </w:r>
      <w:r>
        <w:rPr>
          <w:rFonts w:ascii="Cambria" w:eastAsia="Cambria" w:hAnsi="Cambria" w:cs="Cambria"/>
          <w:w w:val="24"/>
          <w:sz w:val="28"/>
          <w:szCs w:val="28"/>
        </w:rPr>
        <w:t xml:space="preserve">    </w:t>
      </w:r>
      <w:r>
        <w:rPr>
          <w:rFonts w:ascii="Cambria" w:eastAsia="Cambria" w:hAnsi="Cambria" w:cs="Cambria"/>
          <w:spacing w:val="1"/>
          <w:w w:val="99"/>
          <w:sz w:val="28"/>
          <w:szCs w:val="28"/>
        </w:rPr>
        <w:t>o</w:t>
      </w:r>
      <w:r>
        <w:rPr>
          <w:rFonts w:ascii="Cambria" w:eastAsia="Cambria" w:hAnsi="Cambria" w:cs="Cambria"/>
          <w:w w:val="99"/>
          <w:sz w:val="28"/>
          <w:szCs w:val="28"/>
        </w:rPr>
        <w:t>f</w:t>
      </w:r>
      <w:r>
        <w:rPr>
          <w:rFonts w:ascii="Cambria" w:eastAsia="Cambria" w:hAnsi="Cambria" w:cs="Cambria"/>
          <w:w w:val="24"/>
          <w:sz w:val="28"/>
          <w:szCs w:val="28"/>
        </w:rPr>
        <w:t xml:space="preserve">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spacing w:val="1"/>
          <w:w w:val="99"/>
          <w:sz w:val="28"/>
          <w:szCs w:val="28"/>
        </w:rPr>
        <w:t>ac</w:t>
      </w:r>
      <w:r>
        <w:rPr>
          <w:rFonts w:ascii="Cambria" w:eastAsia="Cambria" w:hAnsi="Cambria" w:cs="Cambria"/>
          <w:w w:val="99"/>
          <w:sz w:val="28"/>
          <w:szCs w:val="28"/>
        </w:rPr>
        <w:t>ti</w:t>
      </w:r>
      <w:r>
        <w:rPr>
          <w:rFonts w:ascii="Cambria" w:eastAsia="Cambria" w:hAnsi="Cambria" w:cs="Cambria"/>
          <w:spacing w:val="1"/>
          <w:w w:val="99"/>
          <w:sz w:val="28"/>
          <w:szCs w:val="28"/>
        </w:rPr>
        <w:t>v</w:t>
      </w:r>
      <w:r>
        <w:rPr>
          <w:rFonts w:ascii="Cambria" w:eastAsia="Cambria" w:hAnsi="Cambria" w:cs="Cambria"/>
          <w:w w:val="99"/>
          <w:sz w:val="28"/>
          <w:szCs w:val="28"/>
        </w:rPr>
        <w:t>iti</w:t>
      </w:r>
      <w:r>
        <w:rPr>
          <w:rFonts w:ascii="Cambria" w:eastAsia="Cambria" w:hAnsi="Cambria" w:cs="Cambria"/>
          <w:spacing w:val="1"/>
          <w:w w:val="99"/>
          <w:sz w:val="28"/>
          <w:szCs w:val="28"/>
        </w:rPr>
        <w:t>es</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uses</w:t>
      </w:r>
      <w:r>
        <w:rPr>
          <w:rFonts w:ascii="Cambria" w:eastAsia="Cambria" w:hAnsi="Cambria" w:cs="Cambria"/>
          <w:w w:val="24"/>
          <w:sz w:val="28"/>
          <w:szCs w:val="28"/>
        </w:rPr>
        <w:t xml:space="preserve">    </w:t>
      </w:r>
    </w:p>
    <w:p w:rsidR="00D6528B" w:rsidRDefault="00A27EA4">
      <w:pPr>
        <w:spacing w:before="46" w:line="300" w:lineRule="exact"/>
        <w:ind w:left="1183"/>
        <w:rPr>
          <w:rFonts w:ascii="Cambria" w:eastAsia="Cambria" w:hAnsi="Cambria" w:cs="Cambria"/>
          <w:sz w:val="28"/>
          <w:szCs w:val="28"/>
        </w:rPr>
      </w:pPr>
      <w:proofErr w:type="gramStart"/>
      <w:r>
        <w:rPr>
          <w:rFonts w:ascii="Cambria" w:eastAsia="Cambria" w:hAnsi="Cambria" w:cs="Cambria"/>
          <w:spacing w:val="1"/>
          <w:w w:val="99"/>
          <w:position w:val="-1"/>
          <w:sz w:val="28"/>
          <w:szCs w:val="28"/>
        </w:rPr>
        <w:t>th</w:t>
      </w:r>
      <w:r>
        <w:rPr>
          <w:rFonts w:ascii="Cambria" w:eastAsia="Cambria" w:hAnsi="Cambria" w:cs="Cambria"/>
          <w:w w:val="99"/>
          <w:position w:val="-1"/>
          <w:sz w:val="28"/>
          <w:szCs w:val="28"/>
        </w:rPr>
        <w:t>i</w:t>
      </w:r>
      <w:r>
        <w:rPr>
          <w:rFonts w:ascii="Cambria" w:eastAsia="Cambria" w:hAnsi="Cambria" w:cs="Cambria"/>
          <w:spacing w:val="1"/>
          <w:w w:val="49"/>
          <w:position w:val="-1"/>
          <w:sz w:val="28"/>
          <w:szCs w:val="28"/>
        </w:rPr>
        <w:t>s</w:t>
      </w:r>
      <w:proofErr w:type="gramEnd"/>
      <w:r>
        <w:rPr>
          <w:rFonts w:ascii="Cambria" w:eastAsia="Cambria" w:hAnsi="Cambria" w:cs="Cambria"/>
          <w:spacing w:val="1"/>
          <w:w w:val="49"/>
          <w:position w:val="-1"/>
          <w:sz w:val="28"/>
          <w:szCs w:val="28"/>
        </w:rPr>
        <w:t xml:space="preserve">   </w:t>
      </w:r>
      <w:r>
        <w:rPr>
          <w:rFonts w:ascii="Cambria" w:eastAsia="Cambria" w:hAnsi="Cambria" w:cs="Cambria"/>
          <w:w w:val="49"/>
          <w:position w:val="-1"/>
          <w:sz w:val="28"/>
          <w:szCs w:val="28"/>
        </w:rPr>
        <w:t> </w:t>
      </w:r>
      <w:r>
        <w:rPr>
          <w:rFonts w:ascii="Cambria" w:eastAsia="Cambria" w:hAnsi="Cambria" w:cs="Cambria"/>
          <w:w w:val="99"/>
          <w:position w:val="-1"/>
          <w:sz w:val="28"/>
          <w:szCs w:val="28"/>
        </w:rPr>
        <w:t>i</w:t>
      </w:r>
      <w:r>
        <w:rPr>
          <w:rFonts w:ascii="Cambria" w:eastAsia="Cambria" w:hAnsi="Cambria" w:cs="Cambria"/>
          <w:spacing w:val="1"/>
          <w:w w:val="99"/>
          <w:position w:val="-1"/>
          <w:sz w:val="28"/>
          <w:szCs w:val="28"/>
        </w:rPr>
        <w:t>n</w:t>
      </w:r>
      <w:r>
        <w:rPr>
          <w:rFonts w:ascii="Cambria" w:eastAsia="Cambria" w:hAnsi="Cambria" w:cs="Cambria"/>
          <w:w w:val="99"/>
          <w:position w:val="-1"/>
          <w:sz w:val="28"/>
          <w:szCs w:val="28"/>
        </w:rPr>
        <w:t>f</w:t>
      </w:r>
      <w:r>
        <w:rPr>
          <w:rFonts w:ascii="Cambria" w:eastAsia="Cambria" w:hAnsi="Cambria" w:cs="Cambria"/>
          <w:spacing w:val="1"/>
          <w:w w:val="99"/>
          <w:position w:val="-1"/>
          <w:sz w:val="28"/>
          <w:szCs w:val="28"/>
        </w:rPr>
        <w:t>or</w:t>
      </w:r>
      <w:r>
        <w:rPr>
          <w:rFonts w:ascii="Cambria" w:eastAsia="Cambria" w:hAnsi="Cambria" w:cs="Cambria"/>
          <w:spacing w:val="2"/>
          <w:w w:val="99"/>
          <w:position w:val="-1"/>
          <w:sz w:val="28"/>
          <w:szCs w:val="28"/>
        </w:rPr>
        <w:t>m</w:t>
      </w:r>
      <w:r>
        <w:rPr>
          <w:rFonts w:ascii="Cambria" w:eastAsia="Cambria" w:hAnsi="Cambria" w:cs="Cambria"/>
          <w:spacing w:val="1"/>
          <w:w w:val="99"/>
          <w:position w:val="-1"/>
          <w:sz w:val="28"/>
          <w:szCs w:val="28"/>
        </w:rPr>
        <w:t>at</w:t>
      </w:r>
      <w:r>
        <w:rPr>
          <w:rFonts w:ascii="Cambria" w:eastAsia="Cambria" w:hAnsi="Cambria" w:cs="Cambria"/>
          <w:w w:val="99"/>
          <w:position w:val="-1"/>
          <w:sz w:val="28"/>
          <w:szCs w:val="28"/>
        </w:rPr>
        <w:t>i</w:t>
      </w:r>
      <w:r>
        <w:rPr>
          <w:rFonts w:ascii="Cambria" w:eastAsia="Cambria" w:hAnsi="Cambria" w:cs="Cambria"/>
          <w:spacing w:val="1"/>
          <w:w w:val="99"/>
          <w:position w:val="-1"/>
          <w:sz w:val="28"/>
          <w:szCs w:val="28"/>
        </w:rPr>
        <w:t>on</w:t>
      </w:r>
      <w:r>
        <w:rPr>
          <w:rFonts w:ascii="Cambria" w:eastAsia="Cambria" w:hAnsi="Cambria" w:cs="Cambria"/>
          <w:w w:val="24"/>
          <w:position w:val="-1"/>
          <w:sz w:val="28"/>
          <w:szCs w:val="28"/>
        </w:rPr>
        <w:t xml:space="preserve">    </w:t>
      </w:r>
      <w:r>
        <w:rPr>
          <w:rFonts w:ascii="Cambria" w:eastAsia="Cambria" w:hAnsi="Cambria" w:cs="Cambria"/>
          <w:spacing w:val="1"/>
          <w:w w:val="99"/>
          <w:position w:val="-1"/>
          <w:sz w:val="28"/>
          <w:szCs w:val="28"/>
        </w:rPr>
        <w:t>to</w:t>
      </w:r>
      <w:r>
        <w:rPr>
          <w:rFonts w:ascii="Cambria" w:eastAsia="Cambria" w:hAnsi="Cambria" w:cs="Cambria"/>
          <w:w w:val="24"/>
          <w:position w:val="-1"/>
          <w:sz w:val="28"/>
          <w:szCs w:val="28"/>
        </w:rPr>
        <w:t xml:space="preserve">    </w:t>
      </w:r>
      <w:r>
        <w:rPr>
          <w:rFonts w:ascii="Cambria" w:eastAsia="Cambria" w:hAnsi="Cambria" w:cs="Cambria"/>
          <w:spacing w:val="1"/>
          <w:w w:val="99"/>
          <w:position w:val="-1"/>
          <w:sz w:val="28"/>
          <w:szCs w:val="28"/>
        </w:rPr>
        <w:t>o</w:t>
      </w:r>
      <w:r>
        <w:rPr>
          <w:rFonts w:ascii="Cambria" w:eastAsia="Cambria" w:hAnsi="Cambria" w:cs="Cambria"/>
          <w:w w:val="99"/>
          <w:position w:val="-1"/>
          <w:sz w:val="28"/>
          <w:szCs w:val="28"/>
        </w:rPr>
        <w:t>ff</w:t>
      </w:r>
      <w:r>
        <w:rPr>
          <w:rFonts w:ascii="Cambria" w:eastAsia="Cambria" w:hAnsi="Cambria" w:cs="Cambria"/>
          <w:spacing w:val="1"/>
          <w:w w:val="62"/>
          <w:position w:val="-1"/>
          <w:sz w:val="28"/>
          <w:szCs w:val="28"/>
        </w:rPr>
        <w:t xml:space="preserve">er   </w:t>
      </w:r>
      <w:r>
        <w:rPr>
          <w:rFonts w:ascii="Cambria" w:eastAsia="Cambria" w:hAnsi="Cambria" w:cs="Cambria"/>
          <w:w w:val="62"/>
          <w:position w:val="-1"/>
          <w:sz w:val="28"/>
          <w:szCs w:val="28"/>
        </w:rPr>
        <w:t> </w:t>
      </w:r>
      <w:r>
        <w:rPr>
          <w:rFonts w:ascii="Cambria" w:eastAsia="Cambria" w:hAnsi="Cambria" w:cs="Cambria"/>
          <w:w w:val="99"/>
          <w:position w:val="-1"/>
          <w:sz w:val="28"/>
          <w:szCs w:val="28"/>
        </w:rPr>
        <w:t>f</w:t>
      </w:r>
      <w:r>
        <w:rPr>
          <w:rFonts w:ascii="Cambria" w:eastAsia="Cambria" w:hAnsi="Cambria" w:cs="Cambria"/>
          <w:spacing w:val="1"/>
          <w:w w:val="99"/>
          <w:position w:val="-1"/>
          <w:sz w:val="28"/>
          <w:szCs w:val="28"/>
        </w:rPr>
        <w:t>eedback</w:t>
      </w:r>
      <w:r>
        <w:rPr>
          <w:rFonts w:ascii="Cambria" w:eastAsia="Cambria" w:hAnsi="Cambria" w:cs="Cambria"/>
          <w:w w:val="24"/>
          <w:position w:val="-1"/>
          <w:sz w:val="28"/>
          <w:szCs w:val="28"/>
        </w:rPr>
        <w:t xml:space="preserve">    </w:t>
      </w:r>
      <w:r>
        <w:rPr>
          <w:rFonts w:ascii="Cambria" w:eastAsia="Cambria" w:hAnsi="Cambria" w:cs="Cambria"/>
          <w:spacing w:val="1"/>
          <w:w w:val="99"/>
          <w:position w:val="-1"/>
          <w:sz w:val="28"/>
          <w:szCs w:val="28"/>
        </w:rPr>
        <w:t>to</w:t>
      </w:r>
      <w:r>
        <w:rPr>
          <w:rFonts w:ascii="Cambria" w:eastAsia="Cambria" w:hAnsi="Cambria" w:cs="Cambria"/>
          <w:w w:val="24"/>
          <w:position w:val="-1"/>
          <w:sz w:val="28"/>
          <w:szCs w:val="28"/>
        </w:rPr>
        <w:t xml:space="preserve">    </w:t>
      </w:r>
      <w:r>
        <w:rPr>
          <w:rFonts w:ascii="Cambria" w:eastAsia="Cambria" w:hAnsi="Cambria" w:cs="Cambria"/>
          <w:spacing w:val="1"/>
          <w:w w:val="99"/>
          <w:position w:val="-1"/>
          <w:sz w:val="28"/>
          <w:szCs w:val="28"/>
        </w:rPr>
        <w:t>th</w:t>
      </w:r>
      <w:r>
        <w:rPr>
          <w:rFonts w:ascii="Cambria" w:eastAsia="Cambria" w:hAnsi="Cambria" w:cs="Cambria"/>
          <w:spacing w:val="1"/>
          <w:w w:val="51"/>
          <w:position w:val="-1"/>
          <w:sz w:val="28"/>
          <w:szCs w:val="28"/>
        </w:rPr>
        <w:t xml:space="preserve">e   </w:t>
      </w:r>
      <w:r>
        <w:rPr>
          <w:rFonts w:ascii="Cambria" w:eastAsia="Cambria" w:hAnsi="Cambria" w:cs="Cambria"/>
          <w:w w:val="51"/>
          <w:position w:val="-1"/>
          <w:sz w:val="28"/>
          <w:szCs w:val="28"/>
        </w:rPr>
        <w:t> </w:t>
      </w:r>
      <w:r>
        <w:rPr>
          <w:rFonts w:ascii="Cambria" w:eastAsia="Cambria" w:hAnsi="Cambria" w:cs="Cambria"/>
          <w:spacing w:val="1"/>
          <w:w w:val="99"/>
          <w:position w:val="-1"/>
          <w:sz w:val="28"/>
          <w:szCs w:val="28"/>
        </w:rPr>
        <w:t>group</w:t>
      </w:r>
      <w:r>
        <w:rPr>
          <w:rFonts w:ascii="Cambria" w:eastAsia="Cambria" w:hAnsi="Cambria" w:cs="Cambria"/>
          <w:w w:val="24"/>
          <w:position w:val="-1"/>
          <w:sz w:val="28"/>
          <w:szCs w:val="28"/>
        </w:rPr>
        <w:t xml:space="preserve">     </w:t>
      </w:r>
      <w:r>
        <w:rPr>
          <w:rFonts w:ascii="Cambria" w:eastAsia="Cambria" w:hAnsi="Cambria" w:cs="Cambria"/>
          <w:spacing w:val="15"/>
          <w:w w:val="24"/>
          <w:position w:val="-1"/>
          <w:sz w:val="28"/>
          <w:szCs w:val="28"/>
        </w:rPr>
        <w:t xml:space="preserve"> </w:t>
      </w:r>
      <w:r>
        <w:rPr>
          <w:rFonts w:ascii="Cambria" w:eastAsia="Cambria" w:hAnsi="Cambria" w:cs="Cambria"/>
          <w:w w:val="24"/>
          <w:position w:val="-1"/>
          <w:sz w:val="28"/>
          <w:szCs w:val="28"/>
        </w:rPr>
        <w:t> </w:t>
      </w:r>
    </w:p>
    <w:p w:rsidR="00D6528B" w:rsidRPr="00F03300" w:rsidRDefault="00A27EA4">
      <w:pPr>
        <w:spacing w:before="60"/>
        <w:ind w:left="103"/>
        <w:rPr>
          <w:rFonts w:ascii="Cambria" w:eastAsia="Cambria" w:hAnsi="Cambria" w:cs="Cambria"/>
          <w:sz w:val="12"/>
          <w:szCs w:val="28"/>
        </w:rPr>
      </w:pPr>
      <w:r>
        <w:rPr>
          <w:rFonts w:ascii="Cambria" w:eastAsia="Cambria" w:hAnsi="Cambria" w:cs="Cambria"/>
          <w:w w:val="24"/>
          <w:sz w:val="28"/>
          <w:szCs w:val="28"/>
        </w:rPr>
        <w:t xml:space="preserve">    </w:t>
      </w:r>
    </w:p>
    <w:p w:rsidR="00D6528B" w:rsidRDefault="00A27EA4">
      <w:pPr>
        <w:spacing w:line="340" w:lineRule="exact"/>
        <w:ind w:left="103"/>
        <w:rPr>
          <w:rFonts w:ascii="Cambria" w:eastAsia="Cambria" w:hAnsi="Cambria" w:cs="Cambria"/>
          <w:sz w:val="28"/>
          <w:szCs w:val="28"/>
        </w:rPr>
      </w:pPr>
      <w:proofErr w:type="gramStart"/>
      <w:r>
        <w:rPr>
          <w:rFonts w:ascii="Courier New" w:eastAsia="Courier New" w:hAnsi="Courier New" w:cs="Courier New"/>
          <w:position w:val="1"/>
          <w:sz w:val="28"/>
          <w:szCs w:val="28"/>
        </w:rPr>
        <w:t>o</w:t>
      </w:r>
      <w:r>
        <w:rPr>
          <w:rFonts w:ascii="Courier New" w:eastAsia="Courier New" w:hAnsi="Courier New" w:cs="Courier New"/>
          <w:spacing w:val="-1"/>
          <w:position w:val="1"/>
          <w:sz w:val="28"/>
          <w:szCs w:val="28"/>
        </w:rPr>
        <w:t xml:space="preserve"> </w:t>
      </w:r>
      <w:r>
        <w:rPr>
          <w:rFonts w:ascii="Cambria" w:eastAsia="Cambria" w:hAnsi="Cambria" w:cs="Cambria"/>
          <w:b/>
          <w:spacing w:val="-143"/>
          <w:position w:val="1"/>
          <w:sz w:val="28"/>
          <w:szCs w:val="28"/>
        </w:rPr>
        <w:t xml:space="preserve"> </w:t>
      </w:r>
      <w:r>
        <w:rPr>
          <w:rFonts w:ascii="Cambria" w:eastAsia="Cambria" w:hAnsi="Cambria" w:cs="Cambria"/>
          <w:b/>
          <w:spacing w:val="1"/>
          <w:w w:val="99"/>
          <w:position w:val="1"/>
          <w:sz w:val="28"/>
          <w:szCs w:val="28"/>
          <w:u w:val="single" w:color="000000"/>
        </w:rPr>
        <w:t>Con</w:t>
      </w:r>
      <w:r>
        <w:rPr>
          <w:rFonts w:ascii="Cambria" w:eastAsia="Cambria" w:hAnsi="Cambria" w:cs="Cambria"/>
          <w:b/>
          <w:w w:val="99"/>
          <w:position w:val="1"/>
          <w:sz w:val="28"/>
          <w:szCs w:val="28"/>
          <w:u w:val="single" w:color="000000"/>
        </w:rPr>
        <w:t>fl</w:t>
      </w:r>
      <w:r>
        <w:rPr>
          <w:rFonts w:ascii="Cambria" w:eastAsia="Cambria" w:hAnsi="Cambria" w:cs="Cambria"/>
          <w:b/>
          <w:spacing w:val="1"/>
          <w:w w:val="99"/>
          <w:position w:val="1"/>
          <w:sz w:val="28"/>
          <w:szCs w:val="28"/>
          <w:u w:val="single" w:color="000000"/>
        </w:rPr>
        <w:t>ict</w:t>
      </w:r>
      <w:proofErr w:type="gramEnd"/>
      <w:r>
        <w:rPr>
          <w:rFonts w:ascii="Cambria" w:eastAsia="Cambria" w:hAnsi="Cambria" w:cs="Cambria"/>
          <w:b/>
          <w:spacing w:val="-17"/>
          <w:w w:val="99"/>
          <w:position w:val="1"/>
          <w:sz w:val="28"/>
          <w:szCs w:val="28"/>
          <w:u w:val="single" w:color="000000"/>
        </w:rPr>
        <w:t xml:space="preserve"> </w:t>
      </w:r>
      <w:r>
        <w:rPr>
          <w:rFonts w:ascii="Cambria" w:eastAsia="Cambria" w:hAnsi="Cambria" w:cs="Cambria"/>
          <w:b/>
          <w:w w:val="99"/>
          <w:position w:val="1"/>
          <w:sz w:val="28"/>
          <w:szCs w:val="28"/>
          <w:u w:val="single" w:color="000000"/>
        </w:rPr>
        <w:t> </w:t>
      </w:r>
      <w:r>
        <w:rPr>
          <w:rFonts w:ascii="Cambria" w:eastAsia="Cambria" w:hAnsi="Cambria" w:cs="Cambria"/>
          <w:b/>
          <w:spacing w:val="1"/>
          <w:w w:val="99"/>
          <w:position w:val="1"/>
          <w:sz w:val="28"/>
          <w:szCs w:val="28"/>
          <w:u w:val="single" w:color="000000"/>
        </w:rPr>
        <w:t>Management</w:t>
      </w:r>
      <w:r>
        <w:rPr>
          <w:rFonts w:ascii="Cambria" w:eastAsia="Cambria" w:hAnsi="Cambria" w:cs="Cambria"/>
          <w:b/>
          <w:w w:val="24"/>
          <w:position w:val="1"/>
          <w:sz w:val="28"/>
          <w:szCs w:val="28"/>
        </w:rPr>
        <w:t xml:space="preserve">      </w:t>
      </w:r>
      <w:r>
        <w:rPr>
          <w:rFonts w:ascii="Cambria" w:eastAsia="Cambria" w:hAnsi="Cambria" w:cs="Cambria"/>
          <w:b/>
          <w:spacing w:val="1"/>
          <w:w w:val="24"/>
          <w:position w:val="1"/>
          <w:sz w:val="28"/>
          <w:szCs w:val="28"/>
        </w:rPr>
        <w:t xml:space="preserve"> </w:t>
      </w:r>
      <w:r>
        <w:rPr>
          <w:rFonts w:ascii="Cambria" w:eastAsia="Cambria" w:hAnsi="Cambria" w:cs="Cambria"/>
          <w:b/>
          <w:w w:val="24"/>
          <w:position w:val="1"/>
          <w:sz w:val="28"/>
          <w:szCs w:val="28"/>
        </w:rPr>
        <w:t> </w:t>
      </w:r>
    </w:p>
    <w:p w:rsidR="00D6528B" w:rsidRDefault="00A27EA4">
      <w:pPr>
        <w:spacing w:line="300" w:lineRule="exact"/>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Encourager</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Pra</w:t>
      </w:r>
      <w:r>
        <w:rPr>
          <w:rFonts w:ascii="Cambria" w:eastAsia="Cambria" w:hAnsi="Cambria" w:cs="Cambria"/>
          <w:w w:val="99"/>
          <w:sz w:val="28"/>
          <w:szCs w:val="28"/>
        </w:rPr>
        <w:t>i</w:t>
      </w:r>
      <w:r>
        <w:rPr>
          <w:rFonts w:ascii="Cambria" w:eastAsia="Cambria" w:hAnsi="Cambria" w:cs="Cambria"/>
          <w:spacing w:val="1"/>
          <w:w w:val="99"/>
          <w:sz w:val="28"/>
          <w:szCs w:val="28"/>
        </w:rPr>
        <w:t>ses</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99"/>
          <w:sz w:val="28"/>
          <w:szCs w:val="28"/>
        </w:rPr>
        <w:t>he</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spacing w:val="1"/>
          <w:w w:val="99"/>
          <w:sz w:val="28"/>
          <w:szCs w:val="28"/>
        </w:rPr>
        <w:t>deas</w:t>
      </w:r>
      <w:r>
        <w:rPr>
          <w:rFonts w:ascii="Cambria" w:eastAsia="Cambria" w:hAnsi="Cambria" w:cs="Cambria"/>
          <w:w w:val="24"/>
          <w:sz w:val="28"/>
          <w:szCs w:val="28"/>
        </w:rPr>
        <w:t xml:space="preserve">    </w:t>
      </w:r>
      <w:r>
        <w:rPr>
          <w:rFonts w:ascii="Cambria" w:eastAsia="Cambria" w:hAnsi="Cambria" w:cs="Cambria"/>
          <w:spacing w:val="1"/>
          <w:w w:val="99"/>
          <w:sz w:val="28"/>
          <w:szCs w:val="28"/>
        </w:rPr>
        <w:t>o</w:t>
      </w:r>
      <w:r>
        <w:rPr>
          <w:rFonts w:ascii="Cambria" w:eastAsia="Cambria" w:hAnsi="Cambria" w:cs="Cambria"/>
          <w:w w:val="99"/>
          <w:sz w:val="28"/>
          <w:szCs w:val="28"/>
        </w:rPr>
        <w:t>f</w:t>
      </w:r>
      <w:r>
        <w:rPr>
          <w:rFonts w:ascii="Cambria" w:eastAsia="Cambria" w:hAnsi="Cambria" w:cs="Cambria"/>
          <w:w w:val="24"/>
          <w:sz w:val="28"/>
          <w:szCs w:val="28"/>
        </w:rPr>
        <w:t xml:space="preserve">    </w:t>
      </w:r>
      <w:r>
        <w:rPr>
          <w:rFonts w:ascii="Cambria" w:eastAsia="Cambria" w:hAnsi="Cambria" w:cs="Cambria"/>
          <w:spacing w:val="1"/>
          <w:w w:val="99"/>
          <w:sz w:val="28"/>
          <w:szCs w:val="28"/>
        </w:rPr>
        <w:t>others</w:t>
      </w:r>
      <w:r>
        <w:rPr>
          <w:rFonts w:ascii="Cambria" w:eastAsia="Cambria" w:hAnsi="Cambria" w:cs="Cambria"/>
          <w:w w:val="24"/>
          <w:sz w:val="28"/>
          <w:szCs w:val="28"/>
        </w:rPr>
        <w:t xml:space="preserve">      </w:t>
      </w:r>
      <w:r>
        <w:rPr>
          <w:rFonts w:ascii="Cambria" w:eastAsia="Cambria" w:hAnsi="Cambria" w:cs="Cambria"/>
          <w:spacing w:val="1"/>
          <w:w w:val="24"/>
          <w:sz w:val="28"/>
          <w:szCs w:val="28"/>
        </w:rPr>
        <w:t xml:space="preserve"> </w:t>
      </w:r>
      <w:r>
        <w:rPr>
          <w:rFonts w:ascii="Cambria" w:eastAsia="Cambria" w:hAnsi="Cambria" w:cs="Cambria"/>
          <w:w w:val="24"/>
          <w:sz w:val="28"/>
          <w:szCs w:val="28"/>
        </w:rPr>
        <w:t> </w:t>
      </w:r>
    </w:p>
    <w:p w:rsidR="00D6528B" w:rsidRDefault="00A27EA4">
      <w:pPr>
        <w:spacing w:before="46"/>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Har</w:t>
      </w:r>
      <w:r>
        <w:rPr>
          <w:rFonts w:ascii="Cambria" w:eastAsia="Cambria" w:hAnsi="Cambria" w:cs="Cambria"/>
          <w:b/>
          <w:spacing w:val="2"/>
          <w:w w:val="99"/>
          <w:sz w:val="28"/>
          <w:szCs w:val="28"/>
        </w:rPr>
        <w:t>m</w:t>
      </w:r>
      <w:r>
        <w:rPr>
          <w:rFonts w:ascii="Cambria" w:eastAsia="Cambria" w:hAnsi="Cambria" w:cs="Cambria"/>
          <w:b/>
          <w:spacing w:val="1"/>
          <w:w w:val="99"/>
          <w:sz w:val="28"/>
          <w:szCs w:val="28"/>
        </w:rPr>
        <w:t>on</w:t>
      </w:r>
      <w:r>
        <w:rPr>
          <w:rFonts w:ascii="Cambria" w:eastAsia="Cambria" w:hAnsi="Cambria" w:cs="Cambria"/>
          <w:b/>
          <w:w w:val="99"/>
          <w:sz w:val="28"/>
          <w:szCs w:val="28"/>
        </w:rPr>
        <w:t>i</w:t>
      </w:r>
      <w:r>
        <w:rPr>
          <w:rFonts w:ascii="Cambria" w:eastAsia="Cambria" w:hAnsi="Cambria" w:cs="Cambria"/>
          <w:b/>
          <w:spacing w:val="1"/>
          <w:w w:val="99"/>
          <w:sz w:val="28"/>
          <w:szCs w:val="28"/>
        </w:rPr>
        <w:t>zer</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Med</w:t>
      </w:r>
      <w:r>
        <w:rPr>
          <w:rFonts w:ascii="Cambria" w:eastAsia="Cambria" w:hAnsi="Cambria" w:cs="Cambria"/>
          <w:w w:val="99"/>
          <w:sz w:val="28"/>
          <w:szCs w:val="28"/>
        </w:rPr>
        <w:t>i</w:t>
      </w:r>
      <w:r>
        <w:rPr>
          <w:rFonts w:ascii="Cambria" w:eastAsia="Cambria" w:hAnsi="Cambria" w:cs="Cambria"/>
          <w:spacing w:val="1"/>
          <w:w w:val="99"/>
          <w:sz w:val="28"/>
          <w:szCs w:val="28"/>
        </w:rPr>
        <w:t>a</w:t>
      </w:r>
      <w:r>
        <w:rPr>
          <w:rFonts w:ascii="Cambria" w:eastAsia="Cambria" w:hAnsi="Cambria" w:cs="Cambria"/>
          <w:w w:val="99"/>
          <w:sz w:val="28"/>
          <w:szCs w:val="28"/>
        </w:rPr>
        <w:t>t</w:t>
      </w:r>
      <w:r>
        <w:rPr>
          <w:rFonts w:ascii="Cambria" w:eastAsia="Cambria" w:hAnsi="Cambria" w:cs="Cambria"/>
          <w:spacing w:val="1"/>
          <w:w w:val="99"/>
          <w:sz w:val="28"/>
          <w:szCs w:val="28"/>
        </w:rPr>
        <w:t>es</w:t>
      </w:r>
      <w:r>
        <w:rPr>
          <w:rFonts w:ascii="Cambria" w:eastAsia="Cambria" w:hAnsi="Cambria" w:cs="Cambria"/>
          <w:w w:val="24"/>
          <w:sz w:val="28"/>
          <w:szCs w:val="28"/>
        </w:rPr>
        <w:t xml:space="preserve">    </w:t>
      </w:r>
      <w:r>
        <w:rPr>
          <w:rFonts w:ascii="Cambria" w:eastAsia="Cambria" w:hAnsi="Cambria" w:cs="Cambria"/>
          <w:spacing w:val="1"/>
          <w:w w:val="99"/>
          <w:sz w:val="28"/>
          <w:szCs w:val="28"/>
        </w:rPr>
        <w:t>d</w:t>
      </w:r>
      <w:r>
        <w:rPr>
          <w:rFonts w:ascii="Cambria" w:eastAsia="Cambria" w:hAnsi="Cambria" w:cs="Cambria"/>
          <w:w w:val="99"/>
          <w:sz w:val="28"/>
          <w:szCs w:val="28"/>
        </w:rPr>
        <w:t>iff</w:t>
      </w:r>
      <w:r>
        <w:rPr>
          <w:rFonts w:ascii="Cambria" w:eastAsia="Cambria" w:hAnsi="Cambria" w:cs="Cambria"/>
          <w:spacing w:val="1"/>
          <w:w w:val="99"/>
          <w:sz w:val="28"/>
          <w:szCs w:val="28"/>
        </w:rPr>
        <w:t>erences</w:t>
      </w:r>
      <w:r>
        <w:rPr>
          <w:rFonts w:ascii="Cambria" w:eastAsia="Cambria" w:hAnsi="Cambria" w:cs="Cambria"/>
          <w:w w:val="24"/>
          <w:sz w:val="28"/>
          <w:szCs w:val="28"/>
        </w:rPr>
        <w:t xml:space="preserve">    </w:t>
      </w:r>
      <w:r>
        <w:rPr>
          <w:rFonts w:ascii="Cambria" w:eastAsia="Cambria" w:hAnsi="Cambria" w:cs="Cambria"/>
          <w:spacing w:val="1"/>
          <w:w w:val="99"/>
          <w:sz w:val="28"/>
          <w:szCs w:val="28"/>
        </w:rPr>
        <w:t>be</w:t>
      </w:r>
      <w:r>
        <w:rPr>
          <w:rFonts w:ascii="Cambria" w:eastAsia="Cambria" w:hAnsi="Cambria" w:cs="Cambria"/>
          <w:w w:val="99"/>
          <w:sz w:val="28"/>
          <w:szCs w:val="28"/>
        </w:rPr>
        <w:t>t</w:t>
      </w:r>
      <w:r>
        <w:rPr>
          <w:rFonts w:ascii="Cambria" w:eastAsia="Cambria" w:hAnsi="Cambria" w:cs="Cambria"/>
          <w:spacing w:val="1"/>
          <w:w w:val="99"/>
          <w:sz w:val="28"/>
          <w:szCs w:val="28"/>
        </w:rPr>
        <w:t>ween</w:t>
      </w:r>
      <w:r>
        <w:rPr>
          <w:rFonts w:ascii="Cambria" w:eastAsia="Cambria" w:hAnsi="Cambria" w:cs="Cambria"/>
          <w:w w:val="24"/>
          <w:sz w:val="28"/>
          <w:szCs w:val="28"/>
        </w:rPr>
        <w:t xml:space="preserve">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spacing w:val="1"/>
          <w:w w:val="99"/>
          <w:sz w:val="28"/>
          <w:szCs w:val="28"/>
        </w:rPr>
        <w:t>members</w:t>
      </w:r>
      <w:r>
        <w:rPr>
          <w:rFonts w:ascii="Cambria" w:eastAsia="Cambria" w:hAnsi="Cambria" w:cs="Cambria"/>
          <w:w w:val="24"/>
          <w:sz w:val="28"/>
          <w:szCs w:val="28"/>
        </w:rPr>
        <w:t xml:space="preserve">   </w:t>
      </w:r>
      <w:r>
        <w:rPr>
          <w:rFonts w:ascii="Cambria" w:eastAsia="Cambria" w:hAnsi="Cambria" w:cs="Cambria"/>
          <w:spacing w:val="1"/>
          <w:w w:val="25"/>
          <w:sz w:val="28"/>
          <w:szCs w:val="28"/>
        </w:rPr>
        <w:t> </w:t>
      </w:r>
      <w:r>
        <w:rPr>
          <w:rFonts w:ascii="Cambria" w:eastAsia="Cambria" w:hAnsi="Cambria" w:cs="Cambria"/>
          <w:w w:val="25"/>
          <w:sz w:val="28"/>
          <w:szCs w:val="28"/>
        </w:rPr>
        <w:t xml:space="preserve"> </w:t>
      </w:r>
      <w:r>
        <w:rPr>
          <w:rFonts w:ascii="Cambria" w:eastAsia="Cambria" w:hAnsi="Cambria" w:cs="Cambria"/>
          <w:spacing w:val="15"/>
          <w:w w:val="25"/>
          <w:sz w:val="28"/>
          <w:szCs w:val="28"/>
        </w:rPr>
        <w:t xml:space="preserve"> </w:t>
      </w:r>
      <w:r>
        <w:rPr>
          <w:rFonts w:ascii="Cambria" w:eastAsia="Cambria" w:hAnsi="Cambria" w:cs="Cambria"/>
          <w:w w:val="25"/>
          <w:sz w:val="28"/>
          <w:szCs w:val="28"/>
        </w:rPr>
        <w:t> </w:t>
      </w:r>
    </w:p>
    <w:p w:rsidR="00D6528B" w:rsidRDefault="00A27EA4">
      <w:pPr>
        <w:spacing w:before="51"/>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spellStart"/>
      <w:r>
        <w:rPr>
          <w:rFonts w:ascii="Cambria" w:eastAsia="Cambria" w:hAnsi="Cambria" w:cs="Cambria"/>
          <w:b/>
          <w:spacing w:val="1"/>
          <w:w w:val="99"/>
          <w:sz w:val="28"/>
          <w:szCs w:val="28"/>
        </w:rPr>
        <w:t>Progr</w:t>
      </w:r>
      <w:r>
        <w:rPr>
          <w:rFonts w:ascii="Cambria" w:eastAsia="Cambria" w:hAnsi="Cambria" w:cs="Cambria"/>
          <w:b/>
          <w:w w:val="99"/>
          <w:sz w:val="28"/>
          <w:szCs w:val="28"/>
        </w:rPr>
        <w:t>e</w:t>
      </w:r>
      <w:r>
        <w:rPr>
          <w:rFonts w:ascii="Cambria" w:eastAsia="Cambria" w:hAnsi="Cambria" w:cs="Cambria"/>
          <w:b/>
          <w:spacing w:val="1"/>
          <w:w w:val="99"/>
          <w:sz w:val="28"/>
          <w:szCs w:val="28"/>
        </w:rPr>
        <w:t>ss</w:t>
      </w:r>
      <w:r>
        <w:rPr>
          <w:rFonts w:ascii="Cambria" w:eastAsia="Cambria" w:hAnsi="Cambria" w:cs="Cambria"/>
          <w:b/>
          <w:spacing w:val="1"/>
          <w:w w:val="65"/>
          <w:sz w:val="28"/>
          <w:szCs w:val="28"/>
        </w:rPr>
        <w:t>or</w:t>
      </w:r>
      <w:proofErr w:type="spellEnd"/>
      <w:r>
        <w:rPr>
          <w:rFonts w:ascii="Cambria" w:eastAsia="Cambria" w:hAnsi="Cambria" w:cs="Cambria"/>
          <w:b/>
          <w:spacing w:val="1"/>
          <w:w w:val="65"/>
          <w:sz w:val="28"/>
          <w:szCs w:val="28"/>
        </w:rPr>
        <w:t xml:space="preserve">   </w:t>
      </w:r>
      <w:r>
        <w:rPr>
          <w:rFonts w:ascii="Cambria" w:eastAsia="Cambria" w:hAnsi="Cambria" w:cs="Cambria"/>
          <w:b/>
          <w:w w:val="65"/>
          <w:sz w:val="28"/>
          <w:szCs w:val="28"/>
        </w:rPr>
        <w:t>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2"/>
          <w:w w:val="99"/>
          <w:sz w:val="28"/>
          <w:szCs w:val="28"/>
        </w:rPr>
        <w:t>W</w:t>
      </w:r>
      <w:r>
        <w:rPr>
          <w:rFonts w:ascii="Cambria" w:eastAsia="Cambria" w:hAnsi="Cambria" w:cs="Cambria"/>
          <w:spacing w:val="1"/>
          <w:w w:val="99"/>
          <w:sz w:val="28"/>
          <w:szCs w:val="28"/>
        </w:rPr>
        <w:t>orks</w:t>
      </w:r>
      <w:r>
        <w:rPr>
          <w:rFonts w:ascii="Cambria" w:eastAsia="Cambria" w:hAnsi="Cambria" w:cs="Cambria"/>
          <w:w w:val="24"/>
          <w:sz w:val="28"/>
          <w:szCs w:val="28"/>
        </w:rPr>
        <w:t xml:space="preserve">    </w:t>
      </w:r>
      <w:r>
        <w:rPr>
          <w:rFonts w:ascii="Cambria" w:eastAsia="Cambria" w:hAnsi="Cambria" w:cs="Cambria"/>
          <w:spacing w:val="1"/>
          <w:w w:val="99"/>
          <w:sz w:val="28"/>
          <w:szCs w:val="28"/>
        </w:rPr>
        <w:t>to</w:t>
      </w:r>
      <w:r>
        <w:rPr>
          <w:rFonts w:ascii="Cambria" w:eastAsia="Cambria" w:hAnsi="Cambria" w:cs="Cambria"/>
          <w:w w:val="24"/>
          <w:sz w:val="28"/>
          <w:szCs w:val="28"/>
        </w:rPr>
        <w:t xml:space="preserve">    </w:t>
      </w:r>
      <w:r>
        <w:rPr>
          <w:rFonts w:ascii="Cambria" w:eastAsia="Cambria" w:hAnsi="Cambria" w:cs="Cambria"/>
          <w:spacing w:val="1"/>
          <w:w w:val="99"/>
          <w:sz w:val="28"/>
          <w:szCs w:val="28"/>
        </w:rPr>
        <w:t>push</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spacing w:val="1"/>
          <w:w w:val="99"/>
          <w:sz w:val="28"/>
          <w:szCs w:val="28"/>
        </w:rPr>
        <w:t>towards</w:t>
      </w:r>
      <w:r>
        <w:rPr>
          <w:rFonts w:ascii="Cambria" w:eastAsia="Cambria" w:hAnsi="Cambria" w:cs="Cambria"/>
          <w:w w:val="24"/>
          <w:sz w:val="28"/>
          <w:szCs w:val="28"/>
        </w:rPr>
        <w:t xml:space="preserve">    </w:t>
      </w:r>
      <w:r>
        <w:rPr>
          <w:rFonts w:ascii="Cambria" w:eastAsia="Cambria" w:hAnsi="Cambria" w:cs="Cambria"/>
          <w:spacing w:val="1"/>
          <w:w w:val="99"/>
          <w:sz w:val="28"/>
          <w:szCs w:val="28"/>
        </w:rPr>
        <w:t>making</w:t>
      </w:r>
      <w:r>
        <w:rPr>
          <w:rFonts w:ascii="Cambria" w:eastAsia="Cambria" w:hAnsi="Cambria" w:cs="Cambria"/>
          <w:w w:val="24"/>
          <w:sz w:val="28"/>
          <w:szCs w:val="28"/>
        </w:rPr>
        <w:t xml:space="preserve">    </w:t>
      </w:r>
    </w:p>
    <w:p w:rsidR="00D6528B" w:rsidRDefault="00A27EA4">
      <w:pPr>
        <w:spacing w:before="51"/>
        <w:ind w:left="1183"/>
        <w:rPr>
          <w:rFonts w:ascii="Cambria" w:eastAsia="Cambria" w:hAnsi="Cambria" w:cs="Cambria"/>
          <w:sz w:val="28"/>
          <w:szCs w:val="28"/>
        </w:rPr>
      </w:pPr>
      <w:proofErr w:type="gramStart"/>
      <w:r>
        <w:rPr>
          <w:rFonts w:ascii="Cambria" w:eastAsia="Cambria" w:hAnsi="Cambria" w:cs="Cambria"/>
          <w:spacing w:val="1"/>
          <w:w w:val="99"/>
          <w:sz w:val="28"/>
          <w:szCs w:val="28"/>
        </w:rPr>
        <w:t>dec</w:t>
      </w:r>
      <w:r>
        <w:rPr>
          <w:rFonts w:ascii="Cambria" w:eastAsia="Cambria" w:hAnsi="Cambria" w:cs="Cambria"/>
          <w:w w:val="99"/>
          <w:sz w:val="28"/>
          <w:szCs w:val="28"/>
        </w:rPr>
        <w:t>i</w:t>
      </w:r>
      <w:r>
        <w:rPr>
          <w:rFonts w:ascii="Cambria" w:eastAsia="Cambria" w:hAnsi="Cambria" w:cs="Cambria"/>
          <w:spacing w:val="1"/>
          <w:w w:val="99"/>
          <w:sz w:val="28"/>
          <w:szCs w:val="28"/>
        </w:rPr>
        <w:t>s</w:t>
      </w:r>
      <w:r>
        <w:rPr>
          <w:rFonts w:ascii="Cambria" w:eastAsia="Cambria" w:hAnsi="Cambria" w:cs="Cambria"/>
          <w:w w:val="99"/>
          <w:sz w:val="28"/>
          <w:szCs w:val="28"/>
        </w:rPr>
        <w:t>i</w:t>
      </w:r>
      <w:r>
        <w:rPr>
          <w:rFonts w:ascii="Cambria" w:eastAsia="Cambria" w:hAnsi="Cambria" w:cs="Cambria"/>
          <w:spacing w:val="1"/>
          <w:w w:val="99"/>
          <w:sz w:val="28"/>
          <w:szCs w:val="28"/>
        </w:rPr>
        <w:t>ons</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73"/>
          <w:sz w:val="28"/>
          <w:szCs w:val="28"/>
        </w:rPr>
        <w:t>and</w:t>
      </w:r>
      <w:proofErr w:type="gramEnd"/>
      <w:r>
        <w:rPr>
          <w:rFonts w:ascii="Cambria" w:eastAsia="Cambria" w:hAnsi="Cambria" w:cs="Cambria"/>
          <w:spacing w:val="1"/>
          <w:w w:val="73"/>
          <w:sz w:val="28"/>
          <w:szCs w:val="28"/>
        </w:rPr>
        <w:t xml:space="preserve">   </w:t>
      </w:r>
      <w:r>
        <w:rPr>
          <w:rFonts w:ascii="Cambria" w:eastAsia="Cambria" w:hAnsi="Cambria" w:cs="Cambria"/>
          <w:w w:val="73"/>
          <w:sz w:val="28"/>
          <w:szCs w:val="28"/>
        </w:rPr>
        <w:t> </w:t>
      </w:r>
      <w:r>
        <w:rPr>
          <w:rFonts w:ascii="Cambria" w:eastAsia="Cambria" w:hAnsi="Cambria" w:cs="Cambria"/>
          <w:spacing w:val="1"/>
          <w:w w:val="99"/>
          <w:sz w:val="28"/>
          <w:szCs w:val="28"/>
        </w:rPr>
        <w:t>comp</w:t>
      </w:r>
      <w:r>
        <w:rPr>
          <w:rFonts w:ascii="Cambria" w:eastAsia="Cambria" w:hAnsi="Cambria" w:cs="Cambria"/>
          <w:w w:val="99"/>
          <w:sz w:val="28"/>
          <w:szCs w:val="28"/>
        </w:rPr>
        <w:t>l</w:t>
      </w:r>
      <w:r>
        <w:rPr>
          <w:rFonts w:ascii="Cambria" w:eastAsia="Cambria" w:hAnsi="Cambria" w:cs="Cambria"/>
          <w:spacing w:val="1"/>
          <w:w w:val="99"/>
          <w:sz w:val="28"/>
          <w:szCs w:val="28"/>
        </w:rPr>
        <w:t>e</w:t>
      </w:r>
      <w:r>
        <w:rPr>
          <w:rFonts w:ascii="Cambria" w:eastAsia="Cambria" w:hAnsi="Cambria" w:cs="Cambria"/>
          <w:w w:val="99"/>
          <w:sz w:val="28"/>
          <w:szCs w:val="28"/>
        </w:rPr>
        <w:t>ti</w:t>
      </w:r>
      <w:r>
        <w:rPr>
          <w:rFonts w:ascii="Cambria" w:eastAsia="Cambria" w:hAnsi="Cambria" w:cs="Cambria"/>
          <w:spacing w:val="1"/>
          <w:w w:val="65"/>
          <w:sz w:val="28"/>
          <w:szCs w:val="28"/>
        </w:rPr>
        <w:t xml:space="preserve">ng   </w:t>
      </w:r>
      <w:r>
        <w:rPr>
          <w:rFonts w:ascii="Cambria" w:eastAsia="Cambria" w:hAnsi="Cambria" w:cs="Cambria"/>
          <w:w w:val="65"/>
          <w:sz w:val="28"/>
          <w:szCs w:val="28"/>
        </w:rPr>
        <w:t> </w:t>
      </w:r>
      <w:proofErr w:type="spellStart"/>
      <w:r>
        <w:rPr>
          <w:rFonts w:ascii="Cambria" w:eastAsia="Cambria" w:hAnsi="Cambria" w:cs="Cambria"/>
          <w:w w:val="99"/>
          <w:sz w:val="28"/>
          <w:szCs w:val="28"/>
        </w:rPr>
        <w:t>it’</w:t>
      </w:r>
      <w:r>
        <w:rPr>
          <w:rFonts w:ascii="Cambria" w:eastAsia="Cambria" w:hAnsi="Cambria" w:cs="Cambria"/>
          <w:spacing w:val="1"/>
          <w:w w:val="99"/>
          <w:sz w:val="28"/>
          <w:szCs w:val="28"/>
        </w:rPr>
        <w:t>s</w:t>
      </w:r>
      <w:proofErr w:type="spellEnd"/>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99"/>
          <w:sz w:val="28"/>
          <w:szCs w:val="28"/>
        </w:rPr>
        <w:t>asks</w:t>
      </w:r>
      <w:r>
        <w:rPr>
          <w:rFonts w:ascii="Cambria" w:eastAsia="Cambria" w:hAnsi="Cambria" w:cs="Cambria"/>
          <w:w w:val="24"/>
          <w:sz w:val="28"/>
          <w:szCs w:val="28"/>
        </w:rPr>
        <w:t xml:space="preserve">      </w:t>
      </w:r>
      <w:r>
        <w:rPr>
          <w:rFonts w:ascii="Cambria" w:eastAsia="Cambria" w:hAnsi="Cambria" w:cs="Cambria"/>
          <w:spacing w:val="1"/>
          <w:w w:val="24"/>
          <w:sz w:val="28"/>
          <w:szCs w:val="28"/>
        </w:rPr>
        <w:t xml:space="preserve"> </w:t>
      </w:r>
      <w:r>
        <w:rPr>
          <w:rFonts w:ascii="Cambria" w:eastAsia="Cambria" w:hAnsi="Cambria" w:cs="Cambria"/>
          <w:w w:val="24"/>
          <w:sz w:val="28"/>
          <w:szCs w:val="28"/>
        </w:rPr>
        <w:t> </w:t>
      </w:r>
    </w:p>
    <w:p w:rsidR="00D6528B" w:rsidRDefault="00A27EA4">
      <w:pPr>
        <w:spacing w:before="46"/>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Energizer</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S</w:t>
      </w:r>
      <w:r>
        <w:rPr>
          <w:rFonts w:ascii="Cambria" w:eastAsia="Cambria" w:hAnsi="Cambria" w:cs="Cambria"/>
          <w:w w:val="99"/>
          <w:sz w:val="28"/>
          <w:szCs w:val="28"/>
        </w:rPr>
        <w:t>ti</w:t>
      </w:r>
      <w:r>
        <w:rPr>
          <w:rFonts w:ascii="Cambria" w:eastAsia="Cambria" w:hAnsi="Cambria" w:cs="Cambria"/>
          <w:spacing w:val="1"/>
          <w:w w:val="99"/>
          <w:sz w:val="28"/>
          <w:szCs w:val="28"/>
        </w:rPr>
        <w:t>mu</w:t>
      </w:r>
      <w:r>
        <w:rPr>
          <w:rFonts w:ascii="Cambria" w:eastAsia="Cambria" w:hAnsi="Cambria" w:cs="Cambria"/>
          <w:w w:val="99"/>
          <w:sz w:val="28"/>
          <w:szCs w:val="28"/>
        </w:rPr>
        <w:t>l</w:t>
      </w:r>
      <w:r>
        <w:rPr>
          <w:rFonts w:ascii="Cambria" w:eastAsia="Cambria" w:hAnsi="Cambria" w:cs="Cambria"/>
          <w:spacing w:val="1"/>
          <w:w w:val="99"/>
          <w:sz w:val="28"/>
          <w:szCs w:val="28"/>
        </w:rPr>
        <w:t>a</w:t>
      </w:r>
      <w:r>
        <w:rPr>
          <w:rFonts w:ascii="Cambria" w:eastAsia="Cambria" w:hAnsi="Cambria" w:cs="Cambria"/>
          <w:w w:val="99"/>
          <w:sz w:val="28"/>
          <w:szCs w:val="28"/>
        </w:rPr>
        <w:t>t</w:t>
      </w:r>
      <w:r>
        <w:rPr>
          <w:rFonts w:ascii="Cambria" w:eastAsia="Cambria" w:hAnsi="Cambria" w:cs="Cambria"/>
          <w:spacing w:val="1"/>
          <w:w w:val="99"/>
          <w:sz w:val="28"/>
          <w:szCs w:val="28"/>
        </w:rPr>
        <w:t>es</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65"/>
          <w:sz w:val="28"/>
          <w:szCs w:val="28"/>
        </w:rPr>
        <w:t>he    </w:t>
      </w:r>
      <w:r>
        <w:rPr>
          <w:rFonts w:ascii="Cambria" w:eastAsia="Cambria" w:hAnsi="Cambria" w:cs="Cambria"/>
          <w:spacing w:val="1"/>
          <w:w w:val="99"/>
          <w:sz w:val="28"/>
          <w:szCs w:val="28"/>
        </w:rPr>
        <w:t>grou</w:t>
      </w:r>
      <w:r>
        <w:rPr>
          <w:rFonts w:ascii="Cambria" w:eastAsia="Cambria" w:hAnsi="Cambria" w:cs="Cambria"/>
          <w:spacing w:val="1"/>
          <w:w w:val="53"/>
          <w:sz w:val="28"/>
          <w:szCs w:val="28"/>
        </w:rPr>
        <w:t xml:space="preserve">p   </w:t>
      </w:r>
      <w:r>
        <w:rPr>
          <w:rFonts w:ascii="Cambria" w:eastAsia="Cambria" w:hAnsi="Cambria" w:cs="Cambria"/>
          <w:w w:val="53"/>
          <w:sz w:val="28"/>
          <w:szCs w:val="28"/>
        </w:rPr>
        <w:t> </w:t>
      </w:r>
      <w:r>
        <w:rPr>
          <w:rFonts w:ascii="Cambria" w:eastAsia="Cambria" w:hAnsi="Cambria" w:cs="Cambria"/>
          <w:w w:val="99"/>
          <w:sz w:val="28"/>
          <w:szCs w:val="28"/>
        </w:rPr>
        <w:t>t</w:t>
      </w:r>
      <w:r>
        <w:rPr>
          <w:rFonts w:ascii="Cambria" w:eastAsia="Cambria" w:hAnsi="Cambria" w:cs="Cambria"/>
          <w:spacing w:val="1"/>
          <w:w w:val="52"/>
          <w:sz w:val="28"/>
          <w:szCs w:val="28"/>
        </w:rPr>
        <w:t xml:space="preserve">o   </w:t>
      </w:r>
      <w:r>
        <w:rPr>
          <w:rFonts w:ascii="Cambria" w:eastAsia="Cambria" w:hAnsi="Cambria" w:cs="Cambria"/>
          <w:spacing w:val="1"/>
          <w:w w:val="51"/>
          <w:sz w:val="28"/>
          <w:szCs w:val="28"/>
        </w:rPr>
        <w:t> a</w:t>
      </w:r>
      <w:r>
        <w:rPr>
          <w:rFonts w:ascii="Cambria" w:eastAsia="Cambria" w:hAnsi="Cambria" w:cs="Cambria"/>
          <w:w w:val="51"/>
          <w:sz w:val="28"/>
          <w:szCs w:val="28"/>
        </w:rPr>
        <w:t xml:space="preserve">  </w:t>
      </w:r>
      <w:r>
        <w:rPr>
          <w:rFonts w:ascii="Cambria" w:eastAsia="Cambria" w:hAnsi="Cambria" w:cs="Cambria"/>
          <w:spacing w:val="5"/>
          <w:w w:val="51"/>
          <w:sz w:val="28"/>
          <w:szCs w:val="28"/>
        </w:rPr>
        <w:t xml:space="preserve"> </w:t>
      </w:r>
      <w:r>
        <w:rPr>
          <w:rFonts w:ascii="Cambria" w:eastAsia="Cambria" w:hAnsi="Cambria" w:cs="Cambria"/>
          <w:w w:val="51"/>
          <w:sz w:val="28"/>
          <w:szCs w:val="28"/>
        </w:rPr>
        <w:t> </w:t>
      </w:r>
      <w:r>
        <w:rPr>
          <w:rFonts w:ascii="Cambria" w:eastAsia="Cambria" w:hAnsi="Cambria" w:cs="Cambria"/>
          <w:spacing w:val="1"/>
          <w:w w:val="99"/>
          <w:sz w:val="28"/>
          <w:szCs w:val="28"/>
        </w:rPr>
        <w:t>h</w:t>
      </w:r>
      <w:r>
        <w:rPr>
          <w:rFonts w:ascii="Cambria" w:eastAsia="Cambria" w:hAnsi="Cambria" w:cs="Cambria"/>
          <w:w w:val="99"/>
          <w:sz w:val="28"/>
          <w:szCs w:val="28"/>
        </w:rPr>
        <w:t>i</w:t>
      </w:r>
      <w:r>
        <w:rPr>
          <w:rFonts w:ascii="Cambria" w:eastAsia="Cambria" w:hAnsi="Cambria" w:cs="Cambria"/>
          <w:spacing w:val="1"/>
          <w:w w:val="99"/>
          <w:sz w:val="28"/>
          <w:szCs w:val="28"/>
        </w:rPr>
        <w:t>gher</w:t>
      </w:r>
      <w:r>
        <w:rPr>
          <w:rFonts w:ascii="Cambria" w:eastAsia="Cambria" w:hAnsi="Cambria" w:cs="Cambria"/>
          <w:w w:val="24"/>
          <w:sz w:val="28"/>
          <w:szCs w:val="28"/>
        </w:rPr>
        <w:t xml:space="preserve">    </w:t>
      </w:r>
      <w:r>
        <w:rPr>
          <w:rFonts w:ascii="Cambria" w:eastAsia="Cambria" w:hAnsi="Cambria" w:cs="Cambria"/>
          <w:w w:val="99"/>
          <w:sz w:val="28"/>
          <w:szCs w:val="28"/>
        </w:rPr>
        <w:t>l</w:t>
      </w:r>
      <w:r>
        <w:rPr>
          <w:rFonts w:ascii="Cambria" w:eastAsia="Cambria" w:hAnsi="Cambria" w:cs="Cambria"/>
          <w:spacing w:val="1"/>
          <w:w w:val="99"/>
          <w:sz w:val="28"/>
          <w:szCs w:val="28"/>
        </w:rPr>
        <w:t>evel</w:t>
      </w:r>
      <w:r>
        <w:rPr>
          <w:rFonts w:ascii="Cambria" w:eastAsia="Cambria" w:hAnsi="Cambria" w:cs="Cambria"/>
          <w:w w:val="24"/>
          <w:sz w:val="28"/>
          <w:szCs w:val="28"/>
        </w:rPr>
        <w:t xml:space="preserve">    </w:t>
      </w:r>
      <w:r>
        <w:rPr>
          <w:rFonts w:ascii="Cambria" w:eastAsia="Cambria" w:hAnsi="Cambria" w:cs="Cambria"/>
          <w:spacing w:val="1"/>
          <w:w w:val="99"/>
          <w:sz w:val="28"/>
          <w:szCs w:val="28"/>
        </w:rPr>
        <w:t>of</w:t>
      </w:r>
      <w:r>
        <w:rPr>
          <w:rFonts w:ascii="Cambria" w:eastAsia="Cambria" w:hAnsi="Cambria" w:cs="Cambria"/>
          <w:w w:val="24"/>
          <w:sz w:val="28"/>
          <w:szCs w:val="28"/>
        </w:rPr>
        <w:t xml:space="preserve">    </w:t>
      </w:r>
      <w:r>
        <w:rPr>
          <w:rFonts w:ascii="Cambria" w:eastAsia="Cambria" w:hAnsi="Cambria" w:cs="Cambria"/>
          <w:spacing w:val="1"/>
          <w:w w:val="99"/>
          <w:sz w:val="28"/>
          <w:szCs w:val="28"/>
        </w:rPr>
        <w:t>ener</w:t>
      </w:r>
      <w:r>
        <w:rPr>
          <w:rFonts w:ascii="Cambria" w:eastAsia="Cambria" w:hAnsi="Cambria" w:cs="Cambria"/>
          <w:spacing w:val="1"/>
          <w:w w:val="64"/>
          <w:sz w:val="28"/>
          <w:szCs w:val="28"/>
        </w:rPr>
        <w:t xml:space="preserve">gy   </w:t>
      </w:r>
      <w:r>
        <w:rPr>
          <w:rFonts w:ascii="Cambria" w:eastAsia="Cambria" w:hAnsi="Cambria" w:cs="Cambria"/>
          <w:w w:val="64"/>
          <w:sz w:val="28"/>
          <w:szCs w:val="28"/>
        </w:rPr>
        <w:t> </w:t>
      </w:r>
      <w:r>
        <w:rPr>
          <w:rFonts w:ascii="Cambria" w:eastAsia="Cambria" w:hAnsi="Cambria" w:cs="Cambria"/>
          <w:spacing w:val="5"/>
          <w:w w:val="64"/>
          <w:sz w:val="28"/>
          <w:szCs w:val="28"/>
        </w:rPr>
        <w:t xml:space="preserve"> </w:t>
      </w:r>
      <w:r>
        <w:rPr>
          <w:rFonts w:ascii="Cambria" w:eastAsia="Cambria" w:hAnsi="Cambria" w:cs="Cambria"/>
          <w:w w:val="24"/>
          <w:sz w:val="28"/>
          <w:szCs w:val="28"/>
        </w:rPr>
        <w:t> </w:t>
      </w:r>
    </w:p>
    <w:p w:rsidR="00D6528B" w:rsidRDefault="00A27EA4">
      <w:pPr>
        <w:spacing w:before="51"/>
        <w:ind w:left="1183"/>
        <w:rPr>
          <w:rFonts w:ascii="Cambria" w:eastAsia="Cambria" w:hAnsi="Cambria" w:cs="Cambria"/>
          <w:sz w:val="28"/>
          <w:szCs w:val="28"/>
        </w:rPr>
      </w:pPr>
      <w:r>
        <w:rPr>
          <w:rFonts w:ascii="Cambria" w:eastAsia="Cambria" w:hAnsi="Cambria" w:cs="Cambria"/>
          <w:w w:val="24"/>
          <w:sz w:val="28"/>
          <w:szCs w:val="28"/>
        </w:rPr>
        <w:t xml:space="preserve">    </w:t>
      </w:r>
    </w:p>
    <w:p w:rsidR="00D6528B" w:rsidRDefault="00A27EA4">
      <w:pPr>
        <w:spacing w:line="340" w:lineRule="exact"/>
        <w:ind w:left="103"/>
        <w:rPr>
          <w:rFonts w:ascii="Cambria" w:eastAsia="Cambria" w:hAnsi="Cambria" w:cs="Cambria"/>
          <w:sz w:val="28"/>
          <w:szCs w:val="28"/>
        </w:rPr>
      </w:pPr>
      <w:proofErr w:type="gramStart"/>
      <w:r>
        <w:rPr>
          <w:rFonts w:ascii="Courier New" w:eastAsia="Courier New" w:hAnsi="Courier New" w:cs="Courier New"/>
          <w:position w:val="1"/>
          <w:sz w:val="28"/>
          <w:szCs w:val="28"/>
        </w:rPr>
        <w:t>o</w:t>
      </w:r>
      <w:r>
        <w:rPr>
          <w:rFonts w:ascii="Courier New" w:eastAsia="Courier New" w:hAnsi="Courier New" w:cs="Courier New"/>
          <w:spacing w:val="-1"/>
          <w:position w:val="1"/>
          <w:sz w:val="28"/>
          <w:szCs w:val="28"/>
        </w:rPr>
        <w:t xml:space="preserve"> </w:t>
      </w:r>
      <w:r>
        <w:rPr>
          <w:rFonts w:ascii="Cambria" w:eastAsia="Cambria" w:hAnsi="Cambria" w:cs="Cambria"/>
          <w:b/>
          <w:spacing w:val="-143"/>
          <w:position w:val="1"/>
          <w:sz w:val="28"/>
          <w:szCs w:val="28"/>
        </w:rPr>
        <w:t xml:space="preserve"> </w:t>
      </w:r>
      <w:r>
        <w:rPr>
          <w:rFonts w:ascii="Cambria" w:eastAsia="Cambria" w:hAnsi="Cambria" w:cs="Cambria"/>
          <w:b/>
          <w:w w:val="99"/>
          <w:position w:val="1"/>
          <w:sz w:val="28"/>
          <w:szCs w:val="28"/>
          <w:u w:val="single" w:color="000000"/>
        </w:rPr>
        <w:t>I</w:t>
      </w:r>
      <w:r>
        <w:rPr>
          <w:rFonts w:ascii="Cambria" w:eastAsia="Cambria" w:hAnsi="Cambria" w:cs="Cambria"/>
          <w:b/>
          <w:spacing w:val="1"/>
          <w:w w:val="99"/>
          <w:position w:val="1"/>
          <w:sz w:val="28"/>
          <w:szCs w:val="28"/>
          <w:u w:val="single" w:color="000000"/>
        </w:rPr>
        <w:t>ndividua</w:t>
      </w:r>
      <w:r>
        <w:rPr>
          <w:rFonts w:ascii="Cambria" w:eastAsia="Cambria" w:hAnsi="Cambria" w:cs="Cambria"/>
          <w:b/>
          <w:w w:val="99"/>
          <w:position w:val="1"/>
          <w:sz w:val="28"/>
          <w:szCs w:val="28"/>
          <w:u w:val="single" w:color="000000"/>
        </w:rPr>
        <w:t>l</w:t>
      </w:r>
      <w:r>
        <w:rPr>
          <w:rFonts w:ascii="Cambria" w:eastAsia="Cambria" w:hAnsi="Cambria" w:cs="Cambria"/>
          <w:b/>
          <w:spacing w:val="1"/>
          <w:w w:val="99"/>
          <w:position w:val="1"/>
          <w:sz w:val="28"/>
          <w:szCs w:val="28"/>
          <w:u w:val="single" w:color="000000"/>
        </w:rPr>
        <w:t>istic</w:t>
      </w:r>
      <w:proofErr w:type="gramEnd"/>
      <w:r>
        <w:rPr>
          <w:rFonts w:ascii="Cambria" w:eastAsia="Cambria" w:hAnsi="Cambria" w:cs="Cambria"/>
          <w:b/>
          <w:spacing w:val="-16"/>
          <w:w w:val="99"/>
          <w:position w:val="1"/>
          <w:sz w:val="28"/>
          <w:szCs w:val="28"/>
        </w:rPr>
        <w:t xml:space="preserve"> </w:t>
      </w:r>
      <w:r>
        <w:rPr>
          <w:rFonts w:ascii="Cambria" w:eastAsia="Cambria" w:hAnsi="Cambria" w:cs="Cambria"/>
          <w:b/>
          <w:w w:val="24"/>
          <w:position w:val="1"/>
          <w:sz w:val="28"/>
          <w:szCs w:val="28"/>
        </w:rPr>
        <w:t xml:space="preserve">  </w:t>
      </w:r>
      <w:r>
        <w:rPr>
          <w:rFonts w:ascii="Cambria" w:eastAsia="Cambria" w:hAnsi="Cambria" w:cs="Cambria"/>
          <w:b/>
          <w:spacing w:val="15"/>
          <w:w w:val="24"/>
          <w:position w:val="1"/>
          <w:sz w:val="28"/>
          <w:szCs w:val="28"/>
        </w:rPr>
        <w:t xml:space="preserve"> </w:t>
      </w:r>
      <w:r>
        <w:rPr>
          <w:rFonts w:ascii="Cambria" w:eastAsia="Cambria" w:hAnsi="Cambria" w:cs="Cambria"/>
          <w:b/>
          <w:w w:val="24"/>
          <w:position w:val="1"/>
          <w:sz w:val="28"/>
          <w:szCs w:val="28"/>
        </w:rPr>
        <w:t> </w:t>
      </w:r>
    </w:p>
    <w:p w:rsidR="00D6528B" w:rsidRDefault="00A27EA4">
      <w:pPr>
        <w:spacing w:line="300" w:lineRule="exact"/>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Fo</w:t>
      </w:r>
      <w:r>
        <w:rPr>
          <w:rFonts w:ascii="Cambria" w:eastAsia="Cambria" w:hAnsi="Cambria" w:cs="Cambria"/>
          <w:b/>
          <w:w w:val="99"/>
          <w:sz w:val="28"/>
          <w:szCs w:val="28"/>
        </w:rPr>
        <w:t>ll</w:t>
      </w:r>
      <w:r>
        <w:rPr>
          <w:rFonts w:ascii="Cambria" w:eastAsia="Cambria" w:hAnsi="Cambria" w:cs="Cambria"/>
          <w:b/>
          <w:spacing w:val="1"/>
          <w:w w:val="99"/>
          <w:sz w:val="28"/>
          <w:szCs w:val="28"/>
        </w:rPr>
        <w:t>ower</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Goes</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99"/>
          <w:sz w:val="28"/>
          <w:szCs w:val="28"/>
        </w:rPr>
        <w:t>l</w:t>
      </w:r>
      <w:r>
        <w:rPr>
          <w:rFonts w:ascii="Cambria" w:eastAsia="Cambria" w:hAnsi="Cambria" w:cs="Cambria"/>
          <w:spacing w:val="1"/>
          <w:w w:val="99"/>
          <w:sz w:val="28"/>
          <w:szCs w:val="28"/>
        </w:rPr>
        <w:t>o</w:t>
      </w:r>
      <w:r>
        <w:rPr>
          <w:rFonts w:ascii="Cambria" w:eastAsia="Cambria" w:hAnsi="Cambria" w:cs="Cambria"/>
          <w:spacing w:val="1"/>
          <w:w w:val="65"/>
          <w:sz w:val="28"/>
          <w:szCs w:val="28"/>
        </w:rPr>
        <w:t xml:space="preserve">ng   </w:t>
      </w:r>
      <w:r>
        <w:rPr>
          <w:rFonts w:ascii="Cambria" w:eastAsia="Cambria" w:hAnsi="Cambria" w:cs="Cambria"/>
          <w:w w:val="65"/>
          <w:sz w:val="28"/>
          <w:szCs w:val="28"/>
        </w:rPr>
        <w:t> </w:t>
      </w:r>
      <w:r>
        <w:rPr>
          <w:rFonts w:ascii="Cambria" w:eastAsia="Cambria" w:hAnsi="Cambria" w:cs="Cambria"/>
          <w:spacing w:val="1"/>
          <w:w w:val="99"/>
          <w:sz w:val="28"/>
          <w:szCs w:val="28"/>
        </w:rPr>
        <w:t>w</w:t>
      </w:r>
      <w:r>
        <w:rPr>
          <w:rFonts w:ascii="Cambria" w:eastAsia="Cambria" w:hAnsi="Cambria" w:cs="Cambria"/>
          <w:w w:val="99"/>
          <w:sz w:val="28"/>
          <w:szCs w:val="28"/>
        </w:rPr>
        <w:t>i</w:t>
      </w:r>
      <w:r>
        <w:rPr>
          <w:rFonts w:ascii="Cambria" w:eastAsia="Cambria" w:hAnsi="Cambria" w:cs="Cambria"/>
          <w:spacing w:val="1"/>
          <w:w w:val="99"/>
          <w:sz w:val="28"/>
          <w:szCs w:val="28"/>
        </w:rPr>
        <w:t>th</w:t>
      </w:r>
      <w:r>
        <w:rPr>
          <w:rFonts w:ascii="Cambria" w:eastAsia="Cambria" w:hAnsi="Cambria" w:cs="Cambria"/>
          <w:w w:val="24"/>
          <w:sz w:val="28"/>
          <w:szCs w:val="28"/>
        </w:rPr>
        <w:t xml:space="preserve">    </w:t>
      </w:r>
      <w:r>
        <w:rPr>
          <w:rFonts w:ascii="Cambria" w:eastAsia="Cambria" w:hAnsi="Cambria" w:cs="Cambria"/>
          <w:spacing w:val="1"/>
          <w:w w:val="99"/>
          <w:sz w:val="28"/>
          <w:szCs w:val="28"/>
        </w:rPr>
        <w:t>th</w:t>
      </w:r>
      <w:r>
        <w:rPr>
          <w:rFonts w:ascii="Cambria" w:eastAsia="Cambria" w:hAnsi="Cambria" w:cs="Cambria"/>
          <w:spacing w:val="1"/>
          <w:w w:val="51"/>
          <w:sz w:val="28"/>
          <w:szCs w:val="28"/>
        </w:rPr>
        <w:t xml:space="preserve">e   </w:t>
      </w:r>
      <w:r>
        <w:rPr>
          <w:rFonts w:ascii="Cambria" w:eastAsia="Cambria" w:hAnsi="Cambria" w:cs="Cambria"/>
          <w:w w:val="51"/>
          <w:sz w:val="28"/>
          <w:szCs w:val="28"/>
        </w:rPr>
        <w:t>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spacing w:val="1"/>
          <w:w w:val="99"/>
          <w:sz w:val="28"/>
          <w:szCs w:val="28"/>
        </w:rPr>
        <w:t>an</w:t>
      </w:r>
      <w:r>
        <w:rPr>
          <w:rFonts w:ascii="Cambria" w:eastAsia="Cambria" w:hAnsi="Cambria" w:cs="Cambria"/>
          <w:spacing w:val="1"/>
          <w:w w:val="53"/>
          <w:sz w:val="28"/>
          <w:szCs w:val="28"/>
        </w:rPr>
        <w:t xml:space="preserve">d   </w:t>
      </w:r>
      <w:r>
        <w:rPr>
          <w:rFonts w:ascii="Cambria" w:eastAsia="Cambria" w:hAnsi="Cambria" w:cs="Cambria"/>
          <w:w w:val="53"/>
          <w:sz w:val="28"/>
          <w:szCs w:val="28"/>
        </w:rPr>
        <w:t> </w:t>
      </w:r>
      <w:r>
        <w:rPr>
          <w:rFonts w:ascii="Cambria" w:eastAsia="Cambria" w:hAnsi="Cambria" w:cs="Cambria"/>
          <w:spacing w:val="1"/>
          <w:w w:val="99"/>
          <w:sz w:val="28"/>
          <w:szCs w:val="28"/>
        </w:rPr>
        <w:t>accep</w:t>
      </w:r>
      <w:r>
        <w:rPr>
          <w:rFonts w:ascii="Cambria" w:eastAsia="Cambria" w:hAnsi="Cambria" w:cs="Cambria"/>
          <w:spacing w:val="1"/>
          <w:w w:val="59"/>
          <w:sz w:val="28"/>
          <w:szCs w:val="28"/>
        </w:rPr>
        <w:t xml:space="preserve">ts   </w:t>
      </w:r>
      <w:r>
        <w:rPr>
          <w:rFonts w:ascii="Cambria" w:eastAsia="Cambria" w:hAnsi="Cambria" w:cs="Cambria"/>
          <w:w w:val="68"/>
          <w:sz w:val="28"/>
          <w:szCs w:val="28"/>
        </w:rPr>
        <w:t> </w:t>
      </w:r>
      <w:r>
        <w:rPr>
          <w:rFonts w:ascii="Cambria" w:eastAsia="Cambria" w:hAnsi="Cambria" w:cs="Cambria"/>
          <w:spacing w:val="1"/>
          <w:w w:val="68"/>
          <w:sz w:val="28"/>
          <w:szCs w:val="28"/>
        </w:rPr>
        <w:t>the</w:t>
      </w:r>
      <w:r>
        <w:rPr>
          <w:rFonts w:ascii="Cambria" w:eastAsia="Cambria" w:hAnsi="Cambria" w:cs="Cambria"/>
          <w:w w:val="68"/>
          <w:sz w:val="28"/>
          <w:szCs w:val="28"/>
        </w:rPr>
        <w:t xml:space="preserve">  </w:t>
      </w:r>
      <w:r>
        <w:rPr>
          <w:rFonts w:ascii="Cambria" w:eastAsia="Cambria" w:hAnsi="Cambria" w:cs="Cambria"/>
          <w:spacing w:val="10"/>
          <w:w w:val="68"/>
          <w:sz w:val="28"/>
          <w:szCs w:val="28"/>
        </w:rPr>
        <w:t xml:space="preserve"> </w:t>
      </w:r>
      <w:r>
        <w:rPr>
          <w:rFonts w:ascii="Cambria" w:eastAsia="Cambria" w:hAnsi="Cambria" w:cs="Cambria"/>
          <w:w w:val="68"/>
          <w:sz w:val="28"/>
          <w:szCs w:val="28"/>
        </w:rPr>
        <w:t> </w:t>
      </w:r>
      <w:r>
        <w:rPr>
          <w:rFonts w:ascii="Cambria" w:eastAsia="Cambria" w:hAnsi="Cambria" w:cs="Cambria"/>
          <w:spacing w:val="1"/>
          <w:w w:val="99"/>
          <w:sz w:val="28"/>
          <w:szCs w:val="28"/>
        </w:rPr>
        <w:t>group</w:t>
      </w:r>
      <w:r>
        <w:rPr>
          <w:rFonts w:ascii="Cambria" w:eastAsia="Cambria" w:hAnsi="Cambria" w:cs="Cambria"/>
          <w:w w:val="99"/>
          <w:sz w:val="28"/>
          <w:szCs w:val="28"/>
        </w:rPr>
        <w:t>’</w:t>
      </w:r>
      <w:r>
        <w:rPr>
          <w:rFonts w:ascii="Cambria" w:eastAsia="Cambria" w:hAnsi="Cambria" w:cs="Cambria"/>
          <w:spacing w:val="1"/>
          <w:w w:val="49"/>
          <w:sz w:val="28"/>
          <w:szCs w:val="28"/>
        </w:rPr>
        <w:t>s    </w:t>
      </w:r>
    </w:p>
    <w:p w:rsidR="00D6528B" w:rsidRDefault="00A27EA4">
      <w:pPr>
        <w:spacing w:before="46"/>
        <w:ind w:left="1183"/>
        <w:rPr>
          <w:rFonts w:ascii="Cambria" w:eastAsia="Cambria" w:hAnsi="Cambria" w:cs="Cambria"/>
          <w:sz w:val="28"/>
          <w:szCs w:val="28"/>
        </w:rPr>
      </w:pPr>
      <w:proofErr w:type="gramStart"/>
      <w:r>
        <w:rPr>
          <w:rFonts w:ascii="Cambria" w:eastAsia="Cambria" w:hAnsi="Cambria" w:cs="Cambria"/>
          <w:sz w:val="28"/>
          <w:szCs w:val="28"/>
        </w:rPr>
        <w:t>i</w:t>
      </w:r>
      <w:r>
        <w:rPr>
          <w:rFonts w:ascii="Cambria" w:eastAsia="Cambria" w:hAnsi="Cambria" w:cs="Cambria"/>
          <w:spacing w:val="1"/>
          <w:sz w:val="28"/>
          <w:szCs w:val="28"/>
        </w:rPr>
        <w:t>deas</w:t>
      </w:r>
      <w:proofErr w:type="gramEnd"/>
      <w:r>
        <w:rPr>
          <w:rFonts w:ascii="Cambria" w:eastAsia="Cambria" w:hAnsi="Cambria" w:cs="Cambria"/>
          <w:spacing w:val="-23"/>
          <w:sz w:val="28"/>
          <w:szCs w:val="28"/>
        </w:rPr>
        <w:t xml:space="preserve"> </w:t>
      </w:r>
      <w:r>
        <w:rPr>
          <w:rFonts w:ascii="Cambria" w:eastAsia="Cambria" w:hAnsi="Cambria" w:cs="Cambria"/>
          <w:w w:val="24"/>
          <w:sz w:val="28"/>
          <w:szCs w:val="28"/>
        </w:rPr>
        <w:t xml:space="preserve">  </w:t>
      </w:r>
      <w:r>
        <w:rPr>
          <w:rFonts w:ascii="Cambria" w:eastAsia="Cambria" w:hAnsi="Cambria" w:cs="Cambria"/>
          <w:spacing w:val="15"/>
          <w:w w:val="24"/>
          <w:sz w:val="28"/>
          <w:szCs w:val="28"/>
        </w:rPr>
        <w:t xml:space="preserve"> </w:t>
      </w:r>
      <w:r>
        <w:rPr>
          <w:rFonts w:ascii="Cambria" w:eastAsia="Cambria" w:hAnsi="Cambria" w:cs="Cambria"/>
          <w:w w:val="24"/>
          <w:sz w:val="28"/>
          <w:szCs w:val="28"/>
        </w:rPr>
        <w:t> </w:t>
      </w:r>
    </w:p>
    <w:p w:rsidR="00D6528B" w:rsidRDefault="00A27EA4">
      <w:pPr>
        <w:spacing w:before="51"/>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Aggressor</w:t>
      </w:r>
      <w:r>
        <w:rPr>
          <w:rFonts w:ascii="Cambria" w:eastAsia="Cambria" w:hAnsi="Cambria" w:cs="Cambria"/>
          <w:b/>
          <w:spacing w:val="-17"/>
          <w:w w:val="99"/>
          <w:sz w:val="28"/>
          <w:szCs w:val="28"/>
        </w:rPr>
        <w:t xml:space="preserve"> </w:t>
      </w:r>
      <w:r>
        <w:rPr>
          <w:rFonts w:ascii="Cambria" w:eastAsia="Cambria" w:hAnsi="Cambria" w:cs="Cambria"/>
          <w:b/>
          <w:spacing w:val="1"/>
          <w:w w:val="99"/>
          <w:sz w:val="28"/>
          <w:szCs w:val="28"/>
        </w:rPr>
        <w:t> </w:t>
      </w:r>
      <w:r>
        <w:rPr>
          <w:rFonts w:ascii="Cambria" w:eastAsia="Cambria" w:hAnsi="Cambria" w:cs="Cambria"/>
          <w:spacing w:val="1"/>
          <w:w w:val="99"/>
          <w:sz w:val="28"/>
          <w:szCs w:val="28"/>
        </w:rPr>
        <w: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Attacks</w:t>
      </w:r>
      <w:r>
        <w:rPr>
          <w:rFonts w:ascii="Cambria" w:eastAsia="Cambria" w:hAnsi="Cambria" w:cs="Cambria"/>
          <w:w w:val="24"/>
          <w:sz w:val="28"/>
          <w:szCs w:val="28"/>
        </w:rPr>
        <w:t xml:space="preserve">    </w:t>
      </w:r>
      <w:r>
        <w:rPr>
          <w:rFonts w:ascii="Cambria" w:eastAsia="Cambria" w:hAnsi="Cambria" w:cs="Cambria"/>
          <w:spacing w:val="1"/>
          <w:w w:val="99"/>
          <w:sz w:val="28"/>
          <w:szCs w:val="28"/>
        </w:rPr>
        <w:t>other</w:t>
      </w:r>
      <w:r>
        <w:rPr>
          <w:rFonts w:ascii="Cambria" w:eastAsia="Cambria" w:hAnsi="Cambria" w:cs="Cambria"/>
          <w:w w:val="24"/>
          <w:sz w:val="28"/>
          <w:szCs w:val="28"/>
        </w:rPr>
        <w:t xml:space="preserve">    </w:t>
      </w:r>
      <w:r>
        <w:rPr>
          <w:rFonts w:ascii="Cambria" w:eastAsia="Cambria" w:hAnsi="Cambria" w:cs="Cambria"/>
          <w:spacing w:val="1"/>
          <w:w w:val="99"/>
          <w:sz w:val="28"/>
          <w:szCs w:val="28"/>
        </w:rPr>
        <w:t>gro</w:t>
      </w:r>
      <w:r>
        <w:rPr>
          <w:rFonts w:ascii="Cambria" w:eastAsia="Cambria" w:hAnsi="Cambria" w:cs="Cambria"/>
          <w:spacing w:val="1"/>
          <w:w w:val="66"/>
          <w:sz w:val="28"/>
          <w:szCs w:val="28"/>
        </w:rPr>
        <w:t xml:space="preserve">up   </w:t>
      </w:r>
      <w:r>
        <w:rPr>
          <w:rFonts w:ascii="Cambria" w:eastAsia="Cambria" w:hAnsi="Cambria" w:cs="Cambria"/>
          <w:w w:val="66"/>
          <w:sz w:val="28"/>
          <w:szCs w:val="28"/>
        </w:rPr>
        <w:t> </w:t>
      </w:r>
      <w:r>
        <w:rPr>
          <w:rFonts w:ascii="Cambria" w:eastAsia="Cambria" w:hAnsi="Cambria" w:cs="Cambria"/>
          <w:spacing w:val="1"/>
          <w:w w:val="99"/>
          <w:sz w:val="28"/>
          <w:szCs w:val="28"/>
        </w:rPr>
        <w:t>members</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def</w:t>
      </w:r>
      <w:r>
        <w:rPr>
          <w:rFonts w:ascii="Cambria" w:eastAsia="Cambria" w:hAnsi="Cambria" w:cs="Cambria"/>
          <w:w w:val="99"/>
          <w:sz w:val="28"/>
          <w:szCs w:val="28"/>
        </w:rPr>
        <w:t>l</w:t>
      </w:r>
      <w:r>
        <w:rPr>
          <w:rFonts w:ascii="Cambria" w:eastAsia="Cambria" w:hAnsi="Cambria" w:cs="Cambria"/>
          <w:spacing w:val="1"/>
          <w:w w:val="99"/>
          <w:sz w:val="28"/>
          <w:szCs w:val="28"/>
        </w:rPr>
        <w:t>ates</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status</w:t>
      </w:r>
      <w:r>
        <w:rPr>
          <w:rFonts w:ascii="Cambria" w:eastAsia="Cambria" w:hAnsi="Cambria" w:cs="Cambria"/>
          <w:w w:val="24"/>
          <w:sz w:val="28"/>
          <w:szCs w:val="28"/>
        </w:rPr>
        <w:t xml:space="preserve">    </w:t>
      </w:r>
    </w:p>
    <w:p w:rsidR="00D6528B" w:rsidRDefault="00A27EA4">
      <w:pPr>
        <w:spacing w:before="51"/>
        <w:ind w:left="1183"/>
        <w:rPr>
          <w:rFonts w:ascii="Cambria" w:eastAsia="Cambria" w:hAnsi="Cambria" w:cs="Cambria"/>
          <w:sz w:val="28"/>
          <w:szCs w:val="28"/>
        </w:rPr>
      </w:pPr>
      <w:proofErr w:type="gramStart"/>
      <w:r>
        <w:rPr>
          <w:rFonts w:ascii="Cambria" w:eastAsia="Cambria" w:hAnsi="Cambria" w:cs="Cambria"/>
          <w:spacing w:val="1"/>
          <w:sz w:val="28"/>
          <w:szCs w:val="28"/>
        </w:rPr>
        <w:t>of</w:t>
      </w:r>
      <w:r>
        <w:rPr>
          <w:rFonts w:ascii="Cambria" w:eastAsia="Cambria" w:hAnsi="Cambria" w:cs="Cambria"/>
          <w:spacing w:val="-20"/>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o</w:t>
      </w:r>
      <w:r>
        <w:rPr>
          <w:rFonts w:ascii="Cambria" w:eastAsia="Cambria" w:hAnsi="Cambria" w:cs="Cambria"/>
          <w:w w:val="99"/>
          <w:sz w:val="28"/>
          <w:szCs w:val="28"/>
        </w:rPr>
        <w:t>t</w:t>
      </w:r>
      <w:r>
        <w:rPr>
          <w:rFonts w:ascii="Cambria" w:eastAsia="Cambria" w:hAnsi="Cambria" w:cs="Cambria"/>
          <w:spacing w:val="1"/>
          <w:w w:val="99"/>
          <w:sz w:val="28"/>
          <w:szCs w:val="28"/>
        </w:rPr>
        <w:t>hers</w:t>
      </w:r>
      <w:proofErr w:type="gramEnd"/>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an</w:t>
      </w:r>
      <w:r>
        <w:rPr>
          <w:rFonts w:ascii="Cambria" w:eastAsia="Cambria" w:hAnsi="Cambria" w:cs="Cambria"/>
          <w:spacing w:val="1"/>
          <w:w w:val="53"/>
          <w:sz w:val="28"/>
          <w:szCs w:val="28"/>
        </w:rPr>
        <w:t>d    </w:t>
      </w:r>
      <w:r>
        <w:rPr>
          <w:rFonts w:ascii="Cambria" w:eastAsia="Cambria" w:hAnsi="Cambria" w:cs="Cambria"/>
          <w:spacing w:val="1"/>
          <w:w w:val="99"/>
          <w:sz w:val="28"/>
          <w:szCs w:val="28"/>
        </w:rPr>
        <w:t>o</w:t>
      </w:r>
      <w:r>
        <w:rPr>
          <w:rFonts w:ascii="Cambria" w:eastAsia="Cambria" w:hAnsi="Cambria" w:cs="Cambria"/>
          <w:w w:val="99"/>
          <w:sz w:val="28"/>
          <w:szCs w:val="28"/>
        </w:rPr>
        <w:t>t</w:t>
      </w:r>
      <w:r>
        <w:rPr>
          <w:rFonts w:ascii="Cambria" w:eastAsia="Cambria" w:hAnsi="Cambria" w:cs="Cambria"/>
          <w:spacing w:val="1"/>
          <w:w w:val="99"/>
          <w:sz w:val="28"/>
          <w:szCs w:val="28"/>
        </w:rPr>
        <w:t>her</w:t>
      </w:r>
      <w:r>
        <w:rPr>
          <w:rFonts w:ascii="Cambria" w:eastAsia="Cambria" w:hAnsi="Cambria" w:cs="Cambria"/>
          <w:w w:val="24"/>
          <w:sz w:val="28"/>
          <w:szCs w:val="28"/>
        </w:rPr>
        <w:t xml:space="preserve">    </w:t>
      </w:r>
      <w:r>
        <w:rPr>
          <w:rFonts w:ascii="Cambria" w:eastAsia="Cambria" w:hAnsi="Cambria" w:cs="Cambria"/>
          <w:spacing w:val="1"/>
          <w:w w:val="99"/>
          <w:sz w:val="28"/>
          <w:szCs w:val="28"/>
        </w:rPr>
        <w:t>agg</w:t>
      </w:r>
      <w:r>
        <w:rPr>
          <w:rFonts w:ascii="Cambria" w:eastAsia="Cambria" w:hAnsi="Cambria" w:cs="Cambria"/>
          <w:w w:val="99"/>
          <w:sz w:val="28"/>
          <w:szCs w:val="28"/>
        </w:rPr>
        <w:t>r</w:t>
      </w:r>
      <w:r>
        <w:rPr>
          <w:rFonts w:ascii="Cambria" w:eastAsia="Cambria" w:hAnsi="Cambria" w:cs="Cambria"/>
          <w:spacing w:val="1"/>
          <w:w w:val="99"/>
          <w:sz w:val="28"/>
          <w:szCs w:val="28"/>
        </w:rPr>
        <w:t>essi</w:t>
      </w:r>
      <w:r>
        <w:rPr>
          <w:rFonts w:ascii="Cambria" w:eastAsia="Cambria" w:hAnsi="Cambria" w:cs="Cambria"/>
          <w:spacing w:val="1"/>
          <w:w w:val="64"/>
          <w:sz w:val="28"/>
          <w:szCs w:val="28"/>
        </w:rPr>
        <w:t>ve    </w:t>
      </w:r>
      <w:r>
        <w:rPr>
          <w:rFonts w:ascii="Cambria" w:eastAsia="Cambria" w:hAnsi="Cambria" w:cs="Cambria"/>
          <w:spacing w:val="1"/>
          <w:w w:val="99"/>
          <w:sz w:val="28"/>
          <w:szCs w:val="28"/>
        </w:rPr>
        <w:t>behavior</w:t>
      </w:r>
      <w:r>
        <w:rPr>
          <w:rFonts w:ascii="Cambria" w:eastAsia="Cambria" w:hAnsi="Cambria" w:cs="Cambria"/>
          <w:w w:val="24"/>
          <w:sz w:val="28"/>
          <w:szCs w:val="28"/>
        </w:rPr>
        <w:t xml:space="preserve">        </w:t>
      </w:r>
    </w:p>
    <w:p w:rsidR="00D6528B" w:rsidRDefault="00A27EA4">
      <w:pPr>
        <w:spacing w:before="46"/>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B</w:t>
      </w:r>
      <w:r>
        <w:rPr>
          <w:rFonts w:ascii="Cambria" w:eastAsia="Cambria" w:hAnsi="Cambria" w:cs="Cambria"/>
          <w:b/>
          <w:w w:val="99"/>
          <w:sz w:val="28"/>
          <w:szCs w:val="28"/>
        </w:rPr>
        <w:t>l</w:t>
      </w:r>
      <w:r>
        <w:rPr>
          <w:rFonts w:ascii="Cambria" w:eastAsia="Cambria" w:hAnsi="Cambria" w:cs="Cambria"/>
          <w:b/>
          <w:spacing w:val="1"/>
          <w:w w:val="99"/>
          <w:sz w:val="28"/>
          <w:szCs w:val="28"/>
        </w:rPr>
        <w:t>ocker</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Resists</w:t>
      </w:r>
      <w:r>
        <w:rPr>
          <w:rFonts w:ascii="Cambria" w:eastAsia="Cambria" w:hAnsi="Cambria" w:cs="Cambria"/>
          <w:w w:val="24"/>
          <w:sz w:val="28"/>
          <w:szCs w:val="28"/>
        </w:rPr>
        <w:t xml:space="preserve">    </w:t>
      </w:r>
      <w:r>
        <w:rPr>
          <w:rFonts w:ascii="Cambria" w:eastAsia="Cambria" w:hAnsi="Cambria" w:cs="Cambria"/>
          <w:spacing w:val="1"/>
          <w:w w:val="99"/>
          <w:sz w:val="28"/>
          <w:szCs w:val="28"/>
        </w:rPr>
        <w:t>movement</w:t>
      </w:r>
      <w:r>
        <w:rPr>
          <w:rFonts w:ascii="Cambria" w:eastAsia="Cambria" w:hAnsi="Cambria" w:cs="Cambria"/>
          <w:w w:val="24"/>
          <w:sz w:val="28"/>
          <w:szCs w:val="28"/>
        </w:rPr>
        <w:t xml:space="preserve">    </w:t>
      </w:r>
      <w:r>
        <w:rPr>
          <w:rFonts w:ascii="Cambria" w:eastAsia="Cambria" w:hAnsi="Cambria" w:cs="Cambria"/>
          <w:spacing w:val="1"/>
          <w:w w:val="99"/>
          <w:sz w:val="28"/>
          <w:szCs w:val="28"/>
        </w:rPr>
        <w:t>by</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gro</w:t>
      </w:r>
      <w:r>
        <w:rPr>
          <w:rFonts w:ascii="Cambria" w:eastAsia="Cambria" w:hAnsi="Cambria" w:cs="Cambria"/>
          <w:spacing w:val="1"/>
          <w:w w:val="66"/>
          <w:sz w:val="28"/>
          <w:szCs w:val="28"/>
        </w:rPr>
        <w:t xml:space="preserve">up   </w:t>
      </w:r>
      <w:r>
        <w:rPr>
          <w:rFonts w:ascii="Cambria" w:eastAsia="Cambria" w:hAnsi="Cambria" w:cs="Cambria"/>
          <w:w w:val="66"/>
          <w:sz w:val="28"/>
          <w:szCs w:val="28"/>
        </w:rPr>
        <w:t> </w:t>
      </w:r>
      <w:r>
        <w:rPr>
          <w:rFonts w:ascii="Cambria" w:eastAsia="Cambria" w:hAnsi="Cambria" w:cs="Cambria"/>
          <w:spacing w:val="4"/>
          <w:w w:val="66"/>
          <w:sz w:val="28"/>
          <w:szCs w:val="28"/>
        </w:rPr>
        <w:t xml:space="preserve"> </w:t>
      </w:r>
      <w:r>
        <w:rPr>
          <w:rFonts w:ascii="Cambria" w:eastAsia="Cambria" w:hAnsi="Cambria" w:cs="Cambria"/>
          <w:w w:val="24"/>
          <w:sz w:val="28"/>
          <w:szCs w:val="28"/>
        </w:rPr>
        <w:t> </w:t>
      </w:r>
    </w:p>
    <w:p w:rsidR="00D6528B" w:rsidRDefault="00A27EA4">
      <w:pPr>
        <w:spacing w:before="51"/>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r>
        <w:rPr>
          <w:rFonts w:ascii="Cambria" w:eastAsia="Cambria" w:hAnsi="Cambria" w:cs="Cambria"/>
          <w:b/>
          <w:spacing w:val="1"/>
          <w:w w:val="99"/>
          <w:sz w:val="28"/>
          <w:szCs w:val="28"/>
        </w:rPr>
        <w:t>Recogniti</w:t>
      </w:r>
      <w:r>
        <w:rPr>
          <w:rFonts w:ascii="Cambria" w:eastAsia="Cambria" w:hAnsi="Cambria" w:cs="Cambria"/>
          <w:b/>
          <w:spacing w:val="1"/>
          <w:w w:val="67"/>
          <w:sz w:val="28"/>
          <w:szCs w:val="28"/>
        </w:rPr>
        <w:t xml:space="preserve">on   </w:t>
      </w:r>
      <w:r>
        <w:rPr>
          <w:rFonts w:ascii="Cambria" w:eastAsia="Cambria" w:hAnsi="Cambria" w:cs="Cambria"/>
          <w:b/>
          <w:w w:val="67"/>
          <w:sz w:val="28"/>
          <w:szCs w:val="28"/>
        </w:rPr>
        <w:t> </w:t>
      </w:r>
      <w:r>
        <w:rPr>
          <w:rFonts w:ascii="Cambria" w:eastAsia="Cambria" w:hAnsi="Cambria" w:cs="Cambria"/>
          <w:b/>
          <w:spacing w:val="1"/>
          <w:w w:val="99"/>
          <w:sz w:val="28"/>
          <w:szCs w:val="28"/>
        </w:rPr>
        <w:t>Seeker</w:t>
      </w:r>
      <w:r>
        <w:rPr>
          <w:rFonts w:ascii="Cambria" w:eastAsia="Cambria" w:hAnsi="Cambria" w:cs="Cambria"/>
          <w:w w:val="24"/>
          <w:sz w:val="28"/>
          <w:szCs w:val="28"/>
        </w:rPr>
        <w:t xml:space="preserve">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Ca</w:t>
      </w:r>
      <w:r>
        <w:rPr>
          <w:rFonts w:ascii="Cambria" w:eastAsia="Cambria" w:hAnsi="Cambria" w:cs="Cambria"/>
          <w:w w:val="99"/>
          <w:sz w:val="28"/>
          <w:szCs w:val="28"/>
        </w:rPr>
        <w:t>ll</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attent</w:t>
      </w:r>
      <w:r>
        <w:rPr>
          <w:rFonts w:ascii="Cambria" w:eastAsia="Cambria" w:hAnsi="Cambria" w:cs="Cambria"/>
          <w:w w:val="99"/>
          <w:sz w:val="28"/>
          <w:szCs w:val="28"/>
        </w:rPr>
        <w:t>i</w:t>
      </w:r>
      <w:r>
        <w:rPr>
          <w:rFonts w:ascii="Cambria" w:eastAsia="Cambria" w:hAnsi="Cambria" w:cs="Cambria"/>
          <w:spacing w:val="1"/>
          <w:w w:val="99"/>
          <w:sz w:val="28"/>
          <w:szCs w:val="28"/>
        </w:rPr>
        <w:t>on</w:t>
      </w:r>
      <w:r>
        <w:rPr>
          <w:rFonts w:ascii="Cambria" w:eastAsia="Cambria" w:hAnsi="Cambria" w:cs="Cambria"/>
          <w:w w:val="24"/>
          <w:sz w:val="28"/>
          <w:szCs w:val="28"/>
        </w:rPr>
        <w:t xml:space="preserve">    </w:t>
      </w:r>
      <w:r>
        <w:rPr>
          <w:rFonts w:ascii="Cambria" w:eastAsia="Cambria" w:hAnsi="Cambria" w:cs="Cambria"/>
          <w:spacing w:val="1"/>
          <w:w w:val="61"/>
          <w:sz w:val="28"/>
          <w:szCs w:val="28"/>
        </w:rPr>
        <w:t xml:space="preserve">to   </w:t>
      </w:r>
      <w:r>
        <w:rPr>
          <w:rFonts w:ascii="Cambria" w:eastAsia="Cambria" w:hAnsi="Cambria" w:cs="Cambria"/>
          <w:w w:val="61"/>
          <w:sz w:val="28"/>
          <w:szCs w:val="28"/>
        </w:rPr>
        <w:t> </w:t>
      </w:r>
      <w:r>
        <w:rPr>
          <w:rFonts w:ascii="Cambria" w:eastAsia="Cambria" w:hAnsi="Cambria" w:cs="Cambria"/>
          <w:spacing w:val="1"/>
          <w:w w:val="99"/>
          <w:sz w:val="28"/>
          <w:szCs w:val="28"/>
        </w:rPr>
        <w:t>him</w:t>
      </w:r>
      <w:r>
        <w:rPr>
          <w:rFonts w:ascii="Cambria" w:eastAsia="Cambria" w:hAnsi="Cambria" w:cs="Cambria"/>
          <w:w w:val="24"/>
          <w:sz w:val="28"/>
          <w:szCs w:val="28"/>
        </w:rPr>
        <w:t xml:space="preserve">    </w:t>
      </w:r>
      <w:r>
        <w:rPr>
          <w:rFonts w:ascii="Cambria" w:eastAsia="Cambria" w:hAnsi="Cambria" w:cs="Cambria"/>
          <w:spacing w:val="1"/>
          <w:w w:val="99"/>
          <w:sz w:val="28"/>
          <w:szCs w:val="28"/>
        </w:rPr>
        <w:t>or</w:t>
      </w:r>
      <w:r>
        <w:rPr>
          <w:rFonts w:ascii="Cambria" w:eastAsia="Cambria" w:hAnsi="Cambria" w:cs="Cambria"/>
          <w:w w:val="24"/>
          <w:sz w:val="28"/>
          <w:szCs w:val="28"/>
        </w:rPr>
        <w:t xml:space="preserve">    </w:t>
      </w:r>
      <w:r>
        <w:rPr>
          <w:rFonts w:ascii="Cambria" w:eastAsia="Cambria" w:hAnsi="Cambria" w:cs="Cambria"/>
          <w:spacing w:val="1"/>
          <w:w w:val="99"/>
          <w:sz w:val="28"/>
          <w:szCs w:val="28"/>
        </w:rPr>
        <w:t>herse</w:t>
      </w:r>
      <w:r>
        <w:rPr>
          <w:rFonts w:ascii="Cambria" w:eastAsia="Cambria" w:hAnsi="Cambria" w:cs="Cambria"/>
          <w:w w:val="99"/>
          <w:sz w:val="28"/>
          <w:szCs w:val="28"/>
        </w:rPr>
        <w:t>l</w:t>
      </w:r>
      <w:r>
        <w:rPr>
          <w:rFonts w:ascii="Cambria" w:eastAsia="Cambria" w:hAnsi="Cambria" w:cs="Cambria"/>
          <w:spacing w:val="1"/>
          <w:w w:val="99"/>
          <w:sz w:val="28"/>
          <w:szCs w:val="28"/>
        </w:rPr>
        <w:t>f</w:t>
      </w:r>
      <w:r>
        <w:rPr>
          <w:rFonts w:ascii="Cambria" w:eastAsia="Cambria" w:hAnsi="Cambria" w:cs="Cambria"/>
          <w:w w:val="24"/>
          <w:sz w:val="28"/>
          <w:szCs w:val="28"/>
        </w:rPr>
        <w:t xml:space="preserve">     </w:t>
      </w:r>
      <w:r>
        <w:rPr>
          <w:rFonts w:ascii="Cambria" w:eastAsia="Cambria" w:hAnsi="Cambria" w:cs="Cambria"/>
          <w:spacing w:val="15"/>
          <w:w w:val="24"/>
          <w:sz w:val="28"/>
          <w:szCs w:val="28"/>
        </w:rPr>
        <w:t xml:space="preserve"> </w:t>
      </w:r>
      <w:r>
        <w:rPr>
          <w:rFonts w:ascii="Cambria" w:eastAsia="Cambria" w:hAnsi="Cambria" w:cs="Cambria"/>
          <w:w w:val="24"/>
          <w:sz w:val="28"/>
          <w:szCs w:val="28"/>
        </w:rPr>
        <w:t> </w:t>
      </w:r>
    </w:p>
    <w:p w:rsidR="00D6528B" w:rsidRDefault="00A27EA4">
      <w:pPr>
        <w:spacing w:before="51"/>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proofErr w:type="gramStart"/>
      <w:r>
        <w:rPr>
          <w:rFonts w:ascii="Cambria" w:eastAsia="Cambria" w:hAnsi="Cambria" w:cs="Cambria"/>
          <w:b/>
          <w:spacing w:val="1"/>
          <w:w w:val="99"/>
          <w:sz w:val="28"/>
          <w:szCs w:val="28"/>
        </w:rPr>
        <w:t>Do</w:t>
      </w:r>
      <w:r>
        <w:rPr>
          <w:rFonts w:ascii="Cambria" w:eastAsia="Cambria" w:hAnsi="Cambria" w:cs="Cambria"/>
          <w:b/>
          <w:spacing w:val="2"/>
          <w:w w:val="99"/>
          <w:sz w:val="28"/>
          <w:szCs w:val="28"/>
        </w:rPr>
        <w:t>m</w:t>
      </w:r>
      <w:r>
        <w:rPr>
          <w:rFonts w:ascii="Cambria" w:eastAsia="Cambria" w:hAnsi="Cambria" w:cs="Cambria"/>
          <w:b/>
          <w:spacing w:val="1"/>
          <w:w w:val="99"/>
          <w:sz w:val="28"/>
          <w:szCs w:val="28"/>
        </w:rPr>
        <w:t>inato</w:t>
      </w:r>
      <w:r>
        <w:rPr>
          <w:rFonts w:ascii="Cambria" w:eastAsia="Cambria" w:hAnsi="Cambria" w:cs="Cambria"/>
          <w:b/>
          <w:w w:val="99"/>
          <w:sz w:val="28"/>
          <w:szCs w:val="28"/>
        </w:rPr>
        <w:t>r</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Asse</w:t>
      </w:r>
      <w:r>
        <w:rPr>
          <w:rFonts w:ascii="Cambria" w:eastAsia="Cambria" w:hAnsi="Cambria" w:cs="Cambria"/>
          <w:w w:val="99"/>
          <w:sz w:val="28"/>
          <w:szCs w:val="28"/>
        </w:rPr>
        <w:t>r</w:t>
      </w:r>
      <w:r>
        <w:rPr>
          <w:rFonts w:ascii="Cambria" w:eastAsia="Cambria" w:hAnsi="Cambria" w:cs="Cambria"/>
          <w:spacing w:val="1"/>
          <w:w w:val="59"/>
          <w:sz w:val="28"/>
          <w:szCs w:val="28"/>
        </w:rPr>
        <w:t xml:space="preserve">ts   </w:t>
      </w:r>
      <w:r>
        <w:rPr>
          <w:rFonts w:ascii="Cambria" w:eastAsia="Cambria" w:hAnsi="Cambria" w:cs="Cambria"/>
          <w:w w:val="59"/>
          <w:sz w:val="28"/>
          <w:szCs w:val="28"/>
        </w:rPr>
        <w:t> </w:t>
      </w:r>
      <w:r>
        <w:rPr>
          <w:rFonts w:ascii="Cambria" w:eastAsia="Cambria" w:hAnsi="Cambria" w:cs="Cambria"/>
          <w:spacing w:val="1"/>
          <w:w w:val="99"/>
          <w:sz w:val="28"/>
          <w:szCs w:val="28"/>
        </w:rPr>
        <w:t>contro</w:t>
      </w:r>
      <w:r>
        <w:rPr>
          <w:rFonts w:ascii="Cambria" w:eastAsia="Cambria" w:hAnsi="Cambria" w:cs="Cambria"/>
          <w:spacing w:val="1"/>
          <w:w w:val="42"/>
          <w:sz w:val="28"/>
          <w:szCs w:val="28"/>
        </w:rPr>
        <w:t xml:space="preserve">l   </w:t>
      </w:r>
      <w:r>
        <w:rPr>
          <w:rFonts w:ascii="Cambria" w:eastAsia="Cambria" w:hAnsi="Cambria" w:cs="Cambria"/>
          <w:w w:val="42"/>
          <w:sz w:val="28"/>
          <w:szCs w:val="28"/>
        </w:rPr>
        <w:t> </w:t>
      </w:r>
      <w:r>
        <w:rPr>
          <w:rFonts w:ascii="Cambria" w:eastAsia="Cambria" w:hAnsi="Cambria" w:cs="Cambria"/>
          <w:spacing w:val="1"/>
          <w:w w:val="99"/>
          <w:sz w:val="28"/>
          <w:szCs w:val="28"/>
        </w:rPr>
        <w:t>ov</w:t>
      </w:r>
      <w:r>
        <w:rPr>
          <w:rFonts w:ascii="Cambria" w:eastAsia="Cambria" w:hAnsi="Cambria" w:cs="Cambria"/>
          <w:spacing w:val="1"/>
          <w:w w:val="62"/>
          <w:sz w:val="28"/>
          <w:szCs w:val="28"/>
        </w:rPr>
        <w:t xml:space="preserve">er   </w:t>
      </w:r>
      <w:r>
        <w:rPr>
          <w:rFonts w:ascii="Cambria" w:eastAsia="Cambria" w:hAnsi="Cambria" w:cs="Cambria"/>
          <w:w w:val="62"/>
          <w:sz w:val="28"/>
          <w:szCs w:val="28"/>
        </w:rPr>
        <w:t> </w:t>
      </w:r>
      <w:r>
        <w:rPr>
          <w:rFonts w:ascii="Cambria" w:eastAsia="Cambria" w:hAnsi="Cambria" w:cs="Cambria"/>
          <w:spacing w:val="1"/>
          <w:w w:val="99"/>
          <w:sz w:val="28"/>
          <w:szCs w:val="28"/>
        </w:rPr>
        <w:t>th</w:t>
      </w:r>
      <w:r>
        <w:rPr>
          <w:rFonts w:ascii="Cambria" w:eastAsia="Cambria" w:hAnsi="Cambria" w:cs="Cambria"/>
          <w:spacing w:val="1"/>
          <w:w w:val="51"/>
          <w:sz w:val="28"/>
          <w:szCs w:val="28"/>
        </w:rPr>
        <w:t xml:space="preserve">e   </w:t>
      </w:r>
      <w:r>
        <w:rPr>
          <w:rFonts w:ascii="Cambria" w:eastAsia="Cambria" w:hAnsi="Cambria" w:cs="Cambria"/>
          <w:w w:val="51"/>
          <w:sz w:val="28"/>
          <w:szCs w:val="28"/>
        </w:rPr>
        <w:t>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spacing w:val="1"/>
          <w:w w:val="99"/>
          <w:sz w:val="28"/>
          <w:szCs w:val="28"/>
        </w:rPr>
        <w:t>by</w:t>
      </w:r>
      <w:r>
        <w:rPr>
          <w:rFonts w:ascii="Cambria" w:eastAsia="Cambria" w:hAnsi="Cambria" w:cs="Cambria"/>
          <w:w w:val="24"/>
          <w:sz w:val="28"/>
          <w:szCs w:val="28"/>
        </w:rPr>
        <w:t xml:space="preserve">    </w:t>
      </w:r>
      <w:r>
        <w:rPr>
          <w:rFonts w:ascii="Cambria" w:eastAsia="Cambria" w:hAnsi="Cambria" w:cs="Cambria"/>
          <w:spacing w:val="1"/>
          <w:w w:val="99"/>
          <w:sz w:val="28"/>
          <w:szCs w:val="28"/>
        </w:rPr>
        <w:t>man</w:t>
      </w:r>
      <w:r>
        <w:rPr>
          <w:rFonts w:ascii="Cambria" w:eastAsia="Cambria" w:hAnsi="Cambria" w:cs="Cambria"/>
          <w:w w:val="99"/>
          <w:sz w:val="28"/>
          <w:szCs w:val="28"/>
        </w:rPr>
        <w:t>i</w:t>
      </w:r>
      <w:r>
        <w:rPr>
          <w:rFonts w:ascii="Cambria" w:eastAsia="Cambria" w:hAnsi="Cambria" w:cs="Cambria"/>
          <w:spacing w:val="1"/>
          <w:w w:val="99"/>
          <w:sz w:val="28"/>
          <w:szCs w:val="28"/>
        </w:rPr>
        <w:t>pulat</w:t>
      </w:r>
      <w:r>
        <w:rPr>
          <w:rFonts w:ascii="Cambria" w:eastAsia="Cambria" w:hAnsi="Cambria" w:cs="Cambria"/>
          <w:w w:val="99"/>
          <w:sz w:val="28"/>
          <w:szCs w:val="28"/>
        </w:rPr>
        <w:t>i</w:t>
      </w:r>
      <w:r>
        <w:rPr>
          <w:rFonts w:ascii="Cambria" w:eastAsia="Cambria" w:hAnsi="Cambria" w:cs="Cambria"/>
          <w:spacing w:val="1"/>
          <w:w w:val="99"/>
          <w:sz w:val="28"/>
          <w:szCs w:val="28"/>
        </w:rPr>
        <w:t>ng</w:t>
      </w:r>
      <w:r>
        <w:rPr>
          <w:rFonts w:ascii="Cambria" w:eastAsia="Cambria" w:hAnsi="Cambria" w:cs="Cambria"/>
          <w:w w:val="24"/>
          <w:sz w:val="28"/>
          <w:szCs w:val="28"/>
        </w:rPr>
        <w:t xml:space="preserve">    </w:t>
      </w:r>
    </w:p>
    <w:p w:rsidR="00D6528B" w:rsidRDefault="00A27EA4">
      <w:pPr>
        <w:spacing w:before="46"/>
        <w:ind w:left="1183"/>
        <w:rPr>
          <w:rFonts w:ascii="Cambria" w:eastAsia="Cambria" w:hAnsi="Cambria" w:cs="Cambria"/>
          <w:sz w:val="28"/>
          <w:szCs w:val="28"/>
        </w:rPr>
      </w:pPr>
      <w:proofErr w:type="gramStart"/>
      <w:r>
        <w:rPr>
          <w:rFonts w:ascii="Cambria" w:eastAsia="Cambria" w:hAnsi="Cambria" w:cs="Cambria"/>
          <w:spacing w:val="1"/>
          <w:w w:val="99"/>
          <w:sz w:val="28"/>
          <w:szCs w:val="28"/>
        </w:rPr>
        <w:t>th</w:t>
      </w:r>
      <w:r>
        <w:rPr>
          <w:rFonts w:ascii="Cambria" w:eastAsia="Cambria" w:hAnsi="Cambria" w:cs="Cambria"/>
          <w:spacing w:val="1"/>
          <w:w w:val="51"/>
          <w:sz w:val="28"/>
          <w:szCs w:val="28"/>
        </w:rPr>
        <w:t>e</w:t>
      </w:r>
      <w:proofErr w:type="gramEnd"/>
      <w:r>
        <w:rPr>
          <w:rFonts w:ascii="Cambria" w:eastAsia="Cambria" w:hAnsi="Cambria" w:cs="Cambria"/>
          <w:spacing w:val="1"/>
          <w:w w:val="51"/>
          <w:sz w:val="28"/>
          <w:szCs w:val="28"/>
        </w:rPr>
        <w:t xml:space="preserve">   </w:t>
      </w:r>
      <w:r>
        <w:rPr>
          <w:rFonts w:ascii="Cambria" w:eastAsia="Cambria" w:hAnsi="Cambria" w:cs="Cambria"/>
          <w:w w:val="51"/>
          <w:sz w:val="28"/>
          <w:szCs w:val="28"/>
        </w:rPr>
        <w:t> </w:t>
      </w:r>
      <w:r>
        <w:rPr>
          <w:rFonts w:ascii="Cambria" w:eastAsia="Cambria" w:hAnsi="Cambria" w:cs="Cambria"/>
          <w:spacing w:val="1"/>
          <w:w w:val="99"/>
          <w:sz w:val="28"/>
          <w:szCs w:val="28"/>
        </w:rPr>
        <w:t>oth</w:t>
      </w:r>
      <w:r>
        <w:rPr>
          <w:rFonts w:ascii="Cambria" w:eastAsia="Cambria" w:hAnsi="Cambria" w:cs="Cambria"/>
          <w:spacing w:val="1"/>
          <w:w w:val="62"/>
          <w:sz w:val="28"/>
          <w:szCs w:val="28"/>
        </w:rPr>
        <w:t xml:space="preserve">er   </w:t>
      </w:r>
      <w:r>
        <w:rPr>
          <w:rFonts w:ascii="Cambria" w:eastAsia="Cambria" w:hAnsi="Cambria" w:cs="Cambria"/>
          <w:w w:val="62"/>
          <w:sz w:val="28"/>
          <w:szCs w:val="28"/>
        </w:rPr>
        <w:t>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spacing w:val="1"/>
          <w:w w:val="99"/>
          <w:sz w:val="28"/>
          <w:szCs w:val="28"/>
        </w:rPr>
        <w:t>me</w:t>
      </w:r>
      <w:r>
        <w:rPr>
          <w:rFonts w:ascii="Cambria" w:eastAsia="Cambria" w:hAnsi="Cambria" w:cs="Cambria"/>
          <w:spacing w:val="2"/>
          <w:w w:val="99"/>
          <w:sz w:val="28"/>
          <w:szCs w:val="28"/>
        </w:rPr>
        <w:t>m</w:t>
      </w:r>
      <w:r>
        <w:rPr>
          <w:rFonts w:ascii="Cambria" w:eastAsia="Cambria" w:hAnsi="Cambria" w:cs="Cambria"/>
          <w:spacing w:val="1"/>
          <w:w w:val="99"/>
          <w:sz w:val="28"/>
          <w:szCs w:val="28"/>
        </w:rPr>
        <w:t>b</w:t>
      </w:r>
      <w:r>
        <w:rPr>
          <w:rFonts w:ascii="Cambria" w:eastAsia="Cambria" w:hAnsi="Cambria" w:cs="Cambria"/>
          <w:spacing w:val="1"/>
          <w:w w:val="69"/>
          <w:sz w:val="28"/>
          <w:szCs w:val="28"/>
        </w:rPr>
        <w:t xml:space="preserve">ers   </w:t>
      </w:r>
      <w:r>
        <w:rPr>
          <w:rFonts w:ascii="Cambria" w:eastAsia="Cambria" w:hAnsi="Cambria" w:cs="Cambria"/>
          <w:w w:val="69"/>
          <w:sz w:val="28"/>
          <w:szCs w:val="28"/>
        </w:rPr>
        <w:t> </w:t>
      </w:r>
      <w:r>
        <w:rPr>
          <w:rFonts w:ascii="Cambria" w:eastAsia="Cambria" w:hAnsi="Cambria" w:cs="Cambria"/>
          <w:spacing w:val="2"/>
          <w:w w:val="69"/>
          <w:sz w:val="28"/>
          <w:szCs w:val="28"/>
        </w:rPr>
        <w:t xml:space="preserve"> </w:t>
      </w:r>
      <w:r>
        <w:rPr>
          <w:rFonts w:ascii="Cambria" w:eastAsia="Cambria" w:hAnsi="Cambria" w:cs="Cambria"/>
          <w:w w:val="24"/>
          <w:sz w:val="28"/>
          <w:szCs w:val="28"/>
        </w:rPr>
        <w:t> </w:t>
      </w:r>
    </w:p>
    <w:p w:rsidR="00D6528B" w:rsidRDefault="00A27EA4">
      <w:pPr>
        <w:spacing w:before="51"/>
        <w:ind w:left="823"/>
        <w:rPr>
          <w:rFonts w:ascii="Cambria" w:eastAsia="Cambria" w:hAnsi="Cambria" w:cs="Cambria"/>
          <w:sz w:val="28"/>
          <w:szCs w:val="28"/>
        </w:rPr>
      </w:pPr>
      <w:r>
        <w:rPr>
          <w:rFonts w:ascii="Wingdings" w:eastAsia="Wingdings" w:hAnsi="Wingdings" w:cs="Wingdings"/>
          <w:w w:val="49"/>
          <w:sz w:val="28"/>
          <w:szCs w:val="28"/>
        </w:rPr>
        <w:t></w:t>
      </w:r>
      <w:r>
        <w:rPr>
          <w:rFonts w:ascii="Wingdings" w:eastAsia="Wingdings" w:hAnsi="Wingdings" w:cs="Wingdings"/>
          <w:w w:val="49"/>
          <w:sz w:val="28"/>
          <w:szCs w:val="28"/>
        </w:rPr>
        <w:t></w:t>
      </w:r>
      <w:r>
        <w:rPr>
          <w:w w:val="49"/>
          <w:sz w:val="28"/>
          <w:szCs w:val="28"/>
        </w:rPr>
        <w:t xml:space="preserve">     </w:t>
      </w:r>
      <w:r>
        <w:rPr>
          <w:spacing w:val="27"/>
          <w:w w:val="49"/>
          <w:sz w:val="28"/>
          <w:szCs w:val="28"/>
        </w:rPr>
        <w:t xml:space="preserve"> </w:t>
      </w:r>
      <w:r>
        <w:rPr>
          <w:rFonts w:ascii="Cambria" w:eastAsia="Cambria" w:hAnsi="Cambria" w:cs="Cambria"/>
          <w:b/>
          <w:spacing w:val="1"/>
          <w:w w:val="99"/>
          <w:sz w:val="28"/>
          <w:szCs w:val="28"/>
        </w:rPr>
        <w:t>Apathetic</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Doesn</w:t>
      </w:r>
      <w:r>
        <w:rPr>
          <w:rFonts w:ascii="Cambria" w:eastAsia="Cambria" w:hAnsi="Cambria" w:cs="Cambria"/>
          <w:w w:val="99"/>
          <w:sz w:val="28"/>
          <w:szCs w:val="28"/>
        </w:rPr>
        <w:t>’</w:t>
      </w:r>
      <w:r>
        <w:rPr>
          <w:rFonts w:ascii="Cambria" w:eastAsia="Cambria" w:hAnsi="Cambria" w:cs="Cambria"/>
          <w:spacing w:val="1"/>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99"/>
          <w:sz w:val="28"/>
          <w:szCs w:val="28"/>
        </w:rPr>
        <w:t>care</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or</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99"/>
          <w:sz w:val="28"/>
          <w:szCs w:val="28"/>
        </w:rPr>
        <w:t>least</w:t>
      </w:r>
      <w:r>
        <w:rPr>
          <w:rFonts w:ascii="Cambria" w:eastAsia="Cambria" w:hAnsi="Cambria" w:cs="Cambria"/>
          <w:w w:val="24"/>
          <w:sz w:val="28"/>
          <w:szCs w:val="28"/>
        </w:rPr>
        <w:t xml:space="preserve">    </w:t>
      </w:r>
      <w:r>
        <w:rPr>
          <w:rFonts w:ascii="Cambria" w:eastAsia="Cambria" w:hAnsi="Cambria" w:cs="Cambria"/>
          <w:spacing w:val="1"/>
          <w:w w:val="99"/>
          <w:sz w:val="28"/>
          <w:szCs w:val="28"/>
        </w:rPr>
        <w:t>ou</w:t>
      </w:r>
      <w:r>
        <w:rPr>
          <w:rFonts w:ascii="Cambria" w:eastAsia="Cambria" w:hAnsi="Cambria" w:cs="Cambria"/>
          <w:w w:val="99"/>
          <w:sz w:val="28"/>
          <w:szCs w:val="28"/>
        </w:rPr>
        <w:t>t</w:t>
      </w:r>
      <w:r>
        <w:rPr>
          <w:rFonts w:ascii="Cambria" w:eastAsia="Cambria" w:hAnsi="Cambria" w:cs="Cambria"/>
          <w:spacing w:val="1"/>
          <w:w w:val="99"/>
          <w:sz w:val="28"/>
          <w:szCs w:val="28"/>
        </w:rPr>
        <w:t>wardly</w:t>
      </w:r>
      <w:r>
        <w:rPr>
          <w:rFonts w:ascii="Cambria" w:eastAsia="Cambria" w:hAnsi="Cambria" w:cs="Cambria"/>
          <w:w w:val="24"/>
          <w:sz w:val="28"/>
          <w:szCs w:val="28"/>
        </w:rPr>
        <w:t xml:space="preserve">    </w:t>
      </w:r>
      <w:r>
        <w:rPr>
          <w:rFonts w:ascii="Cambria" w:eastAsia="Cambria" w:hAnsi="Cambria" w:cs="Cambria"/>
          <w:spacing w:val="1"/>
          <w:w w:val="99"/>
          <w:sz w:val="28"/>
          <w:szCs w:val="28"/>
        </w:rPr>
        <w:t>does</w:t>
      </w:r>
      <w:r>
        <w:rPr>
          <w:rFonts w:ascii="Cambria" w:eastAsia="Cambria" w:hAnsi="Cambria" w:cs="Cambria"/>
          <w:w w:val="24"/>
          <w:sz w:val="28"/>
          <w:szCs w:val="28"/>
        </w:rPr>
        <w:t xml:space="preserve">    </w:t>
      </w:r>
      <w:r>
        <w:rPr>
          <w:rFonts w:ascii="Cambria" w:eastAsia="Cambria" w:hAnsi="Cambria" w:cs="Cambria"/>
          <w:spacing w:val="1"/>
          <w:w w:val="99"/>
          <w:sz w:val="28"/>
          <w:szCs w:val="28"/>
        </w:rPr>
        <w:t>not</w:t>
      </w:r>
      <w:r>
        <w:rPr>
          <w:rFonts w:ascii="Cambria" w:eastAsia="Cambria" w:hAnsi="Cambria" w:cs="Cambria"/>
          <w:w w:val="24"/>
          <w:sz w:val="28"/>
          <w:szCs w:val="28"/>
        </w:rPr>
        <w:t xml:space="preserve">    </w:t>
      </w:r>
      <w:r>
        <w:rPr>
          <w:rFonts w:ascii="Cambria" w:eastAsia="Cambria" w:hAnsi="Cambria" w:cs="Cambria"/>
          <w:spacing w:val="1"/>
          <w:w w:val="99"/>
          <w:sz w:val="28"/>
          <w:szCs w:val="28"/>
        </w:rPr>
        <w:t>show</w:t>
      </w:r>
      <w:r>
        <w:rPr>
          <w:rFonts w:ascii="Cambria" w:eastAsia="Cambria" w:hAnsi="Cambria" w:cs="Cambria"/>
          <w:w w:val="24"/>
          <w:sz w:val="28"/>
          <w:szCs w:val="28"/>
        </w:rPr>
        <w:t xml:space="preserve">    </w:t>
      </w:r>
      <w:bookmarkStart w:id="0" w:name="_GoBack"/>
      <w:bookmarkEnd w:id="0"/>
    </w:p>
    <w:p w:rsidR="00D6528B" w:rsidRDefault="00A27EA4">
      <w:pPr>
        <w:spacing w:before="51"/>
        <w:ind w:left="1183"/>
        <w:rPr>
          <w:rFonts w:ascii="Cambria" w:eastAsia="Cambria" w:hAnsi="Cambria" w:cs="Cambria"/>
          <w:sz w:val="28"/>
          <w:szCs w:val="28"/>
        </w:rPr>
        <w:sectPr w:rsidR="00D6528B">
          <w:footerReference w:type="default" r:id="rId26"/>
          <w:pgSz w:w="12240" w:h="15840"/>
          <w:pgMar w:top="1280" w:right="840" w:bottom="280" w:left="1700" w:header="763" w:footer="1984" w:gutter="0"/>
          <w:pgNumType w:start="7"/>
          <w:cols w:space="720"/>
        </w:sectPr>
      </w:pPr>
      <w:proofErr w:type="gramStart"/>
      <w:r>
        <w:rPr>
          <w:rFonts w:ascii="Cambria" w:eastAsia="Cambria" w:hAnsi="Cambria" w:cs="Cambria"/>
          <w:spacing w:val="1"/>
          <w:w w:val="72"/>
          <w:sz w:val="28"/>
          <w:szCs w:val="28"/>
        </w:rPr>
        <w:t>any</w:t>
      </w:r>
      <w:proofErr w:type="gramEnd"/>
      <w:r>
        <w:rPr>
          <w:rFonts w:ascii="Cambria" w:eastAsia="Cambria" w:hAnsi="Cambria" w:cs="Cambria"/>
          <w:w w:val="72"/>
          <w:sz w:val="28"/>
          <w:szCs w:val="28"/>
        </w:rPr>
        <w:t xml:space="preserve">  </w:t>
      </w:r>
      <w:r>
        <w:rPr>
          <w:rFonts w:ascii="Cambria" w:eastAsia="Cambria" w:hAnsi="Cambria" w:cs="Cambria"/>
          <w:spacing w:val="4"/>
          <w:w w:val="72"/>
          <w:sz w:val="28"/>
          <w:szCs w:val="28"/>
        </w:rPr>
        <w:t xml:space="preserve"> </w:t>
      </w:r>
      <w:r>
        <w:rPr>
          <w:rFonts w:ascii="Cambria" w:eastAsia="Cambria" w:hAnsi="Cambria" w:cs="Cambria"/>
          <w:w w:val="72"/>
          <w:sz w:val="28"/>
          <w:szCs w:val="28"/>
        </w:rPr>
        <w:t> </w:t>
      </w:r>
      <w:r>
        <w:rPr>
          <w:rFonts w:ascii="Cambria" w:eastAsia="Cambria" w:hAnsi="Cambria" w:cs="Cambria"/>
          <w:spacing w:val="1"/>
          <w:w w:val="99"/>
          <w:sz w:val="28"/>
          <w:szCs w:val="28"/>
        </w:rPr>
        <w:t>mot</w:t>
      </w:r>
      <w:r>
        <w:rPr>
          <w:rFonts w:ascii="Cambria" w:eastAsia="Cambria" w:hAnsi="Cambria" w:cs="Cambria"/>
          <w:w w:val="99"/>
          <w:sz w:val="28"/>
          <w:szCs w:val="28"/>
        </w:rPr>
        <w:t>i</w:t>
      </w:r>
      <w:r>
        <w:rPr>
          <w:rFonts w:ascii="Cambria" w:eastAsia="Cambria" w:hAnsi="Cambria" w:cs="Cambria"/>
          <w:spacing w:val="1"/>
          <w:w w:val="99"/>
          <w:sz w:val="28"/>
          <w:szCs w:val="28"/>
        </w:rPr>
        <w:t>va</w:t>
      </w:r>
      <w:r>
        <w:rPr>
          <w:rFonts w:ascii="Cambria" w:eastAsia="Cambria" w:hAnsi="Cambria" w:cs="Cambria"/>
          <w:w w:val="99"/>
          <w:sz w:val="28"/>
          <w:szCs w:val="28"/>
        </w:rPr>
        <w:t>ti</w:t>
      </w:r>
      <w:r>
        <w:rPr>
          <w:rFonts w:ascii="Cambria" w:eastAsia="Cambria" w:hAnsi="Cambria" w:cs="Cambria"/>
          <w:spacing w:val="1"/>
          <w:w w:val="99"/>
          <w:sz w:val="28"/>
          <w:szCs w:val="28"/>
        </w:rPr>
        <w:t>on</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73"/>
          <w:sz w:val="28"/>
          <w:szCs w:val="28"/>
        </w:rPr>
        <w:t xml:space="preserve">and   </w:t>
      </w:r>
      <w:r>
        <w:rPr>
          <w:rFonts w:ascii="Cambria" w:eastAsia="Cambria" w:hAnsi="Cambria" w:cs="Cambria"/>
          <w:w w:val="73"/>
          <w:sz w:val="28"/>
          <w:szCs w:val="28"/>
        </w:rPr>
        <w:t> </w:t>
      </w:r>
      <w:r>
        <w:rPr>
          <w:rFonts w:ascii="Cambria" w:eastAsia="Cambria" w:hAnsi="Cambria" w:cs="Cambria"/>
          <w:w w:val="99"/>
          <w:sz w:val="28"/>
          <w:szCs w:val="28"/>
        </w:rPr>
        <w:t>t</w:t>
      </w:r>
      <w:r>
        <w:rPr>
          <w:rFonts w:ascii="Cambria" w:eastAsia="Cambria" w:hAnsi="Cambria" w:cs="Cambria"/>
          <w:spacing w:val="1"/>
          <w:w w:val="99"/>
          <w:sz w:val="28"/>
          <w:szCs w:val="28"/>
        </w:rPr>
        <w:t>here</w:t>
      </w:r>
      <w:r>
        <w:rPr>
          <w:rFonts w:ascii="Cambria" w:eastAsia="Cambria" w:hAnsi="Cambria" w:cs="Cambria"/>
          <w:w w:val="99"/>
          <w:sz w:val="28"/>
          <w:szCs w:val="28"/>
        </w:rPr>
        <w:t>f</w:t>
      </w:r>
      <w:r>
        <w:rPr>
          <w:rFonts w:ascii="Cambria" w:eastAsia="Cambria" w:hAnsi="Cambria" w:cs="Cambria"/>
          <w:spacing w:val="1"/>
          <w:w w:val="99"/>
          <w:sz w:val="28"/>
          <w:szCs w:val="28"/>
        </w:rPr>
        <w:t>ore</w:t>
      </w:r>
      <w:r>
        <w:rPr>
          <w:rFonts w:ascii="Cambria" w:eastAsia="Cambria" w:hAnsi="Cambria" w:cs="Cambria"/>
          <w:w w:val="24"/>
          <w:sz w:val="28"/>
          <w:szCs w:val="28"/>
        </w:rPr>
        <w:t xml:space="preserve">    </w:t>
      </w:r>
      <w:r>
        <w:rPr>
          <w:rFonts w:ascii="Cambria" w:eastAsia="Cambria" w:hAnsi="Cambria" w:cs="Cambria"/>
          <w:spacing w:val="1"/>
          <w:w w:val="99"/>
          <w:sz w:val="28"/>
          <w:szCs w:val="28"/>
        </w:rPr>
        <w:t>does</w:t>
      </w:r>
      <w:r>
        <w:rPr>
          <w:rFonts w:ascii="Cambria" w:eastAsia="Cambria" w:hAnsi="Cambria" w:cs="Cambria"/>
          <w:w w:val="24"/>
          <w:sz w:val="28"/>
          <w:szCs w:val="28"/>
        </w:rPr>
        <w:t xml:space="preserve">    </w:t>
      </w:r>
      <w:r>
        <w:rPr>
          <w:rFonts w:ascii="Cambria" w:eastAsia="Cambria" w:hAnsi="Cambria" w:cs="Cambria"/>
          <w:spacing w:val="1"/>
          <w:w w:val="99"/>
          <w:sz w:val="28"/>
          <w:szCs w:val="28"/>
        </w:rPr>
        <w:t>not</w:t>
      </w:r>
      <w:r>
        <w:rPr>
          <w:rFonts w:ascii="Cambria" w:eastAsia="Cambria" w:hAnsi="Cambria" w:cs="Cambria"/>
          <w:w w:val="24"/>
          <w:sz w:val="28"/>
          <w:szCs w:val="28"/>
        </w:rPr>
        <w:t xml:space="preserve">    </w:t>
      </w:r>
      <w:r>
        <w:rPr>
          <w:rFonts w:ascii="Cambria" w:eastAsia="Cambria" w:hAnsi="Cambria" w:cs="Cambria"/>
          <w:spacing w:val="1"/>
          <w:w w:val="99"/>
          <w:sz w:val="28"/>
          <w:szCs w:val="28"/>
        </w:rPr>
        <w:t>contr</w:t>
      </w:r>
      <w:r>
        <w:rPr>
          <w:rFonts w:ascii="Cambria" w:eastAsia="Cambria" w:hAnsi="Cambria" w:cs="Cambria"/>
          <w:w w:val="99"/>
          <w:sz w:val="28"/>
          <w:szCs w:val="28"/>
        </w:rPr>
        <w:t>i</w:t>
      </w:r>
      <w:r>
        <w:rPr>
          <w:rFonts w:ascii="Cambria" w:eastAsia="Cambria" w:hAnsi="Cambria" w:cs="Cambria"/>
          <w:spacing w:val="1"/>
          <w:w w:val="99"/>
          <w:sz w:val="28"/>
          <w:szCs w:val="28"/>
        </w:rPr>
        <w:t>bu</w:t>
      </w:r>
      <w:r>
        <w:rPr>
          <w:rFonts w:ascii="Cambria" w:eastAsia="Cambria" w:hAnsi="Cambria" w:cs="Cambria"/>
          <w:w w:val="99"/>
          <w:sz w:val="28"/>
          <w:szCs w:val="28"/>
        </w:rPr>
        <w:t>t</w:t>
      </w:r>
      <w:r>
        <w:rPr>
          <w:rFonts w:ascii="Cambria" w:eastAsia="Cambria" w:hAnsi="Cambria" w:cs="Cambria"/>
          <w:spacing w:val="1"/>
          <w:w w:val="99"/>
          <w:sz w:val="28"/>
          <w:szCs w:val="28"/>
        </w:rPr>
        <w:t>e</w:t>
      </w:r>
      <w:r>
        <w:rPr>
          <w:rFonts w:ascii="Cambria" w:eastAsia="Cambria" w:hAnsi="Cambria" w:cs="Cambria"/>
          <w:w w:val="24"/>
          <w:sz w:val="28"/>
          <w:szCs w:val="28"/>
        </w:rPr>
        <w:t xml:space="preserve">   </w:t>
      </w:r>
      <w:r>
        <w:rPr>
          <w:rFonts w:ascii="Cambria" w:eastAsia="Cambria" w:hAnsi="Cambria" w:cs="Cambria"/>
          <w:w w:val="25"/>
          <w:sz w:val="28"/>
          <w:szCs w:val="28"/>
        </w:rPr>
        <w:t xml:space="preserve">  </w:t>
      </w:r>
      <w:r>
        <w:rPr>
          <w:rFonts w:ascii="Cambria" w:eastAsia="Cambria" w:hAnsi="Cambria" w:cs="Cambria"/>
          <w:spacing w:val="14"/>
          <w:w w:val="25"/>
          <w:sz w:val="28"/>
          <w:szCs w:val="28"/>
        </w:rPr>
        <w:t xml:space="preserve"> </w:t>
      </w:r>
      <w:r>
        <w:rPr>
          <w:rFonts w:ascii="Cambria" w:eastAsia="Cambria" w:hAnsi="Cambria" w:cs="Cambria"/>
          <w:w w:val="25"/>
          <w:sz w:val="28"/>
          <w:szCs w:val="28"/>
        </w:rPr>
        <w:t> </w:t>
      </w:r>
    </w:p>
    <w:p w:rsidR="00D6528B" w:rsidRDefault="00D6528B">
      <w:pPr>
        <w:spacing w:before="10" w:line="220" w:lineRule="exact"/>
        <w:rPr>
          <w:sz w:val="22"/>
          <w:szCs w:val="22"/>
        </w:rPr>
      </w:pPr>
    </w:p>
    <w:p w:rsidR="00D6528B" w:rsidRDefault="00A27EA4">
      <w:pPr>
        <w:spacing w:line="520" w:lineRule="exact"/>
        <w:ind w:left="1957" w:right="2861"/>
        <w:jc w:val="center"/>
        <w:rPr>
          <w:sz w:val="55"/>
          <w:szCs w:val="55"/>
        </w:rPr>
      </w:pPr>
      <w:r>
        <w:rPr>
          <w:spacing w:val="50"/>
          <w:w w:val="148"/>
          <w:position w:val="1"/>
          <w:sz w:val="55"/>
          <w:szCs w:val="55"/>
        </w:rPr>
        <w:t>S</w:t>
      </w:r>
      <w:r>
        <w:rPr>
          <w:w w:val="148"/>
          <w:position w:val="1"/>
          <w:sz w:val="55"/>
          <w:szCs w:val="55"/>
        </w:rPr>
        <w:t>t</w:t>
      </w:r>
      <w:r>
        <w:rPr>
          <w:spacing w:val="-90"/>
          <w:position w:val="1"/>
          <w:sz w:val="55"/>
          <w:szCs w:val="55"/>
        </w:rPr>
        <w:t xml:space="preserve"> </w:t>
      </w:r>
      <w:r>
        <w:rPr>
          <w:w w:val="111"/>
          <w:position w:val="1"/>
          <w:sz w:val="55"/>
          <w:szCs w:val="55"/>
        </w:rPr>
        <w:t>a</w:t>
      </w:r>
      <w:r>
        <w:rPr>
          <w:spacing w:val="-89"/>
          <w:position w:val="1"/>
          <w:sz w:val="55"/>
          <w:szCs w:val="55"/>
        </w:rPr>
        <w:t xml:space="preserve"> </w:t>
      </w:r>
      <w:r>
        <w:rPr>
          <w:w w:val="96"/>
          <w:position w:val="1"/>
          <w:sz w:val="55"/>
          <w:szCs w:val="55"/>
        </w:rPr>
        <w:t>g</w:t>
      </w:r>
      <w:r>
        <w:rPr>
          <w:spacing w:val="-89"/>
          <w:position w:val="1"/>
          <w:sz w:val="55"/>
          <w:szCs w:val="55"/>
        </w:rPr>
        <w:t xml:space="preserve"> </w:t>
      </w:r>
      <w:r>
        <w:rPr>
          <w:w w:val="95"/>
          <w:position w:val="1"/>
          <w:sz w:val="55"/>
          <w:szCs w:val="55"/>
        </w:rPr>
        <w:t>e</w:t>
      </w:r>
      <w:r>
        <w:rPr>
          <w:spacing w:val="-89"/>
          <w:position w:val="1"/>
          <w:sz w:val="55"/>
          <w:szCs w:val="55"/>
        </w:rPr>
        <w:t xml:space="preserve"> </w:t>
      </w:r>
      <w:r>
        <w:rPr>
          <w:w w:val="132"/>
          <w:position w:val="1"/>
          <w:sz w:val="55"/>
          <w:szCs w:val="55"/>
        </w:rPr>
        <w:t>s</w:t>
      </w:r>
      <w:r>
        <w:rPr>
          <w:spacing w:val="97"/>
          <w:w w:val="132"/>
          <w:position w:val="1"/>
          <w:sz w:val="55"/>
          <w:szCs w:val="55"/>
        </w:rPr>
        <w:t xml:space="preserve"> </w:t>
      </w:r>
      <w:r>
        <w:rPr>
          <w:w w:val="101"/>
          <w:position w:val="1"/>
          <w:sz w:val="55"/>
          <w:szCs w:val="55"/>
        </w:rPr>
        <w:t>o</w:t>
      </w:r>
      <w:r>
        <w:rPr>
          <w:spacing w:val="-89"/>
          <w:position w:val="1"/>
          <w:sz w:val="55"/>
          <w:szCs w:val="55"/>
        </w:rPr>
        <w:t xml:space="preserve"> </w:t>
      </w:r>
      <w:proofErr w:type="gramStart"/>
      <w:r>
        <w:rPr>
          <w:position w:val="1"/>
          <w:sz w:val="55"/>
          <w:szCs w:val="55"/>
        </w:rPr>
        <w:t xml:space="preserve">f </w:t>
      </w:r>
      <w:r>
        <w:rPr>
          <w:spacing w:val="35"/>
          <w:position w:val="1"/>
          <w:sz w:val="55"/>
          <w:szCs w:val="55"/>
        </w:rPr>
        <w:t xml:space="preserve"> </w:t>
      </w:r>
      <w:r>
        <w:rPr>
          <w:position w:val="1"/>
          <w:sz w:val="55"/>
          <w:szCs w:val="55"/>
        </w:rPr>
        <w:t>G</w:t>
      </w:r>
      <w:proofErr w:type="gramEnd"/>
      <w:r>
        <w:rPr>
          <w:spacing w:val="-52"/>
          <w:position w:val="1"/>
          <w:sz w:val="55"/>
          <w:szCs w:val="55"/>
        </w:rPr>
        <w:t xml:space="preserve"> </w:t>
      </w:r>
      <w:r>
        <w:rPr>
          <w:w w:val="117"/>
          <w:position w:val="1"/>
          <w:sz w:val="55"/>
          <w:szCs w:val="55"/>
        </w:rPr>
        <w:t>r</w:t>
      </w:r>
      <w:r>
        <w:rPr>
          <w:spacing w:val="-90"/>
          <w:position w:val="1"/>
          <w:sz w:val="55"/>
          <w:szCs w:val="55"/>
        </w:rPr>
        <w:t xml:space="preserve"> </w:t>
      </w:r>
      <w:r>
        <w:rPr>
          <w:w w:val="101"/>
          <w:position w:val="1"/>
          <w:sz w:val="55"/>
          <w:szCs w:val="55"/>
        </w:rPr>
        <w:t>o</w:t>
      </w:r>
      <w:r>
        <w:rPr>
          <w:spacing w:val="-89"/>
          <w:position w:val="1"/>
          <w:sz w:val="55"/>
          <w:szCs w:val="55"/>
        </w:rPr>
        <w:t xml:space="preserve"> </w:t>
      </w:r>
      <w:r>
        <w:rPr>
          <w:w w:val="107"/>
          <w:position w:val="1"/>
          <w:sz w:val="55"/>
          <w:szCs w:val="55"/>
        </w:rPr>
        <w:t>u</w:t>
      </w:r>
      <w:r>
        <w:rPr>
          <w:spacing w:val="-89"/>
          <w:position w:val="1"/>
          <w:sz w:val="55"/>
          <w:szCs w:val="55"/>
        </w:rPr>
        <w:t xml:space="preserve"> </w:t>
      </w:r>
      <w:r>
        <w:rPr>
          <w:w w:val="96"/>
          <w:position w:val="1"/>
          <w:sz w:val="55"/>
          <w:szCs w:val="55"/>
        </w:rPr>
        <w:t>p</w:t>
      </w:r>
    </w:p>
    <w:p w:rsidR="00D6528B" w:rsidRDefault="00D6528B">
      <w:pPr>
        <w:spacing w:before="2" w:line="100" w:lineRule="exact"/>
        <w:rPr>
          <w:sz w:val="11"/>
          <w:szCs w:val="11"/>
        </w:rPr>
      </w:pPr>
    </w:p>
    <w:p w:rsidR="00D6528B" w:rsidRDefault="00A27EA4">
      <w:pPr>
        <w:ind w:left="2480" w:right="3383"/>
        <w:jc w:val="center"/>
        <w:rPr>
          <w:sz w:val="55"/>
          <w:szCs w:val="55"/>
        </w:rPr>
      </w:pPr>
      <w:r>
        <w:rPr>
          <w:spacing w:val="51"/>
          <w:w w:val="145"/>
          <w:sz w:val="55"/>
          <w:szCs w:val="55"/>
        </w:rPr>
        <w:t>D</w:t>
      </w:r>
      <w:r>
        <w:rPr>
          <w:w w:val="145"/>
          <w:sz w:val="55"/>
          <w:szCs w:val="55"/>
        </w:rPr>
        <w:t>e</w:t>
      </w:r>
      <w:r>
        <w:rPr>
          <w:spacing w:val="-90"/>
          <w:sz w:val="55"/>
          <w:szCs w:val="55"/>
        </w:rPr>
        <w:t xml:space="preserve"> </w:t>
      </w:r>
      <w:r>
        <w:rPr>
          <w:w w:val="96"/>
          <w:sz w:val="55"/>
          <w:szCs w:val="55"/>
        </w:rPr>
        <w:t>v</w:t>
      </w:r>
      <w:r>
        <w:rPr>
          <w:spacing w:val="-89"/>
          <w:sz w:val="55"/>
          <w:szCs w:val="55"/>
        </w:rPr>
        <w:t xml:space="preserve"> </w:t>
      </w:r>
      <w:r>
        <w:rPr>
          <w:w w:val="95"/>
          <w:sz w:val="55"/>
          <w:szCs w:val="55"/>
        </w:rPr>
        <w:t>e</w:t>
      </w:r>
      <w:r>
        <w:rPr>
          <w:spacing w:val="-90"/>
          <w:sz w:val="55"/>
          <w:szCs w:val="55"/>
        </w:rPr>
        <w:t xml:space="preserve"> </w:t>
      </w:r>
      <w:r>
        <w:rPr>
          <w:w w:val="110"/>
          <w:sz w:val="55"/>
          <w:szCs w:val="55"/>
        </w:rPr>
        <w:t>l</w:t>
      </w:r>
      <w:r>
        <w:rPr>
          <w:spacing w:val="-90"/>
          <w:sz w:val="55"/>
          <w:szCs w:val="55"/>
        </w:rPr>
        <w:t xml:space="preserve"> </w:t>
      </w:r>
      <w:r>
        <w:rPr>
          <w:w w:val="101"/>
          <w:sz w:val="55"/>
          <w:szCs w:val="55"/>
        </w:rPr>
        <w:t>o</w:t>
      </w:r>
      <w:r>
        <w:rPr>
          <w:spacing w:val="-89"/>
          <w:sz w:val="55"/>
          <w:szCs w:val="55"/>
        </w:rPr>
        <w:t xml:space="preserve"> </w:t>
      </w:r>
      <w:r>
        <w:rPr>
          <w:w w:val="96"/>
          <w:sz w:val="55"/>
          <w:szCs w:val="55"/>
        </w:rPr>
        <w:t>p</w:t>
      </w:r>
      <w:r>
        <w:rPr>
          <w:spacing w:val="-89"/>
          <w:sz w:val="55"/>
          <w:szCs w:val="55"/>
        </w:rPr>
        <w:t xml:space="preserve"> </w:t>
      </w:r>
      <w:r>
        <w:rPr>
          <w:w w:val="93"/>
          <w:sz w:val="55"/>
          <w:szCs w:val="55"/>
        </w:rPr>
        <w:t>m</w:t>
      </w:r>
      <w:r>
        <w:rPr>
          <w:spacing w:val="-89"/>
          <w:sz w:val="55"/>
          <w:szCs w:val="55"/>
        </w:rPr>
        <w:t xml:space="preserve"> </w:t>
      </w:r>
      <w:r>
        <w:rPr>
          <w:w w:val="95"/>
          <w:sz w:val="55"/>
          <w:szCs w:val="55"/>
        </w:rPr>
        <w:t>e</w:t>
      </w:r>
      <w:r>
        <w:rPr>
          <w:spacing w:val="-90"/>
          <w:sz w:val="55"/>
          <w:szCs w:val="55"/>
        </w:rPr>
        <w:t xml:space="preserve"> </w:t>
      </w:r>
      <w:r>
        <w:rPr>
          <w:w w:val="96"/>
          <w:sz w:val="55"/>
          <w:szCs w:val="55"/>
        </w:rPr>
        <w:t>n</w:t>
      </w:r>
      <w:r>
        <w:rPr>
          <w:spacing w:val="-89"/>
          <w:sz w:val="55"/>
          <w:szCs w:val="55"/>
        </w:rPr>
        <w:t xml:space="preserve"> </w:t>
      </w:r>
      <w:r>
        <w:rPr>
          <w:w w:val="121"/>
          <w:sz w:val="55"/>
          <w:szCs w:val="55"/>
        </w:rPr>
        <w:t>t</w:t>
      </w:r>
    </w:p>
    <w:p w:rsidR="00D6528B" w:rsidRDefault="00D6528B">
      <w:pPr>
        <w:spacing w:before="7" w:line="100" w:lineRule="exact"/>
        <w:rPr>
          <w:sz w:val="11"/>
          <w:szCs w:val="11"/>
        </w:rPr>
      </w:pPr>
    </w:p>
    <w:p w:rsidR="00D6528B" w:rsidRDefault="00D6528B">
      <w:pPr>
        <w:spacing w:line="200" w:lineRule="exact"/>
      </w:pPr>
    </w:p>
    <w:p w:rsidR="00D6528B" w:rsidRDefault="00D6528B">
      <w:pPr>
        <w:spacing w:line="200" w:lineRule="exact"/>
      </w:pPr>
    </w:p>
    <w:p w:rsidR="00D6528B" w:rsidRDefault="00A27EA4">
      <w:pPr>
        <w:ind w:left="103"/>
        <w:rPr>
          <w:rFonts w:ascii="Calibri" w:eastAsia="Calibri" w:hAnsi="Calibri" w:cs="Calibri"/>
          <w:sz w:val="24"/>
          <w:szCs w:val="24"/>
        </w:rPr>
      </w:pPr>
      <w:proofErr w:type="gramStart"/>
      <w:r>
        <w:rPr>
          <w:rFonts w:ascii="Calibri" w:eastAsia="Calibri" w:hAnsi="Calibri" w:cs="Calibri"/>
          <w:b/>
          <w:color w:val="1F487D"/>
          <w:sz w:val="24"/>
          <w:szCs w:val="24"/>
          <w:u w:val="single" w:color="1F487D"/>
        </w:rPr>
        <w:t>Stage</w:t>
      </w:r>
      <w:r>
        <w:rPr>
          <w:rFonts w:ascii="Calibri" w:eastAsia="Calibri" w:hAnsi="Calibri" w:cs="Calibri"/>
          <w:b/>
          <w:color w:val="1F487D"/>
          <w:spacing w:val="-14"/>
          <w:sz w:val="24"/>
          <w:szCs w:val="24"/>
          <w:u w:val="single" w:color="1F487D"/>
        </w:rPr>
        <w:t xml:space="preserve"> </w:t>
      </w:r>
      <w:r>
        <w:rPr>
          <w:rFonts w:ascii="Calibri" w:eastAsia="Calibri" w:hAnsi="Calibri" w:cs="Calibri"/>
          <w:b/>
          <w:color w:val="1F487D"/>
          <w:sz w:val="24"/>
          <w:szCs w:val="24"/>
          <w:u w:val="single" w:color="1F487D"/>
        </w:rPr>
        <w:t> 1</w:t>
      </w:r>
      <w:proofErr w:type="gramEnd"/>
      <w:r>
        <w:rPr>
          <w:rFonts w:ascii="Calibri" w:eastAsia="Calibri" w:hAnsi="Calibri" w:cs="Calibri"/>
          <w:b/>
          <w:color w:val="1F487D"/>
          <w:sz w:val="24"/>
          <w:szCs w:val="24"/>
          <w:u w:val="single" w:color="1F487D"/>
        </w:rPr>
        <w:t>:</w:t>
      </w:r>
      <w:r>
        <w:rPr>
          <w:rFonts w:ascii="Calibri" w:eastAsia="Calibri" w:hAnsi="Calibri" w:cs="Calibri"/>
          <w:b/>
          <w:color w:val="1F487D"/>
          <w:w w:val="25"/>
          <w:sz w:val="24"/>
          <w:szCs w:val="24"/>
          <w:u w:val="single" w:color="1F487D"/>
        </w:rPr>
        <w:t xml:space="preserve">    </w:t>
      </w:r>
      <w:r>
        <w:rPr>
          <w:rFonts w:ascii="Calibri" w:eastAsia="Calibri" w:hAnsi="Calibri" w:cs="Calibri"/>
          <w:b/>
          <w:color w:val="1F487D"/>
          <w:sz w:val="24"/>
          <w:szCs w:val="24"/>
          <w:u w:val="single" w:color="1F487D"/>
        </w:rPr>
        <w:t>Forming</w:t>
      </w:r>
      <w:r>
        <w:rPr>
          <w:rFonts w:ascii="Calibri" w:eastAsia="Calibri" w:hAnsi="Calibri" w:cs="Calibri"/>
          <w:b/>
          <w:color w:val="1F487D"/>
          <w:w w:val="25"/>
          <w:sz w:val="24"/>
          <w:szCs w:val="24"/>
        </w:rPr>
        <w:t xml:space="preserve">    </w:t>
      </w:r>
    </w:p>
    <w:p w:rsidR="00D6528B" w:rsidRDefault="00D6528B">
      <w:pPr>
        <w:spacing w:line="100" w:lineRule="exact"/>
        <w:rPr>
          <w:sz w:val="11"/>
          <w:szCs w:val="11"/>
        </w:rPr>
      </w:pPr>
    </w:p>
    <w:p w:rsidR="00D6528B" w:rsidRDefault="00A27EA4">
      <w:pPr>
        <w:ind w:left="103"/>
        <w:rPr>
          <w:rFonts w:ascii="Calibri" w:eastAsia="Calibri" w:hAnsi="Calibri" w:cs="Calibri"/>
          <w:sz w:val="24"/>
          <w:szCs w:val="24"/>
        </w:rPr>
      </w:pPr>
      <w:proofErr w:type="gramStart"/>
      <w:r>
        <w:rPr>
          <w:rFonts w:ascii="Calibri" w:eastAsia="Calibri" w:hAnsi="Calibri" w:cs="Calibri"/>
          <w:b/>
          <w:i/>
          <w:color w:val="4E81BC"/>
          <w:sz w:val="24"/>
          <w:szCs w:val="24"/>
        </w:rPr>
        <w:t>Group</w:t>
      </w:r>
      <w:r>
        <w:rPr>
          <w:rFonts w:ascii="Calibri" w:eastAsia="Calibri" w:hAnsi="Calibri" w:cs="Calibri"/>
          <w:b/>
          <w:i/>
          <w:color w:val="4E81BC"/>
          <w:spacing w:val="-14"/>
          <w:sz w:val="24"/>
          <w:szCs w:val="24"/>
        </w:rPr>
        <w:t xml:space="preserve"> </w:t>
      </w:r>
      <w:r>
        <w:rPr>
          <w:rFonts w:ascii="Calibri" w:eastAsia="Calibri" w:hAnsi="Calibri" w:cs="Calibri"/>
          <w:b/>
          <w:i/>
          <w:color w:val="4E81BC"/>
          <w:sz w:val="24"/>
          <w:szCs w:val="24"/>
        </w:rPr>
        <w:t> Member</w:t>
      </w:r>
      <w:r>
        <w:rPr>
          <w:rFonts w:ascii="Calibri" w:eastAsia="Calibri" w:hAnsi="Calibri" w:cs="Calibri"/>
          <w:b/>
          <w:i/>
          <w:color w:val="4E81BC"/>
          <w:w w:val="47"/>
          <w:sz w:val="24"/>
          <w:szCs w:val="24"/>
        </w:rPr>
        <w:t>s</w:t>
      </w:r>
      <w:proofErr w:type="gramEnd"/>
      <w:r>
        <w:rPr>
          <w:rFonts w:ascii="Calibri" w:eastAsia="Calibri" w:hAnsi="Calibri" w:cs="Calibri"/>
          <w:b/>
          <w:i/>
          <w:color w:val="4E81BC"/>
          <w:w w:val="47"/>
          <w:sz w:val="24"/>
          <w:szCs w:val="24"/>
        </w:rPr>
        <w:t xml:space="preserve">    </w:t>
      </w:r>
      <w:r>
        <w:rPr>
          <w:rFonts w:ascii="Calibri" w:eastAsia="Calibri" w:hAnsi="Calibri" w:cs="Calibri"/>
          <w:b/>
          <w:i/>
          <w:color w:val="4E81BC"/>
          <w:spacing w:val="15"/>
          <w:w w:val="47"/>
          <w:sz w:val="24"/>
          <w:szCs w:val="24"/>
        </w:rPr>
        <w:t xml:space="preserve"> </w:t>
      </w:r>
      <w:r>
        <w:rPr>
          <w:rFonts w:ascii="Calibri" w:eastAsia="Calibri" w:hAnsi="Calibri" w:cs="Calibri"/>
          <w:b/>
          <w:i/>
          <w:color w:val="4E81BC"/>
          <w:w w:val="25"/>
          <w:sz w:val="24"/>
          <w:szCs w:val="24"/>
        </w:rPr>
        <w:t>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Rel</w:t>
      </w:r>
      <w:r>
        <w:rPr>
          <w:rFonts w:ascii="Cambria" w:eastAsia="Cambria" w:hAnsi="Cambria" w:cs="Cambria"/>
          <w:w w:val="60"/>
          <w:sz w:val="24"/>
          <w:szCs w:val="24"/>
        </w:rPr>
        <w:t>y    on    </w:t>
      </w:r>
      <w:r>
        <w:rPr>
          <w:rFonts w:ascii="Cambria" w:eastAsia="Cambria" w:hAnsi="Cambria" w:cs="Cambria"/>
          <w:sz w:val="24"/>
          <w:szCs w:val="24"/>
        </w:rPr>
        <w:t>sa</w:t>
      </w:r>
      <w:r>
        <w:rPr>
          <w:rFonts w:ascii="Cambria" w:eastAsia="Cambria" w:hAnsi="Cambria" w:cs="Cambria"/>
          <w:w w:val="64"/>
          <w:sz w:val="24"/>
          <w:szCs w:val="24"/>
        </w:rPr>
        <w:t>fe,    </w:t>
      </w:r>
      <w:r>
        <w:rPr>
          <w:rFonts w:ascii="Cambria" w:eastAsia="Cambria" w:hAnsi="Cambria" w:cs="Cambria"/>
          <w:sz w:val="24"/>
          <w:szCs w:val="24"/>
        </w:rPr>
        <w:t>patt</w:t>
      </w:r>
      <w:r>
        <w:rPr>
          <w:rFonts w:ascii="Cambria" w:eastAsia="Cambria" w:hAnsi="Cambria" w:cs="Cambria"/>
          <w:w w:val="80"/>
          <w:sz w:val="24"/>
          <w:szCs w:val="24"/>
        </w:rPr>
        <w:t xml:space="preserve">erned   </w:t>
      </w:r>
      <w:r>
        <w:rPr>
          <w:rFonts w:ascii="Cambria" w:eastAsia="Cambria" w:hAnsi="Cambria" w:cs="Cambria"/>
          <w:w w:val="87"/>
          <w:sz w:val="24"/>
          <w:szCs w:val="24"/>
        </w:rPr>
        <w:t xml:space="preserve"> behavior </w:t>
      </w:r>
      <w:r>
        <w:rPr>
          <w:rFonts w:ascii="Cambria" w:eastAsia="Cambria" w:hAnsi="Cambria" w:cs="Cambria"/>
          <w:spacing w:val="33"/>
          <w:w w:val="87"/>
          <w:sz w:val="24"/>
          <w:szCs w:val="24"/>
        </w:rPr>
        <w:t xml:space="preserve"> </w:t>
      </w:r>
      <w:r>
        <w:rPr>
          <w:rFonts w:ascii="Cambria" w:eastAsia="Cambria" w:hAnsi="Cambria" w:cs="Cambria"/>
          <w:w w:val="87"/>
          <w:sz w:val="24"/>
          <w:szCs w:val="24"/>
        </w:rPr>
        <w:t> </w:t>
      </w:r>
      <w:r>
        <w:rPr>
          <w:rFonts w:ascii="Cambria" w:eastAsia="Cambria" w:hAnsi="Cambria" w:cs="Cambria"/>
          <w:sz w:val="24"/>
          <w:szCs w:val="24"/>
        </w:rPr>
        <w:t>a</w:t>
      </w:r>
      <w:r>
        <w:rPr>
          <w:rFonts w:ascii="Cambria" w:eastAsia="Cambria" w:hAnsi="Cambria" w:cs="Cambria"/>
          <w:w w:val="66"/>
          <w:sz w:val="24"/>
          <w:szCs w:val="24"/>
        </w:rPr>
        <w:t>nd    </w:t>
      </w:r>
      <w:r>
        <w:rPr>
          <w:rFonts w:ascii="Cambria" w:eastAsia="Cambria" w:hAnsi="Cambria" w:cs="Cambria"/>
          <w:sz w:val="24"/>
          <w:szCs w:val="24"/>
        </w:rPr>
        <w:t>look</w:t>
      </w:r>
      <w:r>
        <w:rPr>
          <w:rFonts w:ascii="Cambria" w:eastAsia="Cambria" w:hAnsi="Cambria" w:cs="Cambria"/>
          <w:w w:val="25"/>
          <w:sz w:val="24"/>
          <w:szCs w:val="24"/>
        </w:rPr>
        <w:t xml:space="preserve">    </w:t>
      </w:r>
      <w:r>
        <w:rPr>
          <w:rFonts w:ascii="Cambria" w:eastAsia="Cambria" w:hAnsi="Cambria" w:cs="Cambria"/>
          <w:sz w:val="24"/>
          <w:szCs w:val="24"/>
        </w:rPr>
        <w:t>t</w:t>
      </w:r>
      <w:r>
        <w:rPr>
          <w:rFonts w:ascii="Cambria" w:eastAsia="Cambria" w:hAnsi="Cambria" w:cs="Cambria"/>
          <w:w w:val="53"/>
          <w:sz w:val="24"/>
          <w:szCs w:val="24"/>
        </w:rPr>
        <w:t>o    </w:t>
      </w:r>
      <w:r>
        <w:rPr>
          <w:rFonts w:ascii="Cambria" w:eastAsia="Cambria" w:hAnsi="Cambria" w:cs="Cambria"/>
          <w:sz w:val="24"/>
          <w:szCs w:val="24"/>
        </w:rPr>
        <w:t>t</w:t>
      </w:r>
      <w:r>
        <w:rPr>
          <w:rFonts w:ascii="Cambria" w:eastAsia="Cambria" w:hAnsi="Cambria" w:cs="Cambria"/>
          <w:w w:val="65"/>
          <w:sz w:val="24"/>
          <w:szCs w:val="24"/>
        </w:rPr>
        <w:t>he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lea</w:t>
      </w:r>
      <w:r>
        <w:rPr>
          <w:rFonts w:ascii="Cambria" w:eastAsia="Cambria" w:hAnsi="Cambria" w:cs="Cambria"/>
          <w:w w:val="71"/>
          <w:sz w:val="24"/>
          <w:szCs w:val="24"/>
        </w:rPr>
        <w:t xml:space="preserve">der   </w:t>
      </w:r>
      <w:r>
        <w:rPr>
          <w:rFonts w:ascii="Cambria" w:eastAsia="Cambria" w:hAnsi="Cambria" w:cs="Cambria"/>
          <w:w w:val="69"/>
          <w:sz w:val="24"/>
          <w:szCs w:val="24"/>
        </w:rPr>
        <w:t xml:space="preserve"> for  </w:t>
      </w:r>
      <w:r>
        <w:rPr>
          <w:rFonts w:ascii="Cambria" w:eastAsia="Cambria" w:hAnsi="Cambria" w:cs="Cambria"/>
          <w:spacing w:val="1"/>
          <w:w w:val="69"/>
          <w:sz w:val="24"/>
          <w:szCs w:val="24"/>
        </w:rPr>
        <w:t xml:space="preserve"> </w:t>
      </w:r>
      <w:r>
        <w:rPr>
          <w:rFonts w:ascii="Cambria" w:eastAsia="Cambria" w:hAnsi="Cambria" w:cs="Cambria"/>
          <w:w w:val="69"/>
          <w:sz w:val="24"/>
          <w:szCs w:val="24"/>
        </w:rPr>
        <w:t> </w:t>
      </w:r>
      <w:r>
        <w:rPr>
          <w:rFonts w:ascii="Cambria" w:eastAsia="Cambria" w:hAnsi="Cambria" w:cs="Cambria"/>
          <w:sz w:val="24"/>
          <w:szCs w:val="24"/>
        </w:rPr>
        <w:t>guidanc</w:t>
      </w:r>
      <w:r>
        <w:rPr>
          <w:rFonts w:ascii="Cambria" w:eastAsia="Cambria" w:hAnsi="Cambria" w:cs="Cambria"/>
          <w:spacing w:val="-2"/>
          <w:sz w:val="24"/>
          <w:szCs w:val="24"/>
        </w:rPr>
        <w:t>e</w:t>
      </w:r>
      <w:r>
        <w:rPr>
          <w:rFonts w:ascii="Cambria" w:eastAsia="Cambria" w:hAnsi="Cambria" w:cs="Cambria"/>
          <w:sz w:val="24"/>
          <w:szCs w:val="24"/>
        </w:rPr>
        <w:t>.</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D</w:t>
      </w:r>
      <w:r>
        <w:rPr>
          <w:rFonts w:ascii="Cambria" w:eastAsia="Cambria" w:hAnsi="Cambria" w:cs="Cambria"/>
          <w:w w:val="81"/>
          <w:sz w:val="24"/>
          <w:szCs w:val="24"/>
        </w:rPr>
        <w:t xml:space="preserve">esire   </w:t>
      </w:r>
      <w:r>
        <w:rPr>
          <w:rFonts w:ascii="Cambria" w:eastAsia="Cambria" w:hAnsi="Cambria" w:cs="Cambria"/>
          <w:w w:val="90"/>
          <w:sz w:val="24"/>
          <w:szCs w:val="24"/>
        </w:rPr>
        <w:t xml:space="preserve"> acceptance </w:t>
      </w:r>
      <w:r>
        <w:rPr>
          <w:rFonts w:ascii="Cambria" w:eastAsia="Cambria" w:hAnsi="Cambria" w:cs="Cambria"/>
          <w:spacing w:val="31"/>
          <w:w w:val="90"/>
          <w:sz w:val="24"/>
          <w:szCs w:val="24"/>
        </w:rPr>
        <w:t xml:space="preserve"> </w:t>
      </w:r>
      <w:r>
        <w:rPr>
          <w:rFonts w:ascii="Cambria" w:eastAsia="Cambria" w:hAnsi="Cambria" w:cs="Cambria"/>
          <w:w w:val="73"/>
          <w:sz w:val="24"/>
          <w:szCs w:val="24"/>
        </w:rPr>
        <w:t xml:space="preserve"> by </w:t>
      </w:r>
      <w:r>
        <w:rPr>
          <w:rFonts w:ascii="Cambria" w:eastAsia="Cambria" w:hAnsi="Cambria" w:cs="Cambria"/>
          <w:spacing w:val="12"/>
          <w:w w:val="73"/>
          <w:sz w:val="24"/>
          <w:szCs w:val="24"/>
        </w:rPr>
        <w:t xml:space="preserve"> </w:t>
      </w:r>
      <w:r>
        <w:rPr>
          <w:rFonts w:ascii="Cambria" w:eastAsia="Cambria" w:hAnsi="Cambria" w:cs="Cambria"/>
          <w:w w:val="73"/>
          <w:sz w:val="24"/>
          <w:szCs w:val="24"/>
        </w:rPr>
        <w:t xml:space="preserve"> the    group  </w:t>
      </w:r>
      <w:r>
        <w:rPr>
          <w:rFonts w:ascii="Cambria" w:eastAsia="Cambria" w:hAnsi="Cambria" w:cs="Cambria"/>
          <w:spacing w:val="33"/>
          <w:w w:val="73"/>
          <w:sz w:val="24"/>
          <w:szCs w:val="24"/>
        </w:rPr>
        <w:t xml:space="preserve"> </w:t>
      </w:r>
      <w:r>
        <w:rPr>
          <w:rFonts w:ascii="Cambria" w:eastAsia="Cambria" w:hAnsi="Cambria" w:cs="Cambria"/>
          <w:w w:val="73"/>
          <w:sz w:val="24"/>
          <w:szCs w:val="24"/>
        </w:rPr>
        <w:t xml:space="preserve"> and  </w:t>
      </w:r>
      <w:r>
        <w:rPr>
          <w:rFonts w:ascii="Cambria" w:eastAsia="Cambria" w:hAnsi="Cambria" w:cs="Cambria"/>
          <w:spacing w:val="15"/>
          <w:w w:val="73"/>
          <w:sz w:val="24"/>
          <w:szCs w:val="24"/>
        </w:rPr>
        <w:t xml:space="preserve"> </w:t>
      </w:r>
      <w:r>
        <w:rPr>
          <w:rFonts w:ascii="Cambria" w:eastAsia="Cambria" w:hAnsi="Cambria" w:cs="Cambria"/>
          <w:w w:val="73"/>
          <w:sz w:val="24"/>
          <w:szCs w:val="24"/>
        </w:rPr>
        <w:t xml:space="preserve"> need  </w:t>
      </w:r>
      <w:r>
        <w:rPr>
          <w:rFonts w:ascii="Cambria" w:eastAsia="Cambria" w:hAnsi="Cambria" w:cs="Cambria"/>
          <w:spacing w:val="14"/>
          <w:w w:val="73"/>
          <w:sz w:val="24"/>
          <w:szCs w:val="24"/>
        </w:rPr>
        <w:t xml:space="preserve"> </w:t>
      </w:r>
      <w:r>
        <w:rPr>
          <w:rFonts w:ascii="Cambria" w:eastAsia="Cambria" w:hAnsi="Cambria" w:cs="Cambria"/>
          <w:w w:val="73"/>
          <w:sz w:val="24"/>
          <w:szCs w:val="24"/>
        </w:rPr>
        <w:t xml:space="preserve"> to </w:t>
      </w:r>
      <w:r>
        <w:rPr>
          <w:rFonts w:ascii="Cambria" w:eastAsia="Cambria" w:hAnsi="Cambria" w:cs="Cambria"/>
          <w:spacing w:val="18"/>
          <w:w w:val="73"/>
          <w:sz w:val="24"/>
          <w:szCs w:val="24"/>
        </w:rPr>
        <w:t xml:space="preserve"> </w:t>
      </w:r>
      <w:r>
        <w:rPr>
          <w:rFonts w:ascii="Cambria" w:eastAsia="Cambria" w:hAnsi="Cambria" w:cs="Cambria"/>
          <w:w w:val="73"/>
          <w:sz w:val="24"/>
          <w:szCs w:val="24"/>
        </w:rPr>
        <w:t> k</w:t>
      </w:r>
      <w:r>
        <w:rPr>
          <w:rFonts w:ascii="Cambria" w:eastAsia="Cambria" w:hAnsi="Cambria" w:cs="Cambria"/>
          <w:sz w:val="24"/>
          <w:szCs w:val="24"/>
        </w:rPr>
        <w:t>now</w:t>
      </w:r>
      <w:r>
        <w:rPr>
          <w:rFonts w:ascii="Cambria" w:eastAsia="Cambria" w:hAnsi="Cambria" w:cs="Cambria"/>
          <w:w w:val="45"/>
          <w:sz w:val="24"/>
          <w:szCs w:val="24"/>
        </w:rPr>
        <w:t xml:space="preserve">    t</w:t>
      </w:r>
      <w:r>
        <w:rPr>
          <w:rFonts w:ascii="Cambria" w:eastAsia="Cambria" w:hAnsi="Cambria" w:cs="Cambria"/>
          <w:sz w:val="24"/>
          <w:szCs w:val="24"/>
        </w:rPr>
        <w:t>hat</w:t>
      </w:r>
      <w:r>
        <w:rPr>
          <w:rFonts w:ascii="Cambria" w:eastAsia="Cambria" w:hAnsi="Cambria" w:cs="Cambria"/>
          <w:w w:val="45"/>
          <w:sz w:val="24"/>
          <w:szCs w:val="24"/>
        </w:rPr>
        <w:t xml:space="preserve">    t</w:t>
      </w:r>
      <w:r>
        <w:rPr>
          <w:rFonts w:ascii="Cambria" w:eastAsia="Cambria" w:hAnsi="Cambria" w:cs="Cambria"/>
          <w:w w:val="74"/>
          <w:sz w:val="24"/>
          <w:szCs w:val="24"/>
        </w:rPr>
        <w:t xml:space="preserve">he   </w:t>
      </w:r>
      <w:r>
        <w:rPr>
          <w:rFonts w:ascii="Cambria" w:eastAsia="Cambria" w:hAnsi="Cambria" w:cs="Cambria"/>
          <w:w w:val="80"/>
          <w:sz w:val="24"/>
          <w:szCs w:val="24"/>
        </w:rPr>
        <w:t> </w:t>
      </w:r>
      <w:proofErr w:type="gramStart"/>
      <w:r>
        <w:rPr>
          <w:rFonts w:ascii="Cambria" w:eastAsia="Cambria" w:hAnsi="Cambria" w:cs="Cambria"/>
          <w:w w:val="80"/>
          <w:sz w:val="24"/>
          <w:szCs w:val="24"/>
        </w:rPr>
        <w:t>group</w:t>
      </w:r>
      <w:r>
        <w:rPr>
          <w:rFonts w:ascii="Cambria" w:eastAsia="Cambria" w:hAnsi="Cambria" w:cs="Cambria"/>
          <w:spacing w:val="35"/>
          <w:w w:val="80"/>
          <w:sz w:val="24"/>
          <w:szCs w:val="24"/>
        </w:rPr>
        <w:t xml:space="preserve"> </w:t>
      </w:r>
      <w:r>
        <w:rPr>
          <w:rFonts w:ascii="Cambria" w:eastAsia="Cambria" w:hAnsi="Cambria" w:cs="Cambria"/>
          <w:w w:val="80"/>
          <w:sz w:val="24"/>
          <w:szCs w:val="24"/>
        </w:rPr>
        <w:t> is</w:t>
      </w:r>
      <w:proofErr w:type="gramEnd"/>
      <w:r>
        <w:rPr>
          <w:rFonts w:ascii="Cambria" w:eastAsia="Cambria" w:hAnsi="Cambria" w:cs="Cambria"/>
          <w:w w:val="80"/>
          <w:sz w:val="24"/>
          <w:szCs w:val="24"/>
        </w:rPr>
        <w:t xml:space="preserve"> </w:t>
      </w:r>
      <w:r>
        <w:rPr>
          <w:rFonts w:ascii="Cambria" w:eastAsia="Cambria" w:hAnsi="Cambria" w:cs="Cambria"/>
          <w:spacing w:val="19"/>
          <w:w w:val="80"/>
          <w:sz w:val="24"/>
          <w:szCs w:val="24"/>
        </w:rPr>
        <w:t xml:space="preserve"> </w:t>
      </w:r>
      <w:r>
        <w:rPr>
          <w:rFonts w:ascii="Cambria" w:eastAsia="Cambria" w:hAnsi="Cambria" w:cs="Cambria"/>
          <w:w w:val="80"/>
          <w:sz w:val="24"/>
          <w:szCs w:val="24"/>
        </w:rPr>
        <w:t> safe.</w:t>
      </w:r>
      <w:r>
        <w:rPr>
          <w:rFonts w:ascii="Cambria" w:eastAsia="Cambria" w:hAnsi="Cambria" w:cs="Cambria"/>
          <w:spacing w:val="29"/>
          <w:w w:val="80"/>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Gather</w:t>
      </w:r>
      <w:r>
        <w:rPr>
          <w:rFonts w:ascii="Cambria" w:eastAsia="Cambria" w:hAnsi="Cambria" w:cs="Cambria"/>
          <w:w w:val="25"/>
          <w:sz w:val="24"/>
          <w:szCs w:val="24"/>
        </w:rPr>
        <w:t xml:space="preserve">    </w:t>
      </w:r>
      <w:r>
        <w:rPr>
          <w:rFonts w:ascii="Cambria" w:eastAsia="Cambria" w:hAnsi="Cambria" w:cs="Cambria"/>
          <w:sz w:val="24"/>
          <w:szCs w:val="24"/>
        </w:rPr>
        <w:t>impressions</w:t>
      </w:r>
      <w:r>
        <w:rPr>
          <w:rFonts w:ascii="Cambria" w:eastAsia="Cambria" w:hAnsi="Cambria" w:cs="Cambria"/>
          <w:w w:val="25"/>
          <w:sz w:val="24"/>
          <w:szCs w:val="24"/>
        </w:rPr>
        <w:t xml:space="preserve">    </w:t>
      </w:r>
      <w:r>
        <w:rPr>
          <w:rFonts w:ascii="Cambria" w:eastAsia="Cambria" w:hAnsi="Cambria" w:cs="Cambria"/>
          <w:sz w:val="24"/>
          <w:szCs w:val="24"/>
        </w:rPr>
        <w:t>about</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similarities</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differences</w:t>
      </w:r>
      <w:r>
        <w:rPr>
          <w:rFonts w:ascii="Cambria" w:eastAsia="Cambria" w:hAnsi="Cambria" w:cs="Cambria"/>
          <w:w w:val="25"/>
          <w:sz w:val="24"/>
          <w:szCs w:val="24"/>
        </w:rPr>
        <w:t xml:space="preserve">    </w:t>
      </w:r>
      <w:r>
        <w:rPr>
          <w:rFonts w:ascii="Cambria" w:eastAsia="Cambria" w:hAnsi="Cambria" w:cs="Cambria"/>
          <w:sz w:val="24"/>
          <w:szCs w:val="24"/>
        </w:rPr>
        <w:t>among</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proofErr w:type="gramStart"/>
      <w:r>
        <w:rPr>
          <w:rFonts w:ascii="Cambria" w:eastAsia="Cambria" w:hAnsi="Cambria" w:cs="Cambria"/>
          <w:sz w:val="24"/>
          <w:szCs w:val="24"/>
        </w:rPr>
        <w:t>members</w:t>
      </w:r>
      <w:r>
        <w:rPr>
          <w:rFonts w:ascii="Cambria" w:eastAsia="Cambria" w:hAnsi="Cambria" w:cs="Cambria"/>
          <w:spacing w:val="-13"/>
          <w:sz w:val="24"/>
          <w:szCs w:val="24"/>
        </w:rPr>
        <w:t xml:space="preserve"> </w:t>
      </w:r>
      <w:r>
        <w:rPr>
          <w:rFonts w:ascii="Cambria" w:eastAsia="Cambria" w:hAnsi="Cambria" w:cs="Cambria"/>
          <w:sz w:val="24"/>
          <w:szCs w:val="24"/>
        </w:rPr>
        <w:t> and</w:t>
      </w:r>
      <w:proofErr w:type="gramEnd"/>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r>
        <w:rPr>
          <w:rFonts w:ascii="Cambria" w:eastAsia="Cambria" w:hAnsi="Cambria" w:cs="Cambria"/>
          <w:sz w:val="24"/>
          <w:szCs w:val="24"/>
        </w:rPr>
        <w:t>for</w:t>
      </w:r>
      <w:r>
        <w:rPr>
          <w:rFonts w:ascii="Cambria" w:eastAsia="Cambria" w:hAnsi="Cambria" w:cs="Cambria"/>
          <w:w w:val="61"/>
          <w:sz w:val="24"/>
          <w:szCs w:val="24"/>
        </w:rPr>
        <w:t>m    </w:t>
      </w:r>
      <w:r>
        <w:rPr>
          <w:rFonts w:ascii="Cambria" w:eastAsia="Cambria" w:hAnsi="Cambria" w:cs="Cambria"/>
          <w:sz w:val="24"/>
          <w:szCs w:val="24"/>
        </w:rPr>
        <w:t>preferences</w:t>
      </w:r>
      <w:r>
        <w:rPr>
          <w:rFonts w:ascii="Cambria" w:eastAsia="Cambria" w:hAnsi="Cambria" w:cs="Cambria"/>
          <w:w w:val="25"/>
          <w:sz w:val="24"/>
          <w:szCs w:val="24"/>
        </w:rPr>
        <w:t xml:space="preserve">    </w:t>
      </w:r>
      <w:r>
        <w:rPr>
          <w:rFonts w:ascii="Cambria" w:eastAsia="Cambria" w:hAnsi="Cambria" w:cs="Cambria"/>
          <w:sz w:val="24"/>
          <w:szCs w:val="24"/>
        </w:rPr>
        <w:t>for</w:t>
      </w:r>
      <w:r>
        <w:rPr>
          <w:rFonts w:ascii="Cambria" w:eastAsia="Cambria" w:hAnsi="Cambria" w:cs="Cambria"/>
          <w:w w:val="25"/>
          <w:sz w:val="24"/>
          <w:szCs w:val="24"/>
        </w:rPr>
        <w:t xml:space="preserve">    </w:t>
      </w:r>
      <w:r>
        <w:rPr>
          <w:rFonts w:ascii="Cambria" w:eastAsia="Cambria" w:hAnsi="Cambria" w:cs="Cambria"/>
          <w:sz w:val="24"/>
          <w:szCs w:val="24"/>
        </w:rPr>
        <w:t>future</w:t>
      </w:r>
      <w:r>
        <w:rPr>
          <w:rFonts w:ascii="Cambria" w:eastAsia="Cambria" w:hAnsi="Cambria" w:cs="Cambria"/>
          <w:w w:val="25"/>
          <w:sz w:val="24"/>
          <w:szCs w:val="24"/>
        </w:rPr>
        <w:t xml:space="preserve">    </w:t>
      </w:r>
      <w:r>
        <w:rPr>
          <w:rFonts w:ascii="Cambria" w:eastAsia="Cambria" w:hAnsi="Cambria" w:cs="Cambria"/>
          <w:sz w:val="24"/>
          <w:szCs w:val="24"/>
        </w:rPr>
        <w:t>sub</w:t>
      </w:r>
      <w:r>
        <w:rPr>
          <w:rFonts w:ascii="Cambria" w:eastAsia="Cambria" w:hAnsi="Cambria" w:cs="Cambria"/>
          <w:w w:val="25"/>
          <w:sz w:val="24"/>
          <w:szCs w:val="24"/>
        </w:rPr>
        <w:t xml:space="preserve">    </w:t>
      </w:r>
      <w:r>
        <w:rPr>
          <w:rFonts w:ascii="Cambria" w:eastAsia="Cambria" w:hAnsi="Cambria" w:cs="Cambria"/>
          <w:sz w:val="24"/>
          <w:szCs w:val="24"/>
        </w:rPr>
        <w:t>grouping.</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Keep</w:t>
      </w:r>
      <w:r>
        <w:rPr>
          <w:rFonts w:ascii="Cambria" w:eastAsia="Cambria" w:hAnsi="Cambria" w:cs="Cambria"/>
          <w:w w:val="25"/>
          <w:sz w:val="24"/>
          <w:szCs w:val="24"/>
        </w:rPr>
        <w:t xml:space="preserve">    </w:t>
      </w:r>
      <w:r>
        <w:rPr>
          <w:rFonts w:ascii="Cambria" w:eastAsia="Cambria" w:hAnsi="Cambria" w:cs="Cambria"/>
          <w:sz w:val="24"/>
          <w:szCs w:val="24"/>
        </w:rPr>
        <w:t>things</w:t>
      </w:r>
      <w:r>
        <w:rPr>
          <w:rFonts w:ascii="Cambria" w:eastAsia="Cambria" w:hAnsi="Cambria" w:cs="Cambria"/>
          <w:w w:val="25"/>
          <w:sz w:val="24"/>
          <w:szCs w:val="24"/>
        </w:rPr>
        <w:t xml:space="preserve">    </w:t>
      </w:r>
      <w:r>
        <w:rPr>
          <w:rFonts w:ascii="Cambria" w:eastAsia="Cambria" w:hAnsi="Cambria" w:cs="Cambria"/>
          <w:sz w:val="24"/>
          <w:szCs w:val="24"/>
        </w:rPr>
        <w:t>simple</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avoid</w:t>
      </w:r>
      <w:r>
        <w:rPr>
          <w:rFonts w:ascii="Cambria" w:eastAsia="Cambria" w:hAnsi="Cambria" w:cs="Cambria"/>
          <w:w w:val="25"/>
          <w:sz w:val="24"/>
          <w:szCs w:val="24"/>
        </w:rPr>
        <w:t xml:space="preserve">    </w:t>
      </w:r>
      <w:r>
        <w:rPr>
          <w:rFonts w:ascii="Cambria" w:eastAsia="Cambria" w:hAnsi="Cambria" w:cs="Cambria"/>
          <w:sz w:val="24"/>
          <w:szCs w:val="24"/>
        </w:rPr>
        <w:t>controversy</w:t>
      </w:r>
      <w:r>
        <w:rPr>
          <w:rFonts w:ascii="Cambria" w:eastAsia="Cambria" w:hAnsi="Cambria" w:cs="Cambria"/>
          <w:w w:val="25"/>
          <w:sz w:val="24"/>
          <w:szCs w:val="24"/>
        </w:rPr>
        <w:t xml:space="preserve">    </w:t>
      </w:r>
      <w:r>
        <w:rPr>
          <w:rFonts w:ascii="Cambria" w:eastAsia="Cambria" w:hAnsi="Cambria" w:cs="Cambria"/>
          <w:sz w:val="24"/>
          <w:szCs w:val="24"/>
        </w:rPr>
        <w:t>by</w:t>
      </w:r>
      <w:r>
        <w:rPr>
          <w:rFonts w:ascii="Cambria" w:eastAsia="Cambria" w:hAnsi="Cambria" w:cs="Cambria"/>
          <w:w w:val="25"/>
          <w:sz w:val="24"/>
          <w:szCs w:val="24"/>
        </w:rPr>
        <w:t xml:space="preserve">    </w:t>
      </w:r>
      <w:r>
        <w:rPr>
          <w:rFonts w:ascii="Cambria" w:eastAsia="Cambria" w:hAnsi="Cambria" w:cs="Cambria"/>
          <w:sz w:val="24"/>
          <w:szCs w:val="24"/>
        </w:rPr>
        <w:t>avoiding</w:t>
      </w:r>
      <w:r>
        <w:rPr>
          <w:rFonts w:ascii="Cambria" w:eastAsia="Cambria" w:hAnsi="Cambria" w:cs="Cambria"/>
          <w:w w:val="25"/>
          <w:sz w:val="24"/>
          <w:szCs w:val="24"/>
        </w:rPr>
        <w:t xml:space="preserve">    </w:t>
      </w:r>
      <w:r>
        <w:rPr>
          <w:rFonts w:ascii="Cambria" w:eastAsia="Cambria" w:hAnsi="Cambria" w:cs="Cambria"/>
          <w:sz w:val="24"/>
          <w:szCs w:val="24"/>
        </w:rPr>
        <w:t>serious</w:t>
      </w:r>
      <w:r>
        <w:rPr>
          <w:rFonts w:ascii="Cambria" w:eastAsia="Cambria" w:hAnsi="Cambria" w:cs="Cambria"/>
          <w:w w:val="25"/>
          <w:sz w:val="24"/>
          <w:szCs w:val="24"/>
        </w:rPr>
        <w:t xml:space="preserve">    </w:t>
      </w:r>
      <w:r>
        <w:rPr>
          <w:rFonts w:ascii="Cambria" w:eastAsia="Cambria" w:hAnsi="Cambria" w:cs="Cambria"/>
          <w:sz w:val="24"/>
          <w:szCs w:val="24"/>
        </w:rPr>
        <w:t>topics</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proofErr w:type="gramStart"/>
      <w:r>
        <w:rPr>
          <w:rFonts w:ascii="Cambria" w:eastAsia="Cambria" w:hAnsi="Cambria" w:cs="Cambria"/>
          <w:sz w:val="24"/>
          <w:szCs w:val="24"/>
        </w:rPr>
        <w:t>feelings</w:t>
      </w:r>
      <w:proofErr w:type="gramEnd"/>
      <w:r>
        <w:rPr>
          <w:rFonts w:ascii="Cambria" w:eastAsia="Cambria" w:hAnsi="Cambria" w:cs="Cambria"/>
          <w:sz w:val="24"/>
          <w:szCs w:val="24"/>
        </w:rPr>
        <w:t>.</w:t>
      </w:r>
      <w:r>
        <w:rPr>
          <w:rFonts w:ascii="Cambria" w:eastAsia="Cambria" w:hAnsi="Cambria" w:cs="Cambria"/>
          <w:spacing w:val="-13"/>
          <w:sz w:val="24"/>
          <w:szCs w:val="24"/>
        </w:rPr>
        <w:t xml:space="preserve"> </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Attempt</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become</w:t>
      </w:r>
      <w:r>
        <w:rPr>
          <w:rFonts w:ascii="Cambria" w:eastAsia="Cambria" w:hAnsi="Cambria" w:cs="Cambria"/>
          <w:w w:val="25"/>
          <w:sz w:val="24"/>
          <w:szCs w:val="24"/>
        </w:rPr>
        <w:t xml:space="preserve">    </w:t>
      </w:r>
      <w:r>
        <w:rPr>
          <w:rFonts w:ascii="Cambria" w:eastAsia="Cambria" w:hAnsi="Cambria" w:cs="Cambria"/>
          <w:sz w:val="24"/>
          <w:szCs w:val="24"/>
        </w:rPr>
        <w:t>oriented</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tasks</w:t>
      </w:r>
      <w:r>
        <w:rPr>
          <w:rFonts w:ascii="Cambria" w:eastAsia="Cambria" w:hAnsi="Cambria" w:cs="Cambria"/>
          <w:w w:val="25"/>
          <w:sz w:val="24"/>
          <w:szCs w:val="24"/>
        </w:rPr>
        <w:t xml:space="preserve">    </w:t>
      </w:r>
      <w:r>
        <w:rPr>
          <w:rFonts w:ascii="Cambria" w:eastAsia="Cambria" w:hAnsi="Cambria" w:cs="Cambria"/>
          <w:sz w:val="24"/>
          <w:szCs w:val="24"/>
        </w:rPr>
        <w:t>as</w:t>
      </w:r>
      <w:r>
        <w:rPr>
          <w:rFonts w:ascii="Cambria" w:eastAsia="Cambria" w:hAnsi="Cambria" w:cs="Cambria"/>
          <w:w w:val="25"/>
          <w:sz w:val="24"/>
          <w:szCs w:val="24"/>
        </w:rPr>
        <w:t xml:space="preserve">    </w:t>
      </w:r>
      <w:r>
        <w:rPr>
          <w:rFonts w:ascii="Cambria" w:eastAsia="Cambria" w:hAnsi="Cambria" w:cs="Cambria"/>
          <w:sz w:val="24"/>
          <w:szCs w:val="24"/>
        </w:rPr>
        <w:t>well</w:t>
      </w:r>
      <w:r>
        <w:rPr>
          <w:rFonts w:ascii="Cambria" w:eastAsia="Cambria" w:hAnsi="Cambria" w:cs="Cambria"/>
          <w:w w:val="25"/>
          <w:sz w:val="24"/>
          <w:szCs w:val="24"/>
        </w:rPr>
        <w:t xml:space="preserve">    </w:t>
      </w:r>
      <w:r>
        <w:rPr>
          <w:rFonts w:ascii="Cambria" w:eastAsia="Cambria" w:hAnsi="Cambria" w:cs="Cambria"/>
          <w:sz w:val="24"/>
          <w:szCs w:val="24"/>
        </w:rPr>
        <w:t>as</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one</w:t>
      </w:r>
      <w:r>
        <w:rPr>
          <w:rFonts w:ascii="Cambria" w:eastAsia="Cambria" w:hAnsi="Cambria" w:cs="Cambria"/>
          <w:w w:val="25"/>
          <w:sz w:val="24"/>
          <w:szCs w:val="24"/>
        </w:rPr>
        <w:t xml:space="preserve">    </w:t>
      </w:r>
      <w:r>
        <w:rPr>
          <w:rFonts w:ascii="Cambria" w:eastAsia="Cambria" w:hAnsi="Cambria" w:cs="Cambria"/>
          <w:sz w:val="24"/>
          <w:szCs w:val="24"/>
        </w:rPr>
        <w:t>another.</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position w:val="-1"/>
          <w:sz w:val="24"/>
          <w:szCs w:val="24"/>
        </w:rPr>
        <w:t xml:space="preserve">-­‐ </w:t>
      </w:r>
      <w:r>
        <w:rPr>
          <w:rFonts w:ascii="Cambria" w:eastAsia="Cambria" w:hAnsi="Cambria" w:cs="Cambria"/>
          <w:spacing w:val="5"/>
          <w:w w:val="33"/>
          <w:position w:val="-1"/>
          <w:sz w:val="24"/>
          <w:szCs w:val="24"/>
        </w:rPr>
        <w:t xml:space="preserve"> </w:t>
      </w:r>
      <w:r>
        <w:rPr>
          <w:rFonts w:ascii="Cambria" w:eastAsia="Cambria" w:hAnsi="Cambria" w:cs="Cambria"/>
          <w:w w:val="33"/>
          <w:position w:val="-1"/>
          <w:sz w:val="24"/>
          <w:szCs w:val="24"/>
        </w:rPr>
        <w:t> </w:t>
      </w:r>
      <w:r>
        <w:rPr>
          <w:rFonts w:ascii="Cambria" w:eastAsia="Cambria" w:hAnsi="Cambria" w:cs="Cambria"/>
          <w:position w:val="-1"/>
          <w:sz w:val="24"/>
          <w:szCs w:val="24"/>
        </w:rPr>
        <w:t>D</w:t>
      </w:r>
      <w:r>
        <w:rPr>
          <w:rFonts w:ascii="Cambria" w:eastAsia="Cambria" w:hAnsi="Cambria" w:cs="Cambria"/>
          <w:w w:val="82"/>
          <w:position w:val="-1"/>
          <w:sz w:val="24"/>
          <w:szCs w:val="24"/>
        </w:rPr>
        <w:t xml:space="preserve">iscuss   </w:t>
      </w:r>
      <w:r>
        <w:rPr>
          <w:rFonts w:ascii="Cambria" w:eastAsia="Cambria" w:hAnsi="Cambria" w:cs="Cambria"/>
          <w:w w:val="72"/>
          <w:position w:val="-1"/>
          <w:sz w:val="24"/>
          <w:szCs w:val="24"/>
        </w:rPr>
        <w:t xml:space="preserve"> the  </w:t>
      </w:r>
      <w:r>
        <w:rPr>
          <w:rFonts w:ascii="Cambria" w:eastAsia="Cambria" w:hAnsi="Cambria" w:cs="Cambria"/>
          <w:spacing w:val="13"/>
          <w:w w:val="72"/>
          <w:position w:val="-1"/>
          <w:sz w:val="24"/>
          <w:szCs w:val="24"/>
        </w:rPr>
        <w:t xml:space="preserve"> </w:t>
      </w:r>
      <w:r>
        <w:rPr>
          <w:rFonts w:ascii="Cambria" w:eastAsia="Cambria" w:hAnsi="Cambria" w:cs="Cambria"/>
          <w:w w:val="72"/>
          <w:position w:val="-1"/>
          <w:sz w:val="24"/>
          <w:szCs w:val="24"/>
        </w:rPr>
        <w:t xml:space="preserve"> scope    of    the </w:t>
      </w:r>
      <w:r>
        <w:rPr>
          <w:rFonts w:ascii="Cambria" w:eastAsia="Cambria" w:hAnsi="Cambria" w:cs="Cambria"/>
          <w:spacing w:val="30"/>
          <w:w w:val="72"/>
          <w:position w:val="-1"/>
          <w:sz w:val="24"/>
          <w:szCs w:val="24"/>
        </w:rPr>
        <w:t xml:space="preserve"> </w:t>
      </w:r>
      <w:r>
        <w:rPr>
          <w:rFonts w:ascii="Cambria" w:eastAsia="Cambria" w:hAnsi="Cambria" w:cs="Cambria"/>
          <w:w w:val="72"/>
          <w:position w:val="-1"/>
          <w:sz w:val="24"/>
          <w:szCs w:val="24"/>
        </w:rPr>
        <w:t> t</w:t>
      </w:r>
      <w:r>
        <w:rPr>
          <w:rFonts w:ascii="Cambria" w:eastAsia="Cambria" w:hAnsi="Cambria" w:cs="Cambria"/>
          <w:position w:val="-1"/>
          <w:sz w:val="24"/>
          <w:szCs w:val="24"/>
        </w:rPr>
        <w:t>ask</w:t>
      </w:r>
      <w:r>
        <w:rPr>
          <w:rFonts w:ascii="Cambria" w:eastAsia="Cambria" w:hAnsi="Cambria" w:cs="Cambria"/>
          <w:w w:val="51"/>
          <w:position w:val="-1"/>
          <w:sz w:val="24"/>
          <w:szCs w:val="24"/>
        </w:rPr>
        <w:t xml:space="preserve">    a</w:t>
      </w:r>
      <w:r>
        <w:rPr>
          <w:rFonts w:ascii="Cambria" w:eastAsia="Cambria" w:hAnsi="Cambria" w:cs="Cambria"/>
          <w:w w:val="82"/>
          <w:position w:val="-1"/>
          <w:sz w:val="24"/>
          <w:szCs w:val="24"/>
        </w:rPr>
        <w:t>nd    </w:t>
      </w:r>
      <w:proofErr w:type="gramStart"/>
      <w:r>
        <w:rPr>
          <w:rFonts w:ascii="Cambria" w:eastAsia="Cambria" w:hAnsi="Cambria" w:cs="Cambria"/>
          <w:w w:val="82"/>
          <w:position w:val="-1"/>
          <w:sz w:val="24"/>
          <w:szCs w:val="24"/>
        </w:rPr>
        <w:t>how</w:t>
      </w:r>
      <w:r>
        <w:rPr>
          <w:rFonts w:ascii="Cambria" w:eastAsia="Cambria" w:hAnsi="Cambria" w:cs="Cambria"/>
          <w:spacing w:val="28"/>
          <w:w w:val="82"/>
          <w:position w:val="-1"/>
          <w:sz w:val="24"/>
          <w:szCs w:val="24"/>
        </w:rPr>
        <w:t xml:space="preserve"> </w:t>
      </w:r>
      <w:r>
        <w:rPr>
          <w:rFonts w:ascii="Cambria" w:eastAsia="Cambria" w:hAnsi="Cambria" w:cs="Cambria"/>
          <w:w w:val="54"/>
          <w:position w:val="-1"/>
          <w:sz w:val="24"/>
          <w:szCs w:val="24"/>
        </w:rPr>
        <w:t> to</w:t>
      </w:r>
      <w:proofErr w:type="gramEnd"/>
      <w:r>
        <w:rPr>
          <w:rFonts w:ascii="Cambria" w:eastAsia="Cambria" w:hAnsi="Cambria" w:cs="Cambria"/>
          <w:w w:val="54"/>
          <w:position w:val="-1"/>
          <w:sz w:val="24"/>
          <w:szCs w:val="24"/>
        </w:rPr>
        <w:t xml:space="preserve">  </w:t>
      </w:r>
      <w:r>
        <w:rPr>
          <w:rFonts w:ascii="Cambria" w:eastAsia="Cambria" w:hAnsi="Cambria" w:cs="Cambria"/>
          <w:spacing w:val="19"/>
          <w:w w:val="54"/>
          <w:position w:val="-1"/>
          <w:sz w:val="24"/>
          <w:szCs w:val="24"/>
        </w:rPr>
        <w:t xml:space="preserve"> </w:t>
      </w:r>
      <w:r>
        <w:rPr>
          <w:rFonts w:ascii="Cambria" w:eastAsia="Cambria" w:hAnsi="Cambria" w:cs="Cambria"/>
          <w:w w:val="54"/>
          <w:position w:val="-1"/>
          <w:sz w:val="24"/>
          <w:szCs w:val="24"/>
        </w:rPr>
        <w:t> a</w:t>
      </w:r>
      <w:r>
        <w:rPr>
          <w:rFonts w:ascii="Cambria" w:eastAsia="Cambria" w:hAnsi="Cambria" w:cs="Cambria"/>
          <w:position w:val="-1"/>
          <w:sz w:val="24"/>
          <w:szCs w:val="24"/>
        </w:rPr>
        <w:t>pproa</w:t>
      </w:r>
      <w:r>
        <w:rPr>
          <w:rFonts w:ascii="Cambria" w:eastAsia="Cambria" w:hAnsi="Cambria" w:cs="Cambria"/>
          <w:w w:val="73"/>
          <w:position w:val="-1"/>
          <w:sz w:val="24"/>
          <w:szCs w:val="24"/>
        </w:rPr>
        <w:t>ch    it</w:t>
      </w:r>
      <w:r>
        <w:rPr>
          <w:rFonts w:ascii="Cambria" w:eastAsia="Cambria" w:hAnsi="Cambria" w:cs="Cambria"/>
          <w:position w:val="-1"/>
          <w:sz w:val="24"/>
          <w:szCs w:val="24"/>
        </w:rPr>
        <w:t>.</w:t>
      </w:r>
      <w:r>
        <w:rPr>
          <w:rFonts w:ascii="Cambria" w:eastAsia="Cambria" w:hAnsi="Cambria" w:cs="Cambria"/>
          <w:w w:val="25"/>
          <w:position w:val="-1"/>
          <w:sz w:val="24"/>
          <w:szCs w:val="24"/>
        </w:rPr>
        <w:t xml:space="preserve">    </w:t>
      </w:r>
    </w:p>
    <w:p w:rsidR="00D6528B" w:rsidRDefault="00A27EA4">
      <w:pPr>
        <w:spacing w:before="9"/>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1"/>
        <w:ind w:left="103"/>
        <w:rPr>
          <w:rFonts w:ascii="Calibri" w:eastAsia="Calibri" w:hAnsi="Calibri" w:cs="Calibri"/>
          <w:sz w:val="24"/>
          <w:szCs w:val="24"/>
        </w:rPr>
      </w:pPr>
      <w:r>
        <w:rPr>
          <w:rFonts w:ascii="Calibri" w:eastAsia="Calibri" w:hAnsi="Calibri" w:cs="Calibri"/>
          <w:b/>
          <w:color w:val="1F487D"/>
          <w:sz w:val="24"/>
          <w:szCs w:val="24"/>
          <w:u w:val="single" w:color="1F487D"/>
        </w:rPr>
        <w:t xml:space="preserve">Stage </w:t>
      </w:r>
      <w:r>
        <w:rPr>
          <w:rFonts w:ascii="Calibri" w:eastAsia="Calibri" w:hAnsi="Calibri" w:cs="Calibri"/>
          <w:b/>
          <w:color w:val="1F487D"/>
          <w:spacing w:val="2"/>
          <w:sz w:val="24"/>
          <w:szCs w:val="24"/>
          <w:u w:val="single" w:color="1F487D"/>
        </w:rPr>
        <w:t xml:space="preserve"> </w:t>
      </w:r>
      <w:r>
        <w:rPr>
          <w:rFonts w:ascii="Calibri" w:eastAsia="Calibri" w:hAnsi="Calibri" w:cs="Calibri"/>
          <w:b/>
          <w:color w:val="1F487D"/>
          <w:w w:val="68"/>
          <w:sz w:val="24"/>
          <w:szCs w:val="24"/>
          <w:u w:val="single" w:color="1F487D"/>
        </w:rPr>
        <w:t> 2:    Stor</w:t>
      </w:r>
      <w:r>
        <w:rPr>
          <w:rFonts w:ascii="Calibri" w:eastAsia="Calibri" w:hAnsi="Calibri" w:cs="Calibri"/>
          <w:b/>
          <w:color w:val="1F487D"/>
          <w:sz w:val="24"/>
          <w:szCs w:val="24"/>
          <w:u w:val="single" w:color="1F487D"/>
        </w:rPr>
        <w:t>ming</w:t>
      </w:r>
      <w:r>
        <w:rPr>
          <w:rFonts w:ascii="Calibri" w:eastAsia="Calibri" w:hAnsi="Calibri" w:cs="Calibri"/>
          <w:b/>
          <w:color w:val="1F487D"/>
          <w:w w:val="25"/>
          <w:sz w:val="24"/>
          <w:szCs w:val="24"/>
        </w:rPr>
        <w:t xml:space="preserve">    </w:t>
      </w:r>
    </w:p>
    <w:p w:rsidR="00D6528B" w:rsidRDefault="00A27EA4">
      <w:pPr>
        <w:ind w:left="103"/>
        <w:rPr>
          <w:rFonts w:ascii="Calibri" w:eastAsia="Calibri" w:hAnsi="Calibri" w:cs="Calibri"/>
          <w:sz w:val="24"/>
          <w:szCs w:val="24"/>
        </w:rPr>
      </w:pPr>
      <w:proofErr w:type="gramStart"/>
      <w:r>
        <w:rPr>
          <w:rFonts w:ascii="Calibri" w:eastAsia="Calibri" w:hAnsi="Calibri" w:cs="Calibri"/>
          <w:b/>
          <w:i/>
          <w:color w:val="4E81BC"/>
          <w:sz w:val="24"/>
          <w:szCs w:val="24"/>
        </w:rPr>
        <w:t>Group</w:t>
      </w:r>
      <w:r>
        <w:rPr>
          <w:rFonts w:ascii="Calibri" w:eastAsia="Calibri" w:hAnsi="Calibri" w:cs="Calibri"/>
          <w:b/>
          <w:i/>
          <w:color w:val="4E81BC"/>
          <w:spacing w:val="-14"/>
          <w:sz w:val="24"/>
          <w:szCs w:val="24"/>
        </w:rPr>
        <w:t xml:space="preserve"> </w:t>
      </w:r>
      <w:r>
        <w:rPr>
          <w:rFonts w:ascii="Calibri" w:eastAsia="Calibri" w:hAnsi="Calibri" w:cs="Calibri"/>
          <w:b/>
          <w:i/>
          <w:color w:val="4E81BC"/>
          <w:sz w:val="24"/>
          <w:szCs w:val="24"/>
        </w:rPr>
        <w:t> Member</w:t>
      </w:r>
      <w:r>
        <w:rPr>
          <w:rFonts w:ascii="Calibri" w:eastAsia="Calibri" w:hAnsi="Calibri" w:cs="Calibri"/>
          <w:b/>
          <w:i/>
          <w:color w:val="4E81BC"/>
          <w:w w:val="47"/>
          <w:sz w:val="24"/>
          <w:szCs w:val="24"/>
        </w:rPr>
        <w:t>s</w:t>
      </w:r>
      <w:proofErr w:type="gramEnd"/>
      <w:r>
        <w:rPr>
          <w:rFonts w:ascii="Calibri" w:eastAsia="Calibri" w:hAnsi="Calibri" w:cs="Calibri"/>
          <w:b/>
          <w:i/>
          <w:color w:val="4E81BC"/>
          <w:w w:val="47"/>
          <w:sz w:val="24"/>
          <w:szCs w:val="24"/>
        </w:rPr>
        <w:t xml:space="preserve">    </w:t>
      </w:r>
      <w:r>
        <w:rPr>
          <w:rFonts w:ascii="Calibri" w:eastAsia="Calibri" w:hAnsi="Calibri" w:cs="Calibri"/>
          <w:b/>
          <w:i/>
          <w:color w:val="4E81BC"/>
          <w:spacing w:val="15"/>
          <w:w w:val="47"/>
          <w:sz w:val="24"/>
          <w:szCs w:val="24"/>
        </w:rPr>
        <w:t xml:space="preserve"> </w:t>
      </w:r>
      <w:r>
        <w:rPr>
          <w:rFonts w:ascii="Calibri" w:eastAsia="Calibri" w:hAnsi="Calibri" w:cs="Calibri"/>
          <w:b/>
          <w:i/>
          <w:color w:val="4E81BC"/>
          <w:w w:val="25"/>
          <w:sz w:val="24"/>
          <w:szCs w:val="24"/>
        </w:rPr>
        <w:t>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Compete</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conflict</w:t>
      </w:r>
      <w:r>
        <w:rPr>
          <w:rFonts w:ascii="Cambria" w:eastAsia="Cambria" w:hAnsi="Cambria" w:cs="Cambria"/>
          <w:w w:val="25"/>
          <w:sz w:val="24"/>
          <w:szCs w:val="24"/>
        </w:rPr>
        <w:t xml:space="preserve">    </w:t>
      </w:r>
      <w:r>
        <w:rPr>
          <w:rFonts w:ascii="Cambria" w:eastAsia="Cambria" w:hAnsi="Cambria" w:cs="Cambria"/>
          <w:sz w:val="24"/>
          <w:szCs w:val="24"/>
        </w:rPr>
        <w:t>with</w:t>
      </w:r>
      <w:r>
        <w:rPr>
          <w:rFonts w:ascii="Cambria" w:eastAsia="Cambria" w:hAnsi="Cambria" w:cs="Cambria"/>
          <w:w w:val="25"/>
          <w:sz w:val="24"/>
          <w:szCs w:val="24"/>
        </w:rPr>
        <w:t xml:space="preserve">    </w:t>
      </w:r>
      <w:r>
        <w:rPr>
          <w:rFonts w:ascii="Cambria" w:eastAsia="Cambria" w:hAnsi="Cambria" w:cs="Cambria"/>
          <w:sz w:val="24"/>
          <w:szCs w:val="24"/>
        </w:rPr>
        <w:t>one</w:t>
      </w:r>
      <w:r>
        <w:rPr>
          <w:rFonts w:ascii="Cambria" w:eastAsia="Cambria" w:hAnsi="Cambria" w:cs="Cambria"/>
          <w:w w:val="25"/>
          <w:sz w:val="24"/>
          <w:szCs w:val="24"/>
        </w:rPr>
        <w:t xml:space="preserve">    </w:t>
      </w:r>
      <w:r>
        <w:rPr>
          <w:rFonts w:ascii="Cambria" w:eastAsia="Cambria" w:hAnsi="Cambria" w:cs="Cambria"/>
          <w:sz w:val="24"/>
          <w:szCs w:val="24"/>
        </w:rPr>
        <w:t>another.</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proofErr w:type="gramStart"/>
      <w:r>
        <w:rPr>
          <w:rFonts w:ascii="Cambria" w:eastAsia="Cambria" w:hAnsi="Cambria" w:cs="Cambria"/>
          <w:sz w:val="24"/>
          <w:szCs w:val="24"/>
        </w:rPr>
        <w:t>Are</w:t>
      </w:r>
      <w:proofErr w:type="gramEnd"/>
      <w:r>
        <w:rPr>
          <w:rFonts w:ascii="Cambria" w:eastAsia="Cambria" w:hAnsi="Cambria" w:cs="Cambria"/>
          <w:w w:val="25"/>
          <w:sz w:val="24"/>
          <w:szCs w:val="24"/>
        </w:rPr>
        <w:t xml:space="preserve">    </w:t>
      </w:r>
      <w:r>
        <w:rPr>
          <w:rFonts w:ascii="Cambria" w:eastAsia="Cambria" w:hAnsi="Cambria" w:cs="Cambria"/>
          <w:sz w:val="24"/>
          <w:szCs w:val="24"/>
        </w:rPr>
        <w:t>challenged</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bend</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mold</w:t>
      </w:r>
      <w:r>
        <w:rPr>
          <w:rFonts w:ascii="Cambria" w:eastAsia="Cambria" w:hAnsi="Cambria" w:cs="Cambria"/>
          <w:w w:val="25"/>
          <w:sz w:val="24"/>
          <w:szCs w:val="24"/>
        </w:rPr>
        <w:t xml:space="preserve">    </w:t>
      </w:r>
      <w:r>
        <w:rPr>
          <w:rFonts w:ascii="Cambria" w:eastAsia="Cambria" w:hAnsi="Cambria" w:cs="Cambria"/>
          <w:sz w:val="24"/>
          <w:szCs w:val="24"/>
        </w:rPr>
        <w:t>their</w:t>
      </w:r>
      <w:r>
        <w:rPr>
          <w:rFonts w:ascii="Cambria" w:eastAsia="Cambria" w:hAnsi="Cambria" w:cs="Cambria"/>
          <w:w w:val="25"/>
          <w:sz w:val="24"/>
          <w:szCs w:val="24"/>
        </w:rPr>
        <w:t xml:space="preserve">    </w:t>
      </w:r>
      <w:r>
        <w:rPr>
          <w:rFonts w:ascii="Cambria" w:eastAsia="Cambria" w:hAnsi="Cambria" w:cs="Cambria"/>
          <w:sz w:val="24"/>
          <w:szCs w:val="24"/>
        </w:rPr>
        <w:t>feelings,</w:t>
      </w:r>
      <w:r>
        <w:rPr>
          <w:rFonts w:ascii="Cambria" w:eastAsia="Cambria" w:hAnsi="Cambria" w:cs="Cambria"/>
          <w:w w:val="25"/>
          <w:sz w:val="24"/>
          <w:szCs w:val="24"/>
        </w:rPr>
        <w:t xml:space="preserve">    </w:t>
      </w:r>
      <w:r>
        <w:rPr>
          <w:rFonts w:ascii="Cambria" w:eastAsia="Cambria" w:hAnsi="Cambria" w:cs="Cambria"/>
          <w:sz w:val="24"/>
          <w:szCs w:val="24"/>
        </w:rPr>
        <w:t>ideas,</w:t>
      </w:r>
      <w:r>
        <w:rPr>
          <w:rFonts w:ascii="Cambria" w:eastAsia="Cambria" w:hAnsi="Cambria" w:cs="Cambria"/>
          <w:w w:val="25"/>
          <w:sz w:val="24"/>
          <w:szCs w:val="24"/>
        </w:rPr>
        <w:t xml:space="preserve">    </w:t>
      </w:r>
      <w:r>
        <w:rPr>
          <w:rFonts w:ascii="Cambria" w:eastAsia="Cambria" w:hAnsi="Cambria" w:cs="Cambria"/>
          <w:sz w:val="24"/>
          <w:szCs w:val="24"/>
        </w:rPr>
        <w:t>attitudes,</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beliefs</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proofErr w:type="gramStart"/>
      <w:r>
        <w:rPr>
          <w:rFonts w:ascii="Cambria" w:eastAsia="Cambria" w:hAnsi="Cambria" w:cs="Cambria"/>
          <w:sz w:val="24"/>
          <w:szCs w:val="24"/>
        </w:rPr>
        <w:t>to</w:t>
      </w:r>
      <w:r>
        <w:rPr>
          <w:rFonts w:ascii="Cambria" w:eastAsia="Cambria" w:hAnsi="Cambria" w:cs="Cambria"/>
          <w:spacing w:val="25"/>
          <w:sz w:val="24"/>
          <w:szCs w:val="24"/>
        </w:rPr>
        <w:t xml:space="preserve"> </w:t>
      </w:r>
      <w:r>
        <w:rPr>
          <w:rFonts w:ascii="Cambria" w:eastAsia="Cambria" w:hAnsi="Cambria" w:cs="Cambria"/>
          <w:sz w:val="24"/>
          <w:szCs w:val="24"/>
        </w:rPr>
        <w:t> sui</w:t>
      </w:r>
      <w:r>
        <w:rPr>
          <w:rFonts w:ascii="Cambria" w:eastAsia="Cambria" w:hAnsi="Cambria" w:cs="Cambria"/>
          <w:w w:val="68"/>
          <w:sz w:val="24"/>
          <w:szCs w:val="24"/>
        </w:rPr>
        <w:t>t</w:t>
      </w:r>
      <w:proofErr w:type="gramEnd"/>
      <w:r>
        <w:rPr>
          <w:rFonts w:ascii="Cambria" w:eastAsia="Cambria" w:hAnsi="Cambria" w:cs="Cambria"/>
          <w:w w:val="68"/>
          <w:sz w:val="24"/>
          <w:szCs w:val="24"/>
        </w:rPr>
        <w:t xml:space="preserve">    th</w:t>
      </w:r>
      <w:r>
        <w:rPr>
          <w:rFonts w:ascii="Cambria" w:eastAsia="Cambria" w:hAnsi="Cambria" w:cs="Cambria"/>
          <w:sz w:val="24"/>
          <w:szCs w:val="24"/>
        </w:rPr>
        <w:t>e</w:t>
      </w:r>
      <w:r>
        <w:rPr>
          <w:rFonts w:ascii="Cambria" w:eastAsia="Cambria" w:hAnsi="Cambria" w:cs="Cambria"/>
          <w:w w:val="63"/>
          <w:sz w:val="24"/>
          <w:szCs w:val="24"/>
        </w:rPr>
        <w:t xml:space="preserve">    gr</w:t>
      </w:r>
      <w:r>
        <w:rPr>
          <w:rFonts w:ascii="Cambria" w:eastAsia="Cambria" w:hAnsi="Cambria" w:cs="Cambria"/>
          <w:sz w:val="24"/>
          <w:szCs w:val="24"/>
        </w:rPr>
        <w:t>o</w:t>
      </w:r>
      <w:r>
        <w:rPr>
          <w:rFonts w:ascii="Cambria" w:eastAsia="Cambria" w:hAnsi="Cambria" w:cs="Cambria"/>
          <w:w w:val="73"/>
          <w:sz w:val="24"/>
          <w:szCs w:val="24"/>
        </w:rPr>
        <w:t>up    o</w:t>
      </w:r>
      <w:r>
        <w:rPr>
          <w:rFonts w:ascii="Cambria" w:eastAsia="Cambria" w:hAnsi="Cambria" w:cs="Cambria"/>
          <w:sz w:val="24"/>
          <w:szCs w:val="24"/>
        </w:rPr>
        <w:t>rganization.</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Desire</w:t>
      </w:r>
      <w:r>
        <w:rPr>
          <w:rFonts w:ascii="Cambria" w:eastAsia="Cambria" w:hAnsi="Cambria" w:cs="Cambria"/>
          <w:w w:val="25"/>
          <w:sz w:val="24"/>
          <w:szCs w:val="24"/>
        </w:rPr>
        <w:t xml:space="preserve">    </w:t>
      </w:r>
      <w:r>
        <w:rPr>
          <w:rFonts w:ascii="Cambria" w:eastAsia="Cambria" w:hAnsi="Cambria" w:cs="Cambria"/>
          <w:sz w:val="24"/>
          <w:szCs w:val="24"/>
        </w:rPr>
        <w:t>structural</w:t>
      </w:r>
      <w:r>
        <w:rPr>
          <w:rFonts w:ascii="Cambria" w:eastAsia="Cambria" w:hAnsi="Cambria" w:cs="Cambria"/>
          <w:w w:val="25"/>
          <w:sz w:val="24"/>
          <w:szCs w:val="24"/>
        </w:rPr>
        <w:t xml:space="preserve">    </w:t>
      </w:r>
      <w:r>
        <w:rPr>
          <w:rFonts w:ascii="Cambria" w:eastAsia="Cambria" w:hAnsi="Cambria" w:cs="Cambria"/>
          <w:sz w:val="24"/>
          <w:szCs w:val="24"/>
        </w:rPr>
        <w:t>clarification</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commitment</w:t>
      </w:r>
      <w:r>
        <w:rPr>
          <w:rFonts w:ascii="Cambria" w:eastAsia="Cambria" w:hAnsi="Cambria" w:cs="Cambria"/>
          <w:w w:val="25"/>
          <w:sz w:val="24"/>
          <w:szCs w:val="24"/>
        </w:rPr>
        <w:t xml:space="preserve">    </w:t>
      </w:r>
      <w:r>
        <w:rPr>
          <w:rFonts w:ascii="Cambria" w:eastAsia="Cambria" w:hAnsi="Cambria" w:cs="Cambria"/>
          <w:sz w:val="24"/>
          <w:szCs w:val="24"/>
        </w:rPr>
        <w:t>fro</w:t>
      </w:r>
      <w:r>
        <w:rPr>
          <w:rFonts w:ascii="Cambria" w:eastAsia="Cambria" w:hAnsi="Cambria" w:cs="Cambria"/>
          <w:w w:val="61"/>
          <w:sz w:val="24"/>
          <w:szCs w:val="24"/>
        </w:rPr>
        <w:t>m    </w:t>
      </w:r>
      <w:r>
        <w:rPr>
          <w:rFonts w:ascii="Cambria" w:eastAsia="Cambria" w:hAnsi="Cambria" w:cs="Cambria"/>
          <w:sz w:val="24"/>
          <w:szCs w:val="24"/>
        </w:rPr>
        <w:t>fellow</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members.</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Questio</w:t>
      </w:r>
      <w:r>
        <w:rPr>
          <w:rFonts w:ascii="Cambria" w:eastAsia="Cambria" w:hAnsi="Cambria" w:cs="Cambria"/>
          <w:w w:val="76"/>
          <w:sz w:val="24"/>
          <w:szCs w:val="24"/>
        </w:rPr>
        <w:t xml:space="preserve">n   </w:t>
      </w:r>
      <w:r>
        <w:rPr>
          <w:rFonts w:ascii="Cambria" w:eastAsia="Cambria" w:hAnsi="Cambria" w:cs="Cambria"/>
          <w:w w:val="82"/>
          <w:sz w:val="24"/>
          <w:szCs w:val="24"/>
        </w:rPr>
        <w:t> </w:t>
      </w:r>
      <w:proofErr w:type="gramStart"/>
      <w:r>
        <w:rPr>
          <w:rFonts w:ascii="Cambria" w:eastAsia="Cambria" w:hAnsi="Cambria" w:cs="Cambria"/>
          <w:w w:val="82"/>
          <w:sz w:val="24"/>
          <w:szCs w:val="24"/>
        </w:rPr>
        <w:t>who</w:t>
      </w:r>
      <w:r>
        <w:rPr>
          <w:rFonts w:ascii="Cambria" w:eastAsia="Cambria" w:hAnsi="Cambria" w:cs="Cambria"/>
          <w:spacing w:val="25"/>
          <w:w w:val="82"/>
          <w:sz w:val="24"/>
          <w:szCs w:val="24"/>
        </w:rPr>
        <w:t xml:space="preserve"> </w:t>
      </w:r>
      <w:r>
        <w:rPr>
          <w:rFonts w:ascii="Cambria" w:eastAsia="Cambria" w:hAnsi="Cambria" w:cs="Cambria"/>
          <w:w w:val="82"/>
          <w:sz w:val="24"/>
          <w:szCs w:val="24"/>
        </w:rPr>
        <w:t> i</w:t>
      </w:r>
      <w:r>
        <w:rPr>
          <w:rFonts w:ascii="Cambria" w:eastAsia="Cambria" w:hAnsi="Cambria" w:cs="Cambria"/>
          <w:sz w:val="24"/>
          <w:szCs w:val="24"/>
        </w:rPr>
        <w:t>s</w:t>
      </w:r>
      <w:proofErr w:type="gramEnd"/>
      <w:r>
        <w:rPr>
          <w:rFonts w:ascii="Cambria" w:eastAsia="Cambria" w:hAnsi="Cambria" w:cs="Cambria"/>
          <w:w w:val="65"/>
          <w:sz w:val="24"/>
          <w:szCs w:val="24"/>
        </w:rPr>
        <w:t xml:space="preserve">   </w:t>
      </w:r>
      <w:r>
        <w:rPr>
          <w:rFonts w:ascii="Cambria" w:eastAsia="Cambria" w:hAnsi="Cambria" w:cs="Cambria"/>
          <w:w w:val="71"/>
          <w:sz w:val="24"/>
          <w:szCs w:val="24"/>
        </w:rPr>
        <w:t> g</w:t>
      </w:r>
      <w:r>
        <w:rPr>
          <w:rFonts w:ascii="Cambria" w:eastAsia="Cambria" w:hAnsi="Cambria" w:cs="Cambria"/>
          <w:spacing w:val="1"/>
          <w:w w:val="71"/>
          <w:sz w:val="24"/>
          <w:szCs w:val="24"/>
        </w:rPr>
        <w:t>o</w:t>
      </w:r>
      <w:r>
        <w:rPr>
          <w:rFonts w:ascii="Cambria" w:eastAsia="Cambria" w:hAnsi="Cambria" w:cs="Cambria"/>
          <w:w w:val="71"/>
          <w:sz w:val="24"/>
          <w:szCs w:val="24"/>
        </w:rPr>
        <w:t xml:space="preserve">ing </w:t>
      </w:r>
      <w:r>
        <w:rPr>
          <w:rFonts w:ascii="Cambria" w:eastAsia="Cambria" w:hAnsi="Cambria" w:cs="Cambria"/>
          <w:spacing w:val="34"/>
          <w:w w:val="71"/>
          <w:sz w:val="24"/>
          <w:szCs w:val="24"/>
        </w:rPr>
        <w:t xml:space="preserve"> </w:t>
      </w:r>
      <w:r>
        <w:rPr>
          <w:rFonts w:ascii="Cambria" w:eastAsia="Cambria" w:hAnsi="Cambria" w:cs="Cambria"/>
          <w:w w:val="71"/>
          <w:sz w:val="24"/>
          <w:szCs w:val="24"/>
        </w:rPr>
        <w:t xml:space="preserve"> to </w:t>
      </w:r>
      <w:r>
        <w:rPr>
          <w:rFonts w:ascii="Cambria" w:eastAsia="Cambria" w:hAnsi="Cambria" w:cs="Cambria"/>
          <w:spacing w:val="27"/>
          <w:w w:val="71"/>
          <w:sz w:val="24"/>
          <w:szCs w:val="24"/>
        </w:rPr>
        <w:t xml:space="preserve"> </w:t>
      </w:r>
      <w:r>
        <w:rPr>
          <w:rFonts w:ascii="Cambria" w:eastAsia="Cambria" w:hAnsi="Cambria" w:cs="Cambria"/>
          <w:w w:val="71"/>
          <w:sz w:val="24"/>
          <w:szCs w:val="24"/>
        </w:rPr>
        <w:t> be     responsib</w:t>
      </w:r>
      <w:r>
        <w:rPr>
          <w:rFonts w:ascii="Cambria" w:eastAsia="Cambria" w:hAnsi="Cambria" w:cs="Cambria"/>
          <w:sz w:val="24"/>
          <w:szCs w:val="24"/>
        </w:rPr>
        <w:t>l</w:t>
      </w:r>
      <w:r>
        <w:rPr>
          <w:rFonts w:ascii="Cambria" w:eastAsia="Cambria" w:hAnsi="Cambria" w:cs="Cambria"/>
          <w:w w:val="69"/>
          <w:sz w:val="24"/>
          <w:szCs w:val="24"/>
        </w:rPr>
        <w:t xml:space="preserve">e    for </w:t>
      </w:r>
      <w:r>
        <w:rPr>
          <w:rFonts w:ascii="Cambria" w:eastAsia="Cambria" w:hAnsi="Cambria" w:cs="Cambria"/>
          <w:spacing w:val="36"/>
          <w:w w:val="69"/>
          <w:sz w:val="24"/>
          <w:szCs w:val="24"/>
        </w:rPr>
        <w:t xml:space="preserve"> </w:t>
      </w:r>
      <w:r>
        <w:rPr>
          <w:rFonts w:ascii="Cambria" w:eastAsia="Cambria" w:hAnsi="Cambria" w:cs="Cambria"/>
          <w:w w:val="69"/>
          <w:sz w:val="24"/>
          <w:szCs w:val="24"/>
        </w:rPr>
        <w:t> w</w:t>
      </w:r>
      <w:r>
        <w:rPr>
          <w:rFonts w:ascii="Cambria" w:eastAsia="Cambria" w:hAnsi="Cambria" w:cs="Cambria"/>
          <w:sz w:val="24"/>
          <w:szCs w:val="24"/>
        </w:rPr>
        <w:t>hat</w:t>
      </w:r>
      <w:r>
        <w:rPr>
          <w:rFonts w:ascii="Cambria" w:eastAsia="Cambria" w:hAnsi="Cambria" w:cs="Cambria"/>
          <w:w w:val="64"/>
          <w:sz w:val="24"/>
          <w:szCs w:val="24"/>
        </w:rPr>
        <w:t>,    w</w:t>
      </w:r>
      <w:r>
        <w:rPr>
          <w:rFonts w:ascii="Cambria" w:eastAsia="Cambria" w:hAnsi="Cambria" w:cs="Cambria"/>
          <w:sz w:val="24"/>
          <w:szCs w:val="24"/>
        </w:rPr>
        <w:t>hat</w:t>
      </w:r>
      <w:r>
        <w:rPr>
          <w:rFonts w:ascii="Cambria" w:eastAsia="Cambria" w:hAnsi="Cambria" w:cs="Cambria"/>
          <w:w w:val="45"/>
          <w:sz w:val="24"/>
          <w:szCs w:val="24"/>
        </w:rPr>
        <w:t xml:space="preserve">    t</w:t>
      </w:r>
      <w:r>
        <w:rPr>
          <w:rFonts w:ascii="Cambria" w:eastAsia="Cambria" w:hAnsi="Cambria" w:cs="Cambria"/>
          <w:w w:val="79"/>
          <w:sz w:val="24"/>
          <w:szCs w:val="24"/>
        </w:rPr>
        <w:t xml:space="preserve">he   </w:t>
      </w:r>
      <w:r>
        <w:rPr>
          <w:rFonts w:ascii="Cambria" w:eastAsia="Cambria" w:hAnsi="Cambria" w:cs="Cambria"/>
          <w:w w:val="80"/>
          <w:sz w:val="24"/>
          <w:szCs w:val="24"/>
        </w:rPr>
        <w:t xml:space="preserve"> rules </w:t>
      </w:r>
      <w:r>
        <w:rPr>
          <w:rFonts w:ascii="Cambria" w:eastAsia="Cambria" w:hAnsi="Cambria" w:cs="Cambria"/>
          <w:spacing w:val="5"/>
          <w:w w:val="80"/>
          <w:sz w:val="24"/>
          <w:szCs w:val="24"/>
        </w:rPr>
        <w:t xml:space="preserve"> </w:t>
      </w:r>
      <w:r>
        <w:rPr>
          <w:rFonts w:ascii="Cambria" w:eastAsia="Cambria" w:hAnsi="Cambria" w:cs="Cambria"/>
          <w:w w:val="80"/>
          <w:sz w:val="24"/>
          <w:szCs w:val="24"/>
        </w:rPr>
        <w:t xml:space="preserve"> are, </w:t>
      </w:r>
      <w:r>
        <w:rPr>
          <w:rFonts w:ascii="Cambria" w:eastAsia="Cambria" w:hAnsi="Cambria" w:cs="Cambria"/>
          <w:spacing w:val="10"/>
          <w:w w:val="80"/>
          <w:sz w:val="24"/>
          <w:szCs w:val="24"/>
        </w:rPr>
        <w:t xml:space="preserve"> </w:t>
      </w:r>
      <w:r>
        <w:rPr>
          <w:rFonts w:ascii="Cambria" w:eastAsia="Cambria" w:hAnsi="Cambria" w:cs="Cambria"/>
          <w:w w:val="80"/>
          <w:sz w:val="24"/>
          <w:szCs w:val="24"/>
        </w:rPr>
        <w:t xml:space="preserve"> what </w:t>
      </w:r>
      <w:r>
        <w:rPr>
          <w:rFonts w:ascii="Cambria" w:eastAsia="Cambria" w:hAnsi="Cambria" w:cs="Cambria"/>
          <w:spacing w:val="12"/>
          <w:w w:val="80"/>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pPr>
      <w:proofErr w:type="gramStart"/>
      <w:r>
        <w:rPr>
          <w:rFonts w:ascii="Cambria" w:eastAsia="Cambria" w:hAnsi="Cambria" w:cs="Cambria"/>
          <w:sz w:val="24"/>
          <w:szCs w:val="24"/>
        </w:rPr>
        <w:t>the</w:t>
      </w:r>
      <w:r>
        <w:rPr>
          <w:rFonts w:ascii="Cambria" w:eastAsia="Cambria" w:hAnsi="Cambria" w:cs="Cambria"/>
          <w:spacing w:val="-13"/>
          <w:sz w:val="24"/>
          <w:szCs w:val="24"/>
        </w:rPr>
        <w:t xml:space="preserve"> </w:t>
      </w:r>
      <w:r>
        <w:rPr>
          <w:rFonts w:ascii="Cambria" w:eastAsia="Cambria" w:hAnsi="Cambria" w:cs="Cambria"/>
          <w:sz w:val="24"/>
          <w:szCs w:val="24"/>
        </w:rPr>
        <w:t> reward</w:t>
      </w:r>
      <w:proofErr w:type="gramEnd"/>
      <w:r>
        <w:rPr>
          <w:rFonts w:ascii="Cambria" w:eastAsia="Cambria" w:hAnsi="Cambria" w:cs="Cambria"/>
          <w:sz w:val="24"/>
          <w:szCs w:val="24"/>
        </w:rPr>
        <w:t>.</w:t>
      </w:r>
      <w:r>
        <w:rPr>
          <w:rFonts w:ascii="Cambria" w:eastAsia="Cambria" w:hAnsi="Cambria" w:cs="Cambria"/>
          <w:w w:val="25"/>
          <w:sz w:val="24"/>
          <w:szCs w:val="24"/>
        </w:rPr>
        <w:t xml:space="preserve">    </w:t>
      </w:r>
      <w:proofErr w:type="gramStart"/>
      <w:r>
        <w:rPr>
          <w:rFonts w:ascii="Cambria" w:eastAsia="Cambria" w:hAnsi="Cambria" w:cs="Cambria"/>
          <w:sz w:val="24"/>
          <w:szCs w:val="24"/>
        </w:rPr>
        <w:t>syste</w:t>
      </w:r>
      <w:r>
        <w:rPr>
          <w:rFonts w:ascii="Cambria" w:eastAsia="Cambria" w:hAnsi="Cambria" w:cs="Cambria"/>
          <w:w w:val="61"/>
          <w:sz w:val="24"/>
          <w:szCs w:val="24"/>
        </w:rPr>
        <w:t>m</w:t>
      </w:r>
      <w:proofErr w:type="gramEnd"/>
      <w:r>
        <w:rPr>
          <w:rFonts w:ascii="Cambria" w:eastAsia="Cambria" w:hAnsi="Cambria" w:cs="Cambria"/>
          <w:w w:val="61"/>
          <w:sz w:val="24"/>
          <w:szCs w:val="24"/>
        </w:rPr>
        <w:t xml:space="preserve">    </w:t>
      </w:r>
      <w:r>
        <w:rPr>
          <w:rFonts w:ascii="Cambria" w:eastAsia="Cambria" w:hAnsi="Cambria" w:cs="Cambria"/>
          <w:sz w:val="24"/>
          <w:szCs w:val="24"/>
        </w:rPr>
        <w:t>is,</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what</w:t>
      </w:r>
      <w:r>
        <w:rPr>
          <w:rFonts w:ascii="Cambria" w:eastAsia="Cambria" w:hAnsi="Cambria" w:cs="Cambria"/>
          <w:w w:val="25"/>
          <w:sz w:val="24"/>
          <w:szCs w:val="24"/>
        </w:rPr>
        <w:t xml:space="preserve">    </w:t>
      </w:r>
      <w:r>
        <w:rPr>
          <w:rFonts w:ascii="Cambria" w:eastAsia="Cambria" w:hAnsi="Cambria" w:cs="Cambria"/>
          <w:sz w:val="24"/>
          <w:szCs w:val="24"/>
        </w:rPr>
        <w:t>criteria</w:t>
      </w:r>
      <w:r>
        <w:rPr>
          <w:rFonts w:ascii="Cambria" w:eastAsia="Cambria" w:hAnsi="Cambria" w:cs="Cambria"/>
          <w:w w:val="25"/>
          <w:sz w:val="24"/>
          <w:szCs w:val="24"/>
        </w:rPr>
        <w:t xml:space="preserve">    </w:t>
      </w:r>
      <w:r>
        <w:rPr>
          <w:rFonts w:ascii="Cambria" w:eastAsia="Cambria" w:hAnsi="Cambria" w:cs="Cambria"/>
          <w:sz w:val="24"/>
          <w:szCs w:val="24"/>
        </w:rPr>
        <w:t>for</w:t>
      </w:r>
      <w:r>
        <w:rPr>
          <w:rFonts w:ascii="Cambria" w:eastAsia="Cambria" w:hAnsi="Cambria" w:cs="Cambria"/>
          <w:w w:val="25"/>
          <w:sz w:val="24"/>
          <w:szCs w:val="24"/>
        </w:rPr>
        <w:t xml:space="preserve">    </w:t>
      </w:r>
      <w:r>
        <w:rPr>
          <w:rFonts w:ascii="Cambria" w:eastAsia="Cambria" w:hAnsi="Cambria" w:cs="Cambria"/>
          <w:sz w:val="24"/>
          <w:szCs w:val="24"/>
        </w:rPr>
        <w:t>evaluation</w:t>
      </w:r>
      <w:r>
        <w:rPr>
          <w:rFonts w:ascii="Cambria" w:eastAsia="Cambria" w:hAnsi="Cambria" w:cs="Cambria"/>
          <w:w w:val="25"/>
          <w:sz w:val="24"/>
          <w:szCs w:val="24"/>
        </w:rPr>
        <w:t xml:space="preserve">    </w:t>
      </w:r>
      <w:r>
        <w:rPr>
          <w:rFonts w:ascii="Cambria" w:eastAsia="Cambria" w:hAnsi="Cambria" w:cs="Cambria"/>
          <w:sz w:val="24"/>
          <w:szCs w:val="24"/>
        </w:rPr>
        <w:t>are.</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proofErr w:type="gramStart"/>
      <w:r>
        <w:rPr>
          <w:rFonts w:ascii="Cambria" w:eastAsia="Cambria" w:hAnsi="Cambria" w:cs="Cambria"/>
          <w:sz w:val="24"/>
          <w:szCs w:val="24"/>
        </w:rPr>
        <w:t>Some</w:t>
      </w:r>
      <w:proofErr w:type="gramEnd"/>
      <w:r>
        <w:rPr>
          <w:rFonts w:ascii="Cambria" w:eastAsia="Cambria" w:hAnsi="Cambria" w:cs="Cambria"/>
          <w:w w:val="25"/>
          <w:sz w:val="24"/>
          <w:szCs w:val="24"/>
        </w:rPr>
        <w:t xml:space="preserve">    </w:t>
      </w:r>
      <w:r>
        <w:rPr>
          <w:rFonts w:ascii="Cambria" w:eastAsia="Cambria" w:hAnsi="Cambria" w:cs="Cambria"/>
          <w:sz w:val="24"/>
          <w:szCs w:val="24"/>
        </w:rPr>
        <w:t>members</w:t>
      </w:r>
      <w:r>
        <w:rPr>
          <w:rFonts w:ascii="Cambria" w:eastAsia="Cambria" w:hAnsi="Cambria" w:cs="Cambria"/>
          <w:w w:val="25"/>
          <w:sz w:val="24"/>
          <w:szCs w:val="24"/>
        </w:rPr>
        <w:t xml:space="preserve">    </w:t>
      </w:r>
      <w:r>
        <w:rPr>
          <w:rFonts w:ascii="Cambria" w:eastAsia="Cambria" w:hAnsi="Cambria" w:cs="Cambria"/>
          <w:sz w:val="24"/>
          <w:szCs w:val="24"/>
        </w:rPr>
        <w:t>may</w:t>
      </w:r>
      <w:r>
        <w:rPr>
          <w:rFonts w:ascii="Cambria" w:eastAsia="Cambria" w:hAnsi="Cambria" w:cs="Cambria"/>
          <w:w w:val="25"/>
          <w:sz w:val="24"/>
          <w:szCs w:val="24"/>
        </w:rPr>
        <w:t xml:space="preserve">    </w:t>
      </w:r>
      <w:r>
        <w:rPr>
          <w:rFonts w:ascii="Cambria" w:eastAsia="Cambria" w:hAnsi="Cambria" w:cs="Cambria"/>
          <w:sz w:val="24"/>
          <w:szCs w:val="24"/>
        </w:rPr>
        <w:t>remain</w:t>
      </w:r>
      <w:r>
        <w:rPr>
          <w:rFonts w:ascii="Cambria" w:eastAsia="Cambria" w:hAnsi="Cambria" w:cs="Cambria"/>
          <w:w w:val="25"/>
          <w:sz w:val="24"/>
          <w:szCs w:val="24"/>
        </w:rPr>
        <w:t xml:space="preserve">    </w:t>
      </w:r>
      <w:r>
        <w:rPr>
          <w:rFonts w:ascii="Cambria" w:eastAsia="Cambria" w:hAnsi="Cambria" w:cs="Cambria"/>
          <w:sz w:val="24"/>
          <w:szCs w:val="24"/>
        </w:rPr>
        <w:t>completely</w:t>
      </w:r>
      <w:r>
        <w:rPr>
          <w:rFonts w:ascii="Cambria" w:eastAsia="Cambria" w:hAnsi="Cambria" w:cs="Cambria"/>
          <w:w w:val="25"/>
          <w:sz w:val="24"/>
          <w:szCs w:val="24"/>
        </w:rPr>
        <w:t xml:space="preserve">    </w:t>
      </w:r>
      <w:r>
        <w:rPr>
          <w:rFonts w:ascii="Cambria" w:eastAsia="Cambria" w:hAnsi="Cambria" w:cs="Cambria"/>
          <w:sz w:val="24"/>
          <w:szCs w:val="24"/>
        </w:rPr>
        <w:t>silent</w:t>
      </w:r>
      <w:r>
        <w:rPr>
          <w:rFonts w:ascii="Cambria" w:eastAsia="Cambria" w:hAnsi="Cambria" w:cs="Cambria"/>
          <w:w w:val="25"/>
          <w:sz w:val="24"/>
          <w:szCs w:val="24"/>
        </w:rPr>
        <w:t xml:space="preserve">    </w:t>
      </w:r>
      <w:r>
        <w:rPr>
          <w:rFonts w:ascii="Cambria" w:eastAsia="Cambria" w:hAnsi="Cambria" w:cs="Cambria"/>
          <w:sz w:val="24"/>
          <w:szCs w:val="24"/>
        </w:rPr>
        <w:t>while</w:t>
      </w:r>
      <w:r>
        <w:rPr>
          <w:rFonts w:ascii="Cambria" w:eastAsia="Cambria" w:hAnsi="Cambria" w:cs="Cambria"/>
          <w:w w:val="25"/>
          <w:sz w:val="24"/>
          <w:szCs w:val="24"/>
        </w:rPr>
        <w:t xml:space="preserve">    </w:t>
      </w:r>
      <w:r>
        <w:rPr>
          <w:rFonts w:ascii="Cambria" w:eastAsia="Cambria" w:hAnsi="Cambria" w:cs="Cambria"/>
          <w:sz w:val="24"/>
          <w:szCs w:val="24"/>
        </w:rPr>
        <w:t>others</w:t>
      </w:r>
      <w:r>
        <w:rPr>
          <w:rFonts w:ascii="Cambria" w:eastAsia="Cambria" w:hAnsi="Cambria" w:cs="Cambria"/>
          <w:w w:val="25"/>
          <w:sz w:val="24"/>
          <w:szCs w:val="24"/>
        </w:rPr>
        <w:t xml:space="preserve">    </w:t>
      </w:r>
      <w:r>
        <w:rPr>
          <w:rFonts w:ascii="Cambria" w:eastAsia="Cambria" w:hAnsi="Cambria" w:cs="Cambria"/>
          <w:sz w:val="24"/>
          <w:szCs w:val="24"/>
        </w:rPr>
        <w:t>attempt</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proofErr w:type="gramStart"/>
      <w:r>
        <w:rPr>
          <w:rFonts w:ascii="Cambria" w:eastAsia="Cambria" w:hAnsi="Cambria" w:cs="Cambria"/>
          <w:sz w:val="24"/>
          <w:szCs w:val="24"/>
        </w:rPr>
        <w:t>dominate</w:t>
      </w:r>
      <w:proofErr w:type="gramEnd"/>
      <w:r>
        <w:rPr>
          <w:rFonts w:ascii="Cambria" w:eastAsia="Cambria" w:hAnsi="Cambria" w:cs="Cambria"/>
          <w:sz w:val="24"/>
          <w:szCs w:val="24"/>
        </w:rPr>
        <w:t>.</w:t>
      </w:r>
      <w:r>
        <w:rPr>
          <w:rFonts w:ascii="Cambria" w:eastAsia="Cambria" w:hAnsi="Cambria" w:cs="Cambria"/>
          <w:spacing w:val="-13"/>
          <w:sz w:val="24"/>
          <w:szCs w:val="24"/>
        </w:rPr>
        <w:t xml:space="preserve"> </w:t>
      </w:r>
      <w:r>
        <w:rPr>
          <w:rFonts w:ascii="Cambria" w:eastAsia="Cambria" w:hAnsi="Cambria" w:cs="Cambria"/>
          <w:w w:val="25"/>
          <w:sz w:val="24"/>
          <w:szCs w:val="24"/>
        </w:rPr>
        <w:t>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w:t>
      </w:r>
      <w:r>
        <w:rPr>
          <w:rFonts w:ascii="Cambria" w:eastAsia="Cambria" w:hAnsi="Cambria" w:cs="Cambria"/>
          <w:sz w:val="24"/>
          <w:szCs w:val="24"/>
        </w:rPr>
        <w:t>Decision</w:t>
      </w:r>
      <w:r>
        <w:rPr>
          <w:rFonts w:ascii="Cambria" w:eastAsia="Cambria" w:hAnsi="Cambria" w:cs="Cambria"/>
          <w:w w:val="49"/>
          <w:sz w:val="24"/>
          <w:szCs w:val="24"/>
        </w:rPr>
        <w:t>s    </w:t>
      </w:r>
      <w:r>
        <w:rPr>
          <w:rFonts w:ascii="Cambria" w:eastAsia="Cambria" w:hAnsi="Cambria" w:cs="Cambria"/>
          <w:sz w:val="24"/>
          <w:szCs w:val="24"/>
        </w:rPr>
        <w:t>within</w:t>
      </w:r>
      <w:r>
        <w:rPr>
          <w:rFonts w:ascii="Cambria" w:eastAsia="Cambria" w:hAnsi="Cambria" w:cs="Cambria"/>
          <w:w w:val="25"/>
          <w:sz w:val="24"/>
          <w:szCs w:val="24"/>
        </w:rPr>
        <w:t xml:space="preserve">    </w:t>
      </w:r>
      <w:r>
        <w:rPr>
          <w:rFonts w:ascii="Cambria" w:eastAsia="Cambria" w:hAnsi="Cambria" w:cs="Cambria"/>
          <w:sz w:val="24"/>
          <w:szCs w:val="24"/>
        </w:rPr>
        <w:t>t</w:t>
      </w:r>
      <w:r>
        <w:rPr>
          <w:rFonts w:ascii="Cambria" w:eastAsia="Cambria" w:hAnsi="Cambria" w:cs="Cambria"/>
          <w:w w:val="65"/>
          <w:sz w:val="24"/>
          <w:szCs w:val="24"/>
        </w:rPr>
        <w:t>he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63"/>
          <w:sz w:val="24"/>
          <w:szCs w:val="24"/>
        </w:rPr>
        <w:t>re    </w:t>
      </w:r>
      <w:r>
        <w:rPr>
          <w:rFonts w:ascii="Cambria" w:eastAsia="Cambria" w:hAnsi="Cambria" w:cs="Cambria"/>
          <w:sz w:val="24"/>
          <w:szCs w:val="24"/>
        </w:rPr>
        <w:t>difficult</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w:t>
      </w:r>
      <w:r>
        <w:rPr>
          <w:rFonts w:ascii="Cambria" w:eastAsia="Cambria" w:hAnsi="Cambria" w:cs="Cambria"/>
          <w:sz w:val="24"/>
          <w:szCs w:val="24"/>
        </w:rPr>
        <w:t>Tea</w:t>
      </w:r>
      <w:r>
        <w:rPr>
          <w:rFonts w:ascii="Cambria" w:eastAsia="Cambria" w:hAnsi="Cambria" w:cs="Cambria"/>
          <w:w w:val="61"/>
          <w:sz w:val="24"/>
          <w:szCs w:val="24"/>
        </w:rPr>
        <w:t>m    </w:t>
      </w:r>
      <w:r>
        <w:rPr>
          <w:rFonts w:ascii="Cambria" w:eastAsia="Cambria" w:hAnsi="Cambria" w:cs="Cambria"/>
          <w:sz w:val="24"/>
          <w:szCs w:val="24"/>
        </w:rPr>
        <w:t>members</w:t>
      </w:r>
      <w:r>
        <w:rPr>
          <w:rFonts w:ascii="Cambria" w:eastAsia="Cambria" w:hAnsi="Cambria" w:cs="Cambria"/>
          <w:w w:val="25"/>
          <w:sz w:val="24"/>
          <w:szCs w:val="24"/>
        </w:rPr>
        <w:t xml:space="preserve">    </w:t>
      </w:r>
      <w:r>
        <w:rPr>
          <w:rFonts w:ascii="Cambria" w:eastAsia="Cambria" w:hAnsi="Cambria" w:cs="Cambria"/>
          <w:sz w:val="24"/>
          <w:szCs w:val="24"/>
        </w:rPr>
        <w:t>attempt</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establish</w:t>
      </w:r>
      <w:r>
        <w:rPr>
          <w:rFonts w:ascii="Cambria" w:eastAsia="Cambria" w:hAnsi="Cambria" w:cs="Cambria"/>
          <w:w w:val="25"/>
          <w:sz w:val="24"/>
          <w:szCs w:val="24"/>
        </w:rPr>
        <w:t xml:space="preserve">    </w:t>
      </w:r>
      <w:r>
        <w:rPr>
          <w:rFonts w:ascii="Cambria" w:eastAsia="Cambria" w:hAnsi="Cambria" w:cs="Cambria"/>
          <w:sz w:val="24"/>
          <w:szCs w:val="24"/>
        </w:rPr>
        <w:t>their</w:t>
      </w:r>
      <w:r>
        <w:rPr>
          <w:rFonts w:ascii="Cambria" w:eastAsia="Cambria" w:hAnsi="Cambria" w:cs="Cambria"/>
          <w:w w:val="25"/>
          <w:sz w:val="24"/>
          <w:szCs w:val="24"/>
        </w:rPr>
        <w:t xml:space="preserve">    </w:t>
      </w:r>
      <w:r>
        <w:rPr>
          <w:rFonts w:ascii="Cambria" w:eastAsia="Cambria" w:hAnsi="Cambria" w:cs="Cambria"/>
          <w:sz w:val="24"/>
          <w:szCs w:val="24"/>
        </w:rPr>
        <w:t>own</w:t>
      </w:r>
      <w:r>
        <w:rPr>
          <w:rFonts w:ascii="Cambria" w:eastAsia="Cambria" w:hAnsi="Cambria" w:cs="Cambria"/>
          <w:w w:val="25"/>
          <w:sz w:val="24"/>
          <w:szCs w:val="24"/>
        </w:rPr>
        <w:t xml:space="preserve">    </w:t>
      </w:r>
      <w:r>
        <w:rPr>
          <w:rFonts w:ascii="Cambria" w:eastAsia="Cambria" w:hAnsi="Cambria" w:cs="Cambria"/>
          <w:sz w:val="24"/>
          <w:szCs w:val="24"/>
        </w:rPr>
        <w:t>position</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place</w:t>
      </w:r>
      <w:r>
        <w:rPr>
          <w:rFonts w:ascii="Cambria" w:eastAsia="Cambria" w:hAnsi="Cambria" w:cs="Cambria"/>
          <w:w w:val="25"/>
          <w:sz w:val="24"/>
          <w:szCs w:val="24"/>
        </w:rPr>
        <w:t xml:space="preserve">    </w:t>
      </w:r>
      <w:r>
        <w:rPr>
          <w:rFonts w:ascii="Cambria" w:eastAsia="Cambria" w:hAnsi="Cambria" w:cs="Cambria"/>
          <w:sz w:val="24"/>
          <w:szCs w:val="24"/>
        </w:rPr>
        <w:t>within</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p>
    <w:p w:rsidR="00D6528B" w:rsidRDefault="00A27EA4">
      <w:pPr>
        <w:spacing w:before="2" w:line="260" w:lineRule="exact"/>
        <w:ind w:left="823"/>
        <w:rPr>
          <w:rFonts w:ascii="Cambria" w:eastAsia="Cambria" w:hAnsi="Cambria" w:cs="Cambria"/>
          <w:sz w:val="24"/>
          <w:szCs w:val="24"/>
        </w:rPr>
      </w:pPr>
      <w:proofErr w:type="gramStart"/>
      <w:r>
        <w:rPr>
          <w:rFonts w:ascii="Cambria" w:eastAsia="Cambria" w:hAnsi="Cambria" w:cs="Cambria"/>
          <w:w w:val="80"/>
          <w:position w:val="-1"/>
          <w:sz w:val="24"/>
          <w:szCs w:val="24"/>
        </w:rPr>
        <w:t>group</w:t>
      </w:r>
      <w:proofErr w:type="gramEnd"/>
      <w:r>
        <w:rPr>
          <w:rFonts w:ascii="Cambria" w:eastAsia="Cambria" w:hAnsi="Cambria" w:cs="Cambria"/>
          <w:w w:val="80"/>
          <w:position w:val="-1"/>
          <w:sz w:val="24"/>
          <w:szCs w:val="24"/>
        </w:rPr>
        <w:t xml:space="preserve">  </w:t>
      </w:r>
      <w:r>
        <w:rPr>
          <w:rFonts w:ascii="Cambria" w:eastAsia="Cambria" w:hAnsi="Cambria" w:cs="Cambria"/>
          <w:spacing w:val="5"/>
          <w:w w:val="80"/>
          <w:position w:val="-1"/>
          <w:sz w:val="24"/>
          <w:szCs w:val="24"/>
        </w:rPr>
        <w:t xml:space="preserve"> </w:t>
      </w:r>
      <w:r>
        <w:rPr>
          <w:rFonts w:ascii="Cambria" w:eastAsia="Cambria" w:hAnsi="Cambria" w:cs="Cambria"/>
          <w:w w:val="80"/>
          <w:position w:val="-1"/>
          <w:sz w:val="24"/>
          <w:szCs w:val="24"/>
        </w:rPr>
        <w:t> </w:t>
      </w:r>
      <w:r>
        <w:rPr>
          <w:rFonts w:ascii="Cambria" w:eastAsia="Cambria" w:hAnsi="Cambria" w:cs="Cambria"/>
          <w:spacing w:val="-6"/>
          <w:w w:val="80"/>
          <w:position w:val="-1"/>
          <w:sz w:val="24"/>
          <w:szCs w:val="24"/>
        </w:rPr>
        <w:t xml:space="preserve"> </w:t>
      </w:r>
      <w:r>
        <w:rPr>
          <w:rFonts w:ascii="Cambria" w:eastAsia="Cambria" w:hAnsi="Cambria" w:cs="Cambria"/>
          <w:w w:val="25"/>
          <w:position w:val="-1"/>
          <w:sz w:val="24"/>
          <w:szCs w:val="24"/>
        </w:rPr>
        <w:t> </w:t>
      </w:r>
    </w:p>
    <w:p w:rsidR="00D6528B" w:rsidRDefault="00A27EA4">
      <w:pPr>
        <w:spacing w:before="9"/>
        <w:ind w:left="103"/>
        <w:rPr>
          <w:rFonts w:ascii="Calibri" w:eastAsia="Calibri" w:hAnsi="Calibri" w:cs="Calibri"/>
          <w:sz w:val="24"/>
          <w:szCs w:val="24"/>
        </w:rPr>
      </w:pPr>
      <w:r>
        <w:rPr>
          <w:rFonts w:ascii="Calibri" w:eastAsia="Calibri" w:hAnsi="Calibri" w:cs="Calibri"/>
          <w:b/>
          <w:color w:val="1F487D"/>
          <w:w w:val="25"/>
          <w:sz w:val="24"/>
          <w:szCs w:val="24"/>
        </w:rPr>
        <w:t xml:space="preserve">    </w:t>
      </w:r>
    </w:p>
    <w:p w:rsidR="00D6528B" w:rsidRDefault="00A27EA4">
      <w:pPr>
        <w:ind w:left="103"/>
        <w:rPr>
          <w:rFonts w:ascii="Calibri" w:eastAsia="Calibri" w:hAnsi="Calibri" w:cs="Calibri"/>
          <w:sz w:val="24"/>
          <w:szCs w:val="24"/>
        </w:rPr>
      </w:pPr>
      <w:r>
        <w:rPr>
          <w:rFonts w:ascii="Calibri" w:eastAsia="Calibri" w:hAnsi="Calibri" w:cs="Calibri"/>
          <w:b/>
          <w:color w:val="1F487D"/>
          <w:sz w:val="24"/>
          <w:szCs w:val="24"/>
          <w:u w:val="single" w:color="1F487D"/>
        </w:rPr>
        <w:t xml:space="preserve">Stage </w:t>
      </w:r>
      <w:r>
        <w:rPr>
          <w:rFonts w:ascii="Calibri" w:eastAsia="Calibri" w:hAnsi="Calibri" w:cs="Calibri"/>
          <w:b/>
          <w:color w:val="1F487D"/>
          <w:spacing w:val="1"/>
          <w:sz w:val="24"/>
          <w:szCs w:val="24"/>
          <w:u w:val="single" w:color="1F487D"/>
        </w:rPr>
        <w:t xml:space="preserve"> </w:t>
      </w:r>
      <w:r>
        <w:rPr>
          <w:rFonts w:ascii="Calibri" w:eastAsia="Calibri" w:hAnsi="Calibri" w:cs="Calibri"/>
          <w:b/>
          <w:color w:val="1F487D"/>
          <w:w w:val="67"/>
          <w:sz w:val="24"/>
          <w:szCs w:val="24"/>
          <w:u w:val="single" w:color="1F487D"/>
        </w:rPr>
        <w:t xml:space="preserve"> 3: </w:t>
      </w:r>
      <w:r>
        <w:rPr>
          <w:rFonts w:ascii="Calibri" w:eastAsia="Calibri" w:hAnsi="Calibri" w:cs="Calibri"/>
          <w:b/>
          <w:color w:val="1F487D"/>
          <w:spacing w:val="36"/>
          <w:w w:val="67"/>
          <w:sz w:val="24"/>
          <w:szCs w:val="24"/>
          <w:u w:val="single" w:color="1F487D"/>
        </w:rPr>
        <w:t xml:space="preserve"> </w:t>
      </w:r>
      <w:r>
        <w:rPr>
          <w:rFonts w:ascii="Calibri" w:eastAsia="Calibri" w:hAnsi="Calibri" w:cs="Calibri"/>
          <w:b/>
          <w:color w:val="1F487D"/>
          <w:w w:val="67"/>
          <w:sz w:val="24"/>
          <w:szCs w:val="24"/>
          <w:u w:val="single" w:color="1F487D"/>
        </w:rPr>
        <w:t> Nor</w:t>
      </w:r>
      <w:r>
        <w:rPr>
          <w:rFonts w:ascii="Calibri" w:eastAsia="Calibri" w:hAnsi="Calibri" w:cs="Calibri"/>
          <w:b/>
          <w:color w:val="1F487D"/>
          <w:sz w:val="24"/>
          <w:szCs w:val="24"/>
          <w:u w:val="single" w:color="1F487D"/>
        </w:rPr>
        <w:t>ming</w:t>
      </w:r>
      <w:r>
        <w:rPr>
          <w:rFonts w:ascii="Calibri" w:eastAsia="Calibri" w:hAnsi="Calibri" w:cs="Calibri"/>
          <w:b/>
          <w:color w:val="1F487D"/>
          <w:w w:val="25"/>
          <w:sz w:val="24"/>
          <w:szCs w:val="24"/>
        </w:rPr>
        <w:t xml:space="preserve">    </w:t>
      </w:r>
    </w:p>
    <w:p w:rsidR="00D6528B" w:rsidRDefault="00A27EA4">
      <w:pPr>
        <w:ind w:left="103"/>
        <w:rPr>
          <w:rFonts w:ascii="Calibri" w:eastAsia="Calibri" w:hAnsi="Calibri" w:cs="Calibri"/>
          <w:sz w:val="24"/>
          <w:szCs w:val="24"/>
        </w:rPr>
      </w:pPr>
      <w:proofErr w:type="gramStart"/>
      <w:r>
        <w:rPr>
          <w:rFonts w:ascii="Calibri" w:eastAsia="Calibri" w:hAnsi="Calibri" w:cs="Calibri"/>
          <w:b/>
          <w:i/>
          <w:color w:val="4E81BC"/>
          <w:sz w:val="24"/>
          <w:szCs w:val="24"/>
        </w:rPr>
        <w:t>Group</w:t>
      </w:r>
      <w:r>
        <w:rPr>
          <w:rFonts w:ascii="Calibri" w:eastAsia="Calibri" w:hAnsi="Calibri" w:cs="Calibri"/>
          <w:b/>
          <w:i/>
          <w:color w:val="4E81BC"/>
          <w:spacing w:val="-14"/>
          <w:sz w:val="24"/>
          <w:szCs w:val="24"/>
        </w:rPr>
        <w:t xml:space="preserve"> </w:t>
      </w:r>
      <w:r>
        <w:rPr>
          <w:rFonts w:ascii="Calibri" w:eastAsia="Calibri" w:hAnsi="Calibri" w:cs="Calibri"/>
          <w:b/>
          <w:i/>
          <w:color w:val="4E81BC"/>
          <w:sz w:val="24"/>
          <w:szCs w:val="24"/>
        </w:rPr>
        <w:t> Members</w:t>
      </w:r>
      <w:proofErr w:type="gramEnd"/>
      <w:r>
        <w:rPr>
          <w:rFonts w:ascii="Calibri" w:eastAsia="Calibri" w:hAnsi="Calibri" w:cs="Calibri"/>
          <w:b/>
          <w:i/>
          <w:color w:val="4E81BC"/>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Engage</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z w:val="24"/>
          <w:szCs w:val="24"/>
        </w:rPr>
        <w:t>active</w:t>
      </w:r>
      <w:r>
        <w:rPr>
          <w:rFonts w:ascii="Cambria" w:eastAsia="Cambria" w:hAnsi="Cambria" w:cs="Cambria"/>
          <w:w w:val="25"/>
          <w:sz w:val="24"/>
          <w:szCs w:val="24"/>
        </w:rPr>
        <w:t xml:space="preserve">    </w:t>
      </w:r>
      <w:r>
        <w:rPr>
          <w:rFonts w:ascii="Cambria" w:eastAsia="Cambria" w:hAnsi="Cambria" w:cs="Cambria"/>
          <w:sz w:val="24"/>
          <w:szCs w:val="24"/>
        </w:rPr>
        <w:t>acknowledgment</w:t>
      </w:r>
      <w:r>
        <w:rPr>
          <w:rFonts w:ascii="Cambria" w:eastAsia="Cambria" w:hAnsi="Cambria" w:cs="Cambria"/>
          <w:w w:val="25"/>
          <w:sz w:val="24"/>
          <w:szCs w:val="24"/>
        </w:rPr>
        <w:t xml:space="preserve">    </w:t>
      </w:r>
      <w:r>
        <w:rPr>
          <w:rFonts w:ascii="Cambria" w:eastAsia="Cambria" w:hAnsi="Cambria" w:cs="Cambria"/>
          <w:sz w:val="24"/>
          <w:szCs w:val="24"/>
        </w:rPr>
        <w:t>of</w:t>
      </w:r>
      <w:r>
        <w:rPr>
          <w:rFonts w:ascii="Cambria" w:eastAsia="Cambria" w:hAnsi="Cambria" w:cs="Cambria"/>
          <w:w w:val="25"/>
          <w:sz w:val="24"/>
          <w:szCs w:val="24"/>
        </w:rPr>
        <w:t xml:space="preserve">    </w:t>
      </w:r>
      <w:r>
        <w:rPr>
          <w:rFonts w:ascii="Cambria" w:eastAsia="Cambria" w:hAnsi="Cambria" w:cs="Cambria"/>
          <w:sz w:val="24"/>
          <w:szCs w:val="24"/>
        </w:rPr>
        <w:t>all</w:t>
      </w:r>
      <w:r>
        <w:rPr>
          <w:rFonts w:ascii="Cambria" w:eastAsia="Cambria" w:hAnsi="Cambria" w:cs="Cambria"/>
          <w:w w:val="25"/>
          <w:sz w:val="24"/>
          <w:szCs w:val="24"/>
        </w:rPr>
        <w:t xml:space="preserve">    </w:t>
      </w:r>
      <w:r>
        <w:rPr>
          <w:rFonts w:ascii="Cambria" w:eastAsia="Cambria" w:hAnsi="Cambria" w:cs="Cambria"/>
          <w:sz w:val="24"/>
          <w:szCs w:val="24"/>
        </w:rPr>
        <w:t>members’</w:t>
      </w:r>
      <w:r>
        <w:rPr>
          <w:rFonts w:ascii="Cambria" w:eastAsia="Cambria" w:hAnsi="Cambria" w:cs="Cambria"/>
          <w:w w:val="25"/>
          <w:sz w:val="24"/>
          <w:szCs w:val="24"/>
        </w:rPr>
        <w:t xml:space="preserve">    </w:t>
      </w:r>
      <w:r>
        <w:rPr>
          <w:rFonts w:ascii="Cambria" w:eastAsia="Cambria" w:hAnsi="Cambria" w:cs="Cambria"/>
          <w:sz w:val="24"/>
          <w:szCs w:val="24"/>
        </w:rPr>
        <w:t>contributions,</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proofErr w:type="gramStart"/>
      <w:r>
        <w:rPr>
          <w:rFonts w:ascii="Cambria" w:eastAsia="Cambria" w:hAnsi="Cambria" w:cs="Cambria"/>
          <w:sz w:val="24"/>
          <w:szCs w:val="24"/>
        </w:rPr>
        <w:t>community</w:t>
      </w:r>
      <w:r>
        <w:rPr>
          <w:rFonts w:ascii="Cambria" w:eastAsia="Cambria" w:hAnsi="Cambria" w:cs="Cambria"/>
          <w:spacing w:val="-13"/>
          <w:sz w:val="24"/>
          <w:szCs w:val="24"/>
        </w:rPr>
        <w:t xml:space="preserve"> </w:t>
      </w:r>
      <w:r>
        <w:rPr>
          <w:rFonts w:ascii="Cambria" w:eastAsia="Cambria" w:hAnsi="Cambria" w:cs="Cambria"/>
          <w:sz w:val="24"/>
          <w:szCs w:val="24"/>
        </w:rPr>
        <w:t> building</w:t>
      </w:r>
      <w:proofErr w:type="gramEnd"/>
      <w:r>
        <w:rPr>
          <w:rFonts w:ascii="Cambria" w:eastAsia="Cambria" w:hAnsi="Cambria" w:cs="Cambria"/>
          <w:sz w:val="24"/>
          <w:szCs w:val="24"/>
        </w:rPr>
        <w:t>,</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solving</w:t>
      </w:r>
      <w:r>
        <w:rPr>
          <w:rFonts w:ascii="Cambria" w:eastAsia="Cambria" w:hAnsi="Cambria" w:cs="Cambria"/>
          <w:w w:val="25"/>
          <w:sz w:val="24"/>
          <w:szCs w:val="24"/>
        </w:rPr>
        <w:t xml:space="preserve">    </w:t>
      </w:r>
      <w:r>
        <w:rPr>
          <w:rFonts w:ascii="Cambria" w:eastAsia="Cambria" w:hAnsi="Cambria" w:cs="Cambria"/>
          <w:sz w:val="24"/>
          <w:szCs w:val="24"/>
        </w:rPr>
        <w:t>of</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issues.</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Are</w:t>
      </w:r>
      <w:r>
        <w:rPr>
          <w:rFonts w:ascii="Cambria" w:eastAsia="Cambria" w:hAnsi="Cambria" w:cs="Cambria"/>
          <w:w w:val="25"/>
          <w:sz w:val="24"/>
          <w:szCs w:val="24"/>
        </w:rPr>
        <w:t xml:space="preserve">    </w:t>
      </w:r>
      <w:r>
        <w:rPr>
          <w:rFonts w:ascii="Cambria" w:eastAsia="Cambria" w:hAnsi="Cambria" w:cs="Cambria"/>
          <w:sz w:val="24"/>
          <w:szCs w:val="24"/>
        </w:rPr>
        <w:t>willing</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change</w:t>
      </w:r>
      <w:r>
        <w:rPr>
          <w:rFonts w:ascii="Cambria" w:eastAsia="Cambria" w:hAnsi="Cambria" w:cs="Cambria"/>
          <w:w w:val="25"/>
          <w:sz w:val="24"/>
          <w:szCs w:val="24"/>
        </w:rPr>
        <w:t xml:space="preserve">    </w:t>
      </w:r>
      <w:r>
        <w:rPr>
          <w:rFonts w:ascii="Cambria" w:eastAsia="Cambria" w:hAnsi="Cambria" w:cs="Cambria"/>
          <w:sz w:val="24"/>
          <w:szCs w:val="24"/>
        </w:rPr>
        <w:t>thei</w:t>
      </w:r>
      <w:r>
        <w:rPr>
          <w:rFonts w:ascii="Cambria" w:eastAsia="Cambria" w:hAnsi="Cambria" w:cs="Cambria"/>
          <w:w w:val="49"/>
          <w:sz w:val="24"/>
          <w:szCs w:val="24"/>
        </w:rPr>
        <w:t>r    </w:t>
      </w:r>
      <w:r>
        <w:rPr>
          <w:rFonts w:ascii="Cambria" w:eastAsia="Cambria" w:hAnsi="Cambria" w:cs="Cambria"/>
          <w:sz w:val="24"/>
          <w:szCs w:val="24"/>
        </w:rPr>
        <w:t>precon</w:t>
      </w:r>
      <w:r>
        <w:rPr>
          <w:rFonts w:ascii="Cambria" w:eastAsia="Cambria" w:hAnsi="Cambria" w:cs="Cambria"/>
          <w:w w:val="81"/>
          <w:sz w:val="24"/>
          <w:szCs w:val="24"/>
        </w:rPr>
        <w:t>ceived    </w:t>
      </w:r>
      <w:r>
        <w:rPr>
          <w:rFonts w:ascii="Cambria" w:eastAsia="Cambria" w:hAnsi="Cambria" w:cs="Cambria"/>
          <w:sz w:val="24"/>
          <w:szCs w:val="24"/>
        </w:rPr>
        <w:t>idea</w:t>
      </w:r>
      <w:r>
        <w:rPr>
          <w:rFonts w:ascii="Cambria" w:eastAsia="Cambria" w:hAnsi="Cambria" w:cs="Cambria"/>
          <w:w w:val="49"/>
          <w:sz w:val="24"/>
          <w:szCs w:val="24"/>
        </w:rPr>
        <w:t>s    </w:t>
      </w:r>
      <w:r>
        <w:rPr>
          <w:rFonts w:ascii="Cambria" w:eastAsia="Cambria" w:hAnsi="Cambria" w:cs="Cambria"/>
          <w:w w:val="63"/>
          <w:sz w:val="24"/>
          <w:szCs w:val="24"/>
        </w:rPr>
        <w:t>or    </w:t>
      </w:r>
      <w:r>
        <w:rPr>
          <w:rFonts w:ascii="Cambria" w:eastAsia="Cambria" w:hAnsi="Cambria" w:cs="Cambria"/>
          <w:sz w:val="24"/>
          <w:szCs w:val="24"/>
        </w:rPr>
        <w:t>opinions.</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proofErr w:type="gramStart"/>
      <w:r>
        <w:rPr>
          <w:rFonts w:ascii="Cambria" w:eastAsia="Cambria" w:hAnsi="Cambria" w:cs="Cambria"/>
          <w:sz w:val="24"/>
          <w:szCs w:val="24"/>
        </w:rPr>
        <w:t>Actively</w:t>
      </w:r>
      <w:proofErr w:type="gramEnd"/>
      <w:r>
        <w:rPr>
          <w:rFonts w:ascii="Cambria" w:eastAsia="Cambria" w:hAnsi="Cambria" w:cs="Cambria"/>
          <w:w w:val="25"/>
          <w:sz w:val="24"/>
          <w:szCs w:val="24"/>
        </w:rPr>
        <w:t xml:space="preserve">    </w:t>
      </w:r>
      <w:r>
        <w:rPr>
          <w:rFonts w:ascii="Cambria" w:eastAsia="Cambria" w:hAnsi="Cambria" w:cs="Cambria"/>
          <w:sz w:val="24"/>
          <w:szCs w:val="24"/>
        </w:rPr>
        <w:t>ask</w:t>
      </w:r>
      <w:r>
        <w:rPr>
          <w:rFonts w:ascii="Cambria" w:eastAsia="Cambria" w:hAnsi="Cambria" w:cs="Cambria"/>
          <w:w w:val="25"/>
          <w:sz w:val="24"/>
          <w:szCs w:val="24"/>
        </w:rPr>
        <w:t xml:space="preserve">    </w:t>
      </w:r>
      <w:r>
        <w:rPr>
          <w:rFonts w:ascii="Cambria" w:eastAsia="Cambria" w:hAnsi="Cambria" w:cs="Cambria"/>
          <w:sz w:val="24"/>
          <w:szCs w:val="24"/>
        </w:rPr>
        <w:t>questions</w:t>
      </w:r>
      <w:r>
        <w:rPr>
          <w:rFonts w:ascii="Cambria" w:eastAsia="Cambria" w:hAnsi="Cambria" w:cs="Cambria"/>
          <w:w w:val="25"/>
          <w:sz w:val="24"/>
          <w:szCs w:val="24"/>
        </w:rPr>
        <w:t xml:space="preserve">    </w:t>
      </w:r>
      <w:r>
        <w:rPr>
          <w:rFonts w:ascii="Cambria" w:eastAsia="Cambria" w:hAnsi="Cambria" w:cs="Cambria"/>
          <w:sz w:val="24"/>
          <w:szCs w:val="24"/>
        </w:rPr>
        <w:t>of</w:t>
      </w:r>
      <w:r>
        <w:rPr>
          <w:rFonts w:ascii="Cambria" w:eastAsia="Cambria" w:hAnsi="Cambria" w:cs="Cambria"/>
          <w:w w:val="25"/>
          <w:sz w:val="24"/>
          <w:szCs w:val="24"/>
        </w:rPr>
        <w:t xml:space="preserve">    </w:t>
      </w:r>
      <w:r>
        <w:rPr>
          <w:rFonts w:ascii="Cambria" w:eastAsia="Cambria" w:hAnsi="Cambria" w:cs="Cambria"/>
          <w:sz w:val="24"/>
          <w:szCs w:val="24"/>
        </w:rPr>
        <w:t>one</w:t>
      </w:r>
      <w:r>
        <w:rPr>
          <w:rFonts w:ascii="Cambria" w:eastAsia="Cambria" w:hAnsi="Cambria" w:cs="Cambria"/>
          <w:w w:val="25"/>
          <w:sz w:val="24"/>
          <w:szCs w:val="24"/>
        </w:rPr>
        <w:t xml:space="preserve">    </w:t>
      </w:r>
      <w:r>
        <w:rPr>
          <w:rFonts w:ascii="Cambria" w:eastAsia="Cambria" w:hAnsi="Cambria" w:cs="Cambria"/>
          <w:sz w:val="24"/>
          <w:szCs w:val="24"/>
        </w:rPr>
        <w:t>another.</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Shar</w:t>
      </w:r>
      <w:r>
        <w:rPr>
          <w:rFonts w:ascii="Cambria" w:eastAsia="Cambria" w:hAnsi="Cambria" w:cs="Cambria"/>
          <w:w w:val="83"/>
          <w:sz w:val="24"/>
          <w:szCs w:val="24"/>
        </w:rPr>
        <w:t xml:space="preserve">e    leadership  </w:t>
      </w:r>
      <w:r>
        <w:rPr>
          <w:rFonts w:ascii="Cambria" w:eastAsia="Cambria" w:hAnsi="Cambria" w:cs="Cambria"/>
          <w:spacing w:val="6"/>
          <w:w w:val="83"/>
          <w:sz w:val="24"/>
          <w:szCs w:val="24"/>
        </w:rPr>
        <w:t xml:space="preserve"> </w:t>
      </w:r>
      <w:r>
        <w:rPr>
          <w:rFonts w:ascii="Cambria" w:eastAsia="Cambria" w:hAnsi="Cambria" w:cs="Cambria"/>
          <w:sz w:val="24"/>
          <w:szCs w:val="24"/>
        </w:rPr>
        <w:t> </w:t>
      </w:r>
      <w:proofErr w:type="gramStart"/>
      <w:r>
        <w:rPr>
          <w:rFonts w:ascii="Cambria" w:eastAsia="Cambria" w:hAnsi="Cambria" w:cs="Cambria"/>
          <w:sz w:val="24"/>
          <w:szCs w:val="24"/>
        </w:rPr>
        <w:t>and</w:t>
      </w:r>
      <w:r>
        <w:rPr>
          <w:rFonts w:ascii="Cambria" w:eastAsia="Cambria" w:hAnsi="Cambria" w:cs="Cambria"/>
          <w:spacing w:val="10"/>
          <w:sz w:val="24"/>
          <w:szCs w:val="24"/>
        </w:rPr>
        <w:t xml:space="preserve"> </w:t>
      </w:r>
      <w:r>
        <w:rPr>
          <w:rFonts w:ascii="Cambria" w:eastAsia="Cambria" w:hAnsi="Cambria" w:cs="Cambria"/>
          <w:w w:val="83"/>
          <w:sz w:val="24"/>
          <w:szCs w:val="24"/>
        </w:rPr>
        <w:t> dissolve</w:t>
      </w:r>
      <w:proofErr w:type="gramEnd"/>
      <w:r>
        <w:rPr>
          <w:rFonts w:ascii="Cambria" w:eastAsia="Cambria" w:hAnsi="Cambria" w:cs="Cambria"/>
          <w:w w:val="83"/>
          <w:sz w:val="24"/>
          <w:szCs w:val="24"/>
        </w:rPr>
        <w:t xml:space="preserve">  </w:t>
      </w:r>
      <w:r>
        <w:rPr>
          <w:rFonts w:ascii="Cambria" w:eastAsia="Cambria" w:hAnsi="Cambria" w:cs="Cambria"/>
          <w:spacing w:val="10"/>
          <w:w w:val="83"/>
          <w:sz w:val="24"/>
          <w:szCs w:val="24"/>
        </w:rPr>
        <w:t xml:space="preserve"> </w:t>
      </w:r>
      <w:r>
        <w:rPr>
          <w:rFonts w:ascii="Cambria" w:eastAsia="Cambria" w:hAnsi="Cambria" w:cs="Cambria"/>
          <w:w w:val="83"/>
          <w:sz w:val="24"/>
          <w:szCs w:val="24"/>
        </w:rPr>
        <w:t> cliques</w:t>
      </w:r>
      <w:r>
        <w:rPr>
          <w:rFonts w:ascii="Cambria" w:eastAsia="Cambria" w:hAnsi="Cambria" w:cs="Cambria"/>
          <w:spacing w:val="-1"/>
          <w:w w:val="83"/>
          <w:sz w:val="24"/>
          <w:szCs w:val="24"/>
        </w:rPr>
        <w:t>.</w:t>
      </w:r>
      <w:r>
        <w:rPr>
          <w:rFonts w:ascii="Cambria" w:eastAsia="Cambria" w:hAnsi="Cambria" w:cs="Cambria"/>
          <w:spacing w:val="4"/>
          <w:w w:val="83"/>
          <w:sz w:val="24"/>
          <w:szCs w:val="24"/>
        </w:rPr>
        <w:t xml:space="preserve"> </w:t>
      </w:r>
      <w:r>
        <w:rPr>
          <w:rFonts w:ascii="Cambria" w:eastAsia="Cambria" w:hAnsi="Cambria" w:cs="Cambria"/>
          <w:w w:val="25"/>
          <w:sz w:val="24"/>
          <w:szCs w:val="24"/>
        </w:rPr>
        <w:t>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Begi</w:t>
      </w:r>
      <w:r>
        <w:rPr>
          <w:rFonts w:ascii="Cambria" w:eastAsia="Cambria" w:hAnsi="Cambria" w:cs="Cambria"/>
          <w:w w:val="71"/>
          <w:sz w:val="24"/>
          <w:szCs w:val="24"/>
        </w:rPr>
        <w:t xml:space="preserve">n    to </w:t>
      </w:r>
      <w:r>
        <w:rPr>
          <w:rFonts w:ascii="Cambria" w:eastAsia="Cambria" w:hAnsi="Cambria" w:cs="Cambria"/>
          <w:spacing w:val="6"/>
          <w:w w:val="71"/>
          <w:sz w:val="24"/>
          <w:szCs w:val="24"/>
        </w:rPr>
        <w:t xml:space="preserve"> </w:t>
      </w:r>
      <w:r>
        <w:rPr>
          <w:rFonts w:ascii="Cambria" w:eastAsia="Cambria" w:hAnsi="Cambria" w:cs="Cambria"/>
          <w:w w:val="71"/>
          <w:sz w:val="24"/>
          <w:szCs w:val="24"/>
        </w:rPr>
        <w:t> e</w:t>
      </w:r>
      <w:r>
        <w:rPr>
          <w:rFonts w:ascii="Cambria" w:eastAsia="Cambria" w:hAnsi="Cambria" w:cs="Cambria"/>
          <w:sz w:val="24"/>
          <w:szCs w:val="24"/>
        </w:rPr>
        <w:t>xperience</w:t>
      </w:r>
      <w:r>
        <w:rPr>
          <w:rFonts w:ascii="Cambria" w:eastAsia="Cambria" w:hAnsi="Cambria" w:cs="Cambria"/>
          <w:w w:val="50"/>
          <w:sz w:val="24"/>
          <w:szCs w:val="24"/>
        </w:rPr>
        <w:t xml:space="preserve">    a </w:t>
      </w:r>
      <w:r>
        <w:rPr>
          <w:rFonts w:ascii="Cambria" w:eastAsia="Cambria" w:hAnsi="Cambria" w:cs="Cambria"/>
          <w:spacing w:val="26"/>
          <w:w w:val="50"/>
          <w:sz w:val="24"/>
          <w:szCs w:val="24"/>
        </w:rPr>
        <w:t xml:space="preserve"> </w:t>
      </w:r>
      <w:r>
        <w:rPr>
          <w:rFonts w:ascii="Cambria" w:eastAsia="Cambria" w:hAnsi="Cambria" w:cs="Cambria"/>
          <w:w w:val="50"/>
          <w:sz w:val="24"/>
          <w:szCs w:val="24"/>
        </w:rPr>
        <w:t> s</w:t>
      </w:r>
      <w:r>
        <w:rPr>
          <w:rFonts w:ascii="Cambria" w:eastAsia="Cambria" w:hAnsi="Cambria" w:cs="Cambria"/>
          <w:sz w:val="24"/>
          <w:szCs w:val="24"/>
        </w:rPr>
        <w:t>ense</w:t>
      </w:r>
      <w:r>
        <w:rPr>
          <w:rFonts w:ascii="Cambria" w:eastAsia="Cambria" w:hAnsi="Cambria" w:cs="Cambria"/>
          <w:w w:val="53"/>
          <w:sz w:val="24"/>
          <w:szCs w:val="24"/>
        </w:rPr>
        <w:t xml:space="preserve">    o</w:t>
      </w:r>
      <w:r>
        <w:rPr>
          <w:rFonts w:ascii="Cambria" w:eastAsia="Cambria" w:hAnsi="Cambria" w:cs="Cambria"/>
          <w:sz w:val="24"/>
          <w:szCs w:val="24"/>
        </w:rPr>
        <w:t>f</w:t>
      </w:r>
      <w:r>
        <w:rPr>
          <w:rFonts w:ascii="Cambria" w:eastAsia="Cambria" w:hAnsi="Cambria" w:cs="Cambria"/>
          <w:w w:val="63"/>
          <w:sz w:val="24"/>
          <w:szCs w:val="24"/>
        </w:rPr>
        <w:t xml:space="preserve">    gr</w:t>
      </w:r>
      <w:r>
        <w:rPr>
          <w:rFonts w:ascii="Cambria" w:eastAsia="Cambria" w:hAnsi="Cambria" w:cs="Cambria"/>
          <w:sz w:val="24"/>
          <w:szCs w:val="24"/>
        </w:rPr>
        <w:t>o</w:t>
      </w:r>
      <w:r>
        <w:rPr>
          <w:rFonts w:ascii="Cambria" w:eastAsia="Cambria" w:hAnsi="Cambria" w:cs="Cambria"/>
          <w:w w:val="78"/>
          <w:sz w:val="24"/>
          <w:szCs w:val="24"/>
        </w:rPr>
        <w:t>up    be</w:t>
      </w:r>
      <w:r>
        <w:rPr>
          <w:rFonts w:ascii="Cambria" w:eastAsia="Cambria" w:hAnsi="Cambria" w:cs="Cambria"/>
          <w:sz w:val="24"/>
          <w:szCs w:val="24"/>
        </w:rPr>
        <w:t>longing</w:t>
      </w:r>
      <w:r>
        <w:rPr>
          <w:rFonts w:ascii="Cambria" w:eastAsia="Cambria" w:hAnsi="Cambria" w:cs="Cambria"/>
          <w:spacing w:val="2"/>
          <w:sz w:val="24"/>
          <w:szCs w:val="24"/>
        </w:rPr>
        <w:t>.</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Shar</w:t>
      </w:r>
      <w:r>
        <w:rPr>
          <w:rFonts w:ascii="Cambria" w:eastAsia="Cambria" w:hAnsi="Cambria" w:cs="Cambria"/>
          <w:w w:val="79"/>
          <w:sz w:val="24"/>
          <w:szCs w:val="24"/>
        </w:rPr>
        <w:t xml:space="preserve">e   </w:t>
      </w:r>
      <w:r>
        <w:rPr>
          <w:rFonts w:ascii="Cambria" w:eastAsia="Cambria" w:hAnsi="Cambria" w:cs="Cambria"/>
          <w:w w:val="80"/>
          <w:sz w:val="24"/>
          <w:szCs w:val="24"/>
        </w:rPr>
        <w:t xml:space="preserve"> feelings </w:t>
      </w:r>
      <w:r>
        <w:rPr>
          <w:rFonts w:ascii="Cambria" w:eastAsia="Cambria" w:hAnsi="Cambria" w:cs="Cambria"/>
          <w:spacing w:val="32"/>
          <w:w w:val="80"/>
          <w:sz w:val="24"/>
          <w:szCs w:val="24"/>
        </w:rPr>
        <w:t xml:space="preserve"> </w:t>
      </w:r>
      <w:r>
        <w:rPr>
          <w:rFonts w:ascii="Cambria" w:eastAsia="Cambria" w:hAnsi="Cambria" w:cs="Cambria"/>
          <w:w w:val="80"/>
          <w:sz w:val="24"/>
          <w:szCs w:val="24"/>
        </w:rPr>
        <w:t xml:space="preserve"> and </w:t>
      </w:r>
      <w:r>
        <w:rPr>
          <w:rFonts w:ascii="Cambria" w:eastAsia="Cambria" w:hAnsi="Cambria" w:cs="Cambria"/>
          <w:spacing w:val="36"/>
          <w:w w:val="80"/>
          <w:sz w:val="24"/>
          <w:szCs w:val="24"/>
        </w:rPr>
        <w:t xml:space="preserve"> </w:t>
      </w:r>
      <w:r>
        <w:rPr>
          <w:rFonts w:ascii="Cambria" w:eastAsia="Cambria" w:hAnsi="Cambria" w:cs="Cambria"/>
          <w:w w:val="80"/>
          <w:sz w:val="24"/>
          <w:szCs w:val="24"/>
        </w:rPr>
        <w:t xml:space="preserve"> ideas, </w:t>
      </w:r>
      <w:r>
        <w:rPr>
          <w:rFonts w:ascii="Cambria" w:eastAsia="Cambria" w:hAnsi="Cambria" w:cs="Cambria"/>
          <w:spacing w:val="34"/>
          <w:w w:val="80"/>
          <w:sz w:val="24"/>
          <w:szCs w:val="24"/>
        </w:rPr>
        <w:t xml:space="preserve"> </w:t>
      </w:r>
      <w:r>
        <w:rPr>
          <w:rFonts w:ascii="Cambria" w:eastAsia="Cambria" w:hAnsi="Cambria" w:cs="Cambria"/>
          <w:w w:val="80"/>
          <w:sz w:val="24"/>
          <w:szCs w:val="24"/>
        </w:rPr>
        <w:t xml:space="preserve"> solicit </w:t>
      </w:r>
      <w:r>
        <w:rPr>
          <w:rFonts w:ascii="Cambria" w:eastAsia="Cambria" w:hAnsi="Cambria" w:cs="Cambria"/>
          <w:spacing w:val="34"/>
          <w:w w:val="80"/>
          <w:sz w:val="24"/>
          <w:szCs w:val="24"/>
        </w:rPr>
        <w:t xml:space="preserve"> </w:t>
      </w:r>
      <w:r>
        <w:rPr>
          <w:rFonts w:ascii="Cambria" w:eastAsia="Cambria" w:hAnsi="Cambria" w:cs="Cambria"/>
          <w:w w:val="80"/>
          <w:sz w:val="24"/>
          <w:szCs w:val="24"/>
        </w:rPr>
        <w:t xml:space="preserve"> and </w:t>
      </w:r>
      <w:r>
        <w:rPr>
          <w:rFonts w:ascii="Cambria" w:eastAsia="Cambria" w:hAnsi="Cambria" w:cs="Cambria"/>
          <w:spacing w:val="36"/>
          <w:w w:val="80"/>
          <w:sz w:val="24"/>
          <w:szCs w:val="24"/>
        </w:rPr>
        <w:t xml:space="preserve"> </w:t>
      </w:r>
      <w:r>
        <w:rPr>
          <w:rFonts w:ascii="Cambria" w:eastAsia="Cambria" w:hAnsi="Cambria" w:cs="Cambria"/>
          <w:w w:val="80"/>
          <w:sz w:val="24"/>
          <w:szCs w:val="24"/>
        </w:rPr>
        <w:t xml:space="preserve"> give </w:t>
      </w:r>
      <w:r>
        <w:rPr>
          <w:rFonts w:ascii="Cambria" w:eastAsia="Cambria" w:hAnsi="Cambria" w:cs="Cambria"/>
          <w:spacing w:val="36"/>
          <w:w w:val="80"/>
          <w:sz w:val="24"/>
          <w:szCs w:val="24"/>
        </w:rPr>
        <w:t xml:space="preserve"> </w:t>
      </w:r>
      <w:r>
        <w:rPr>
          <w:rFonts w:ascii="Cambria" w:eastAsia="Cambria" w:hAnsi="Cambria" w:cs="Cambria"/>
          <w:w w:val="80"/>
          <w:sz w:val="24"/>
          <w:szCs w:val="24"/>
        </w:rPr>
        <w:t xml:space="preserve"> feedback </w:t>
      </w:r>
      <w:r>
        <w:rPr>
          <w:rFonts w:ascii="Cambria" w:eastAsia="Cambria" w:hAnsi="Cambria" w:cs="Cambria"/>
          <w:spacing w:val="31"/>
          <w:w w:val="80"/>
          <w:sz w:val="24"/>
          <w:szCs w:val="24"/>
        </w:rPr>
        <w:t xml:space="preserve"> </w:t>
      </w:r>
      <w:r>
        <w:rPr>
          <w:rFonts w:ascii="Cambria" w:eastAsia="Cambria" w:hAnsi="Cambria" w:cs="Cambria"/>
          <w:w w:val="80"/>
          <w:sz w:val="24"/>
          <w:szCs w:val="24"/>
        </w:rPr>
        <w:t xml:space="preserve"> to </w:t>
      </w:r>
      <w:r>
        <w:rPr>
          <w:rFonts w:ascii="Cambria" w:eastAsia="Cambria" w:hAnsi="Cambria" w:cs="Cambria"/>
          <w:spacing w:val="38"/>
          <w:w w:val="80"/>
          <w:sz w:val="24"/>
          <w:szCs w:val="24"/>
        </w:rPr>
        <w:t xml:space="preserve"> </w:t>
      </w:r>
      <w:r>
        <w:rPr>
          <w:rFonts w:ascii="Cambria" w:eastAsia="Cambria" w:hAnsi="Cambria" w:cs="Cambria"/>
          <w:w w:val="80"/>
          <w:sz w:val="24"/>
          <w:szCs w:val="24"/>
        </w:rPr>
        <w:t xml:space="preserve"> one </w:t>
      </w:r>
      <w:r>
        <w:rPr>
          <w:rFonts w:ascii="Cambria" w:eastAsia="Cambria" w:hAnsi="Cambria" w:cs="Cambria"/>
          <w:spacing w:val="36"/>
          <w:w w:val="80"/>
          <w:sz w:val="24"/>
          <w:szCs w:val="24"/>
        </w:rPr>
        <w:t xml:space="preserve"> </w:t>
      </w:r>
      <w:r>
        <w:rPr>
          <w:rFonts w:ascii="Cambria" w:eastAsia="Cambria" w:hAnsi="Cambria" w:cs="Cambria"/>
          <w:w w:val="80"/>
          <w:sz w:val="24"/>
          <w:szCs w:val="24"/>
        </w:rPr>
        <w:t> another</w:t>
      </w:r>
      <w:r>
        <w:rPr>
          <w:rFonts w:ascii="Cambria" w:eastAsia="Cambria" w:hAnsi="Cambria" w:cs="Cambria"/>
          <w:spacing w:val="-1"/>
          <w:w w:val="80"/>
          <w:sz w:val="24"/>
          <w:szCs w:val="24"/>
        </w:rPr>
        <w:t>.</w:t>
      </w:r>
      <w:r>
        <w:rPr>
          <w:rFonts w:ascii="Cambria" w:eastAsia="Cambria" w:hAnsi="Cambria" w:cs="Cambria"/>
          <w:spacing w:val="-2"/>
          <w:w w:val="80"/>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sectPr w:rsidR="00D6528B">
          <w:footerReference w:type="default" r:id="rId27"/>
          <w:pgSz w:w="12240" w:h="15840"/>
          <w:pgMar w:top="1280" w:right="840" w:bottom="280" w:left="1700" w:header="763" w:footer="2101" w:gutter="0"/>
          <w:pgNumType w:start="8"/>
          <w:cols w:space="720"/>
        </w:sect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Feel</w:t>
      </w:r>
      <w:r>
        <w:rPr>
          <w:rFonts w:ascii="Cambria" w:eastAsia="Cambria" w:hAnsi="Cambria" w:cs="Cambria"/>
          <w:w w:val="25"/>
          <w:sz w:val="24"/>
          <w:szCs w:val="24"/>
        </w:rPr>
        <w:t xml:space="preserve">    </w:t>
      </w:r>
      <w:r>
        <w:rPr>
          <w:rFonts w:ascii="Cambria" w:eastAsia="Cambria" w:hAnsi="Cambria" w:cs="Cambria"/>
          <w:sz w:val="24"/>
          <w:szCs w:val="24"/>
        </w:rPr>
        <w:t>g</w:t>
      </w:r>
      <w:r>
        <w:rPr>
          <w:rFonts w:ascii="Cambria" w:eastAsia="Cambria" w:hAnsi="Cambria" w:cs="Cambria"/>
          <w:w w:val="73"/>
          <w:sz w:val="24"/>
          <w:szCs w:val="24"/>
        </w:rPr>
        <w:t>ood    </w:t>
      </w:r>
      <w:r>
        <w:rPr>
          <w:rFonts w:ascii="Cambria" w:eastAsia="Cambria" w:hAnsi="Cambria" w:cs="Cambria"/>
          <w:sz w:val="24"/>
          <w:szCs w:val="24"/>
        </w:rPr>
        <w:t>about</w:t>
      </w:r>
      <w:r>
        <w:rPr>
          <w:rFonts w:ascii="Cambria" w:eastAsia="Cambria" w:hAnsi="Cambria" w:cs="Cambria"/>
          <w:w w:val="25"/>
          <w:sz w:val="24"/>
          <w:szCs w:val="24"/>
        </w:rPr>
        <w:t xml:space="preserve">    </w:t>
      </w:r>
      <w:r>
        <w:rPr>
          <w:rFonts w:ascii="Cambria" w:eastAsia="Cambria" w:hAnsi="Cambria" w:cs="Cambria"/>
          <w:sz w:val="24"/>
          <w:szCs w:val="24"/>
        </w:rPr>
        <w:t>b</w:t>
      </w:r>
      <w:r>
        <w:rPr>
          <w:rFonts w:ascii="Cambria" w:eastAsia="Cambria" w:hAnsi="Cambria" w:cs="Cambria"/>
          <w:w w:val="82"/>
          <w:sz w:val="24"/>
          <w:szCs w:val="24"/>
        </w:rPr>
        <w:t xml:space="preserve">eing   </w:t>
      </w:r>
      <w:r>
        <w:rPr>
          <w:rFonts w:ascii="Cambria" w:eastAsia="Cambria" w:hAnsi="Cambria" w:cs="Cambria"/>
          <w:w w:val="88"/>
          <w:sz w:val="24"/>
          <w:szCs w:val="24"/>
        </w:rPr>
        <w:t xml:space="preserve"> part </w:t>
      </w:r>
      <w:r>
        <w:rPr>
          <w:rFonts w:ascii="Cambria" w:eastAsia="Cambria" w:hAnsi="Cambria" w:cs="Cambria"/>
          <w:spacing w:val="1"/>
          <w:w w:val="88"/>
          <w:sz w:val="24"/>
          <w:szCs w:val="24"/>
        </w:rPr>
        <w:t xml:space="preserve"> </w:t>
      </w:r>
      <w:r>
        <w:rPr>
          <w:rFonts w:ascii="Cambria" w:eastAsia="Cambria" w:hAnsi="Cambria" w:cs="Cambria"/>
          <w:w w:val="66"/>
          <w:sz w:val="24"/>
          <w:szCs w:val="24"/>
        </w:rPr>
        <w:t> </w:t>
      </w:r>
      <w:proofErr w:type="gramStart"/>
      <w:r>
        <w:rPr>
          <w:rFonts w:ascii="Cambria" w:eastAsia="Cambria" w:hAnsi="Cambria" w:cs="Cambria"/>
          <w:w w:val="66"/>
          <w:sz w:val="24"/>
          <w:szCs w:val="24"/>
        </w:rPr>
        <w:t>of</w:t>
      </w:r>
      <w:r>
        <w:rPr>
          <w:rFonts w:ascii="Cambria" w:eastAsia="Cambria" w:hAnsi="Cambria" w:cs="Cambria"/>
          <w:spacing w:val="33"/>
          <w:w w:val="66"/>
          <w:sz w:val="24"/>
          <w:szCs w:val="24"/>
        </w:rPr>
        <w:t xml:space="preserve"> </w:t>
      </w:r>
      <w:r>
        <w:rPr>
          <w:rFonts w:ascii="Cambria" w:eastAsia="Cambria" w:hAnsi="Cambria" w:cs="Cambria"/>
          <w:w w:val="66"/>
          <w:sz w:val="24"/>
          <w:szCs w:val="24"/>
        </w:rPr>
        <w:t> an</w:t>
      </w:r>
      <w:proofErr w:type="gramEnd"/>
      <w:r>
        <w:rPr>
          <w:rFonts w:ascii="Cambria" w:eastAsia="Cambria" w:hAnsi="Cambria" w:cs="Cambria"/>
          <w:w w:val="66"/>
          <w:sz w:val="24"/>
          <w:szCs w:val="24"/>
        </w:rPr>
        <w:t xml:space="preserve">  </w:t>
      </w:r>
      <w:r>
        <w:rPr>
          <w:rFonts w:ascii="Cambria" w:eastAsia="Cambria" w:hAnsi="Cambria" w:cs="Cambria"/>
          <w:spacing w:val="31"/>
          <w:w w:val="66"/>
          <w:sz w:val="24"/>
          <w:szCs w:val="24"/>
        </w:rPr>
        <w:t xml:space="preserve"> </w:t>
      </w:r>
      <w:r>
        <w:rPr>
          <w:rFonts w:ascii="Cambria" w:eastAsia="Cambria" w:hAnsi="Cambria" w:cs="Cambria"/>
          <w:w w:val="84"/>
          <w:sz w:val="24"/>
          <w:szCs w:val="24"/>
        </w:rPr>
        <w:t xml:space="preserve"> effective </w:t>
      </w:r>
      <w:r>
        <w:rPr>
          <w:rFonts w:ascii="Cambria" w:eastAsia="Cambria" w:hAnsi="Cambria" w:cs="Cambria"/>
          <w:spacing w:val="41"/>
          <w:w w:val="84"/>
          <w:sz w:val="24"/>
          <w:szCs w:val="24"/>
        </w:rPr>
        <w:t xml:space="preserve"> </w:t>
      </w:r>
      <w:r>
        <w:rPr>
          <w:rFonts w:ascii="Cambria" w:eastAsia="Cambria" w:hAnsi="Cambria" w:cs="Cambria"/>
          <w:w w:val="84"/>
          <w:sz w:val="24"/>
          <w:szCs w:val="24"/>
        </w:rPr>
        <w:t> group</w:t>
      </w:r>
      <w:r>
        <w:rPr>
          <w:rFonts w:ascii="Cambria" w:eastAsia="Cambria" w:hAnsi="Cambria" w:cs="Cambria"/>
          <w:spacing w:val="1"/>
          <w:w w:val="84"/>
          <w:sz w:val="24"/>
          <w:szCs w:val="24"/>
        </w:rPr>
        <w:t>.</w:t>
      </w:r>
      <w:r>
        <w:rPr>
          <w:rFonts w:ascii="Cambria" w:eastAsia="Cambria" w:hAnsi="Cambria" w:cs="Cambria"/>
          <w:spacing w:val="10"/>
          <w:w w:val="84"/>
          <w:sz w:val="24"/>
          <w:szCs w:val="24"/>
        </w:rPr>
        <w:t xml:space="preserve"> </w:t>
      </w:r>
      <w:r>
        <w:rPr>
          <w:rFonts w:ascii="Cambria" w:eastAsia="Cambria" w:hAnsi="Cambria" w:cs="Cambria"/>
          <w:w w:val="25"/>
          <w:sz w:val="24"/>
          <w:szCs w:val="24"/>
        </w:rPr>
        <w:t> </w:t>
      </w:r>
    </w:p>
    <w:p w:rsidR="00D6528B" w:rsidRDefault="00D6528B">
      <w:pPr>
        <w:spacing w:before="6" w:line="160" w:lineRule="exact"/>
        <w:rPr>
          <w:sz w:val="16"/>
          <w:szCs w:val="16"/>
        </w:rPr>
      </w:pPr>
    </w:p>
    <w:p w:rsidR="00D6528B" w:rsidRDefault="00A27EA4">
      <w:pPr>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103"/>
        <w:rPr>
          <w:rFonts w:ascii="Cambria" w:eastAsia="Cambria" w:hAnsi="Cambria" w:cs="Cambria"/>
          <w:sz w:val="24"/>
          <w:szCs w:val="24"/>
        </w:rPr>
      </w:pPr>
      <w:proofErr w:type="gramStart"/>
      <w:r>
        <w:rPr>
          <w:rFonts w:ascii="Cambria" w:eastAsia="Cambria" w:hAnsi="Cambria" w:cs="Cambria"/>
          <w:b/>
          <w:color w:val="1F487D"/>
          <w:sz w:val="24"/>
          <w:szCs w:val="24"/>
          <w:u w:val="single" w:color="1F487D"/>
        </w:rPr>
        <w:t>Stage</w:t>
      </w:r>
      <w:r>
        <w:rPr>
          <w:rFonts w:ascii="Cambria" w:eastAsia="Cambria" w:hAnsi="Cambria" w:cs="Cambria"/>
          <w:b/>
          <w:color w:val="1F487D"/>
          <w:spacing w:val="-13"/>
          <w:sz w:val="24"/>
          <w:szCs w:val="24"/>
          <w:u w:val="single" w:color="1F487D"/>
        </w:rPr>
        <w:t xml:space="preserve"> </w:t>
      </w:r>
      <w:r>
        <w:rPr>
          <w:rFonts w:ascii="Cambria" w:eastAsia="Cambria" w:hAnsi="Cambria" w:cs="Cambria"/>
          <w:b/>
          <w:color w:val="1F487D"/>
          <w:sz w:val="24"/>
          <w:szCs w:val="24"/>
          <w:u w:val="single" w:color="1F487D"/>
        </w:rPr>
        <w:t> 4</w:t>
      </w:r>
      <w:proofErr w:type="gramEnd"/>
      <w:r>
        <w:rPr>
          <w:rFonts w:ascii="Cambria" w:eastAsia="Cambria" w:hAnsi="Cambria" w:cs="Cambria"/>
          <w:b/>
          <w:color w:val="1F487D"/>
          <w:sz w:val="24"/>
          <w:szCs w:val="24"/>
          <w:u w:val="single" w:color="1F487D"/>
        </w:rPr>
        <w:t>:</w:t>
      </w:r>
      <w:r>
        <w:rPr>
          <w:rFonts w:ascii="Cambria" w:eastAsia="Cambria" w:hAnsi="Cambria" w:cs="Cambria"/>
          <w:b/>
          <w:color w:val="1F487D"/>
          <w:w w:val="25"/>
          <w:sz w:val="24"/>
          <w:szCs w:val="24"/>
          <w:u w:val="single" w:color="1F487D"/>
        </w:rPr>
        <w:t xml:space="preserve">    </w:t>
      </w:r>
      <w:r>
        <w:rPr>
          <w:rFonts w:ascii="Cambria" w:eastAsia="Cambria" w:hAnsi="Cambria" w:cs="Cambria"/>
          <w:b/>
          <w:color w:val="1F487D"/>
          <w:sz w:val="24"/>
          <w:szCs w:val="24"/>
          <w:u w:val="single" w:color="1F487D"/>
        </w:rPr>
        <w:t>Performing</w:t>
      </w:r>
      <w:r>
        <w:rPr>
          <w:rFonts w:ascii="Cambria" w:eastAsia="Cambria" w:hAnsi="Cambria" w:cs="Cambria"/>
          <w:b/>
          <w:color w:val="1F487D"/>
          <w:w w:val="25"/>
          <w:sz w:val="24"/>
          <w:szCs w:val="24"/>
        </w:rPr>
        <w:t xml:space="preserve">     </w:t>
      </w:r>
      <w:r>
        <w:rPr>
          <w:rFonts w:ascii="Cambria" w:eastAsia="Cambria" w:hAnsi="Cambria" w:cs="Cambria"/>
          <w:b/>
          <w:color w:val="1F487D"/>
          <w:spacing w:val="13"/>
          <w:w w:val="25"/>
          <w:sz w:val="24"/>
          <w:szCs w:val="24"/>
        </w:rPr>
        <w:t xml:space="preserve"> </w:t>
      </w:r>
      <w:r>
        <w:rPr>
          <w:rFonts w:ascii="Cambria" w:eastAsia="Cambria" w:hAnsi="Cambria" w:cs="Cambria"/>
          <w:b/>
          <w:color w:val="1F487D"/>
          <w:w w:val="25"/>
          <w:sz w:val="24"/>
          <w:szCs w:val="24"/>
        </w:rPr>
        <w:t> </w:t>
      </w:r>
    </w:p>
    <w:p w:rsidR="00D6528B" w:rsidRDefault="00A27EA4">
      <w:pPr>
        <w:spacing w:line="260" w:lineRule="exact"/>
        <w:ind w:left="103"/>
        <w:rPr>
          <w:rFonts w:ascii="Cambria" w:eastAsia="Cambria" w:hAnsi="Cambria" w:cs="Cambria"/>
          <w:sz w:val="24"/>
          <w:szCs w:val="24"/>
        </w:rPr>
      </w:pPr>
      <w:proofErr w:type="gramStart"/>
      <w:r>
        <w:rPr>
          <w:rFonts w:ascii="Cambria" w:eastAsia="Cambria" w:hAnsi="Cambria" w:cs="Cambria"/>
          <w:b/>
          <w:i/>
          <w:color w:val="4E81BC"/>
          <w:sz w:val="24"/>
          <w:szCs w:val="24"/>
        </w:rPr>
        <w:t>Group</w:t>
      </w:r>
      <w:r>
        <w:rPr>
          <w:rFonts w:ascii="Cambria" w:eastAsia="Cambria" w:hAnsi="Cambria" w:cs="Cambria"/>
          <w:b/>
          <w:i/>
          <w:color w:val="4E81BC"/>
          <w:spacing w:val="-13"/>
          <w:sz w:val="24"/>
          <w:szCs w:val="24"/>
        </w:rPr>
        <w:t xml:space="preserve"> </w:t>
      </w:r>
      <w:r>
        <w:rPr>
          <w:rFonts w:ascii="Cambria" w:eastAsia="Cambria" w:hAnsi="Cambria" w:cs="Cambria"/>
          <w:b/>
          <w:i/>
          <w:color w:val="4E81BC"/>
          <w:sz w:val="24"/>
          <w:szCs w:val="24"/>
        </w:rPr>
        <w:t> Members</w:t>
      </w:r>
      <w:proofErr w:type="gramEnd"/>
      <w:r>
        <w:rPr>
          <w:rFonts w:ascii="Cambria" w:eastAsia="Cambria" w:hAnsi="Cambria" w:cs="Cambria"/>
          <w:color w:val="4E81BC"/>
          <w:w w:val="25"/>
          <w:sz w:val="24"/>
          <w:szCs w:val="24"/>
        </w:rPr>
        <w:t xml:space="preserve">     </w:t>
      </w:r>
      <w:r>
        <w:rPr>
          <w:rFonts w:ascii="Cambria" w:eastAsia="Cambria" w:hAnsi="Cambria" w:cs="Cambria"/>
          <w:color w:val="4E81BC"/>
          <w:spacing w:val="13"/>
          <w:w w:val="25"/>
          <w:sz w:val="24"/>
          <w:szCs w:val="24"/>
        </w:rPr>
        <w:t xml:space="preserve"> </w:t>
      </w:r>
      <w:r>
        <w:rPr>
          <w:rFonts w:ascii="Cambria" w:eastAsia="Cambria" w:hAnsi="Cambria" w:cs="Cambria"/>
          <w:color w:val="4E81BC"/>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Work</w:t>
      </w:r>
      <w:r>
        <w:rPr>
          <w:rFonts w:ascii="Cambria" w:eastAsia="Cambria" w:hAnsi="Cambria" w:cs="Cambria"/>
          <w:w w:val="89"/>
          <w:sz w:val="24"/>
          <w:szCs w:val="24"/>
        </w:rPr>
        <w:t xml:space="preserve">    independent</w:t>
      </w:r>
      <w:r>
        <w:rPr>
          <w:rFonts w:ascii="Cambria" w:eastAsia="Cambria" w:hAnsi="Cambria" w:cs="Cambria"/>
          <w:sz w:val="24"/>
          <w:szCs w:val="24"/>
        </w:rPr>
        <w:t>l</w:t>
      </w:r>
      <w:r>
        <w:rPr>
          <w:rFonts w:ascii="Cambria" w:eastAsia="Cambria" w:hAnsi="Cambria" w:cs="Cambria"/>
          <w:w w:val="72"/>
          <w:sz w:val="24"/>
          <w:szCs w:val="24"/>
        </w:rPr>
        <w:t xml:space="preserve">y,    in </w:t>
      </w:r>
      <w:r>
        <w:rPr>
          <w:rFonts w:ascii="Cambria" w:eastAsia="Cambria" w:hAnsi="Cambria" w:cs="Cambria"/>
          <w:spacing w:val="38"/>
          <w:w w:val="72"/>
          <w:sz w:val="24"/>
          <w:szCs w:val="24"/>
        </w:rPr>
        <w:t xml:space="preserve"> </w:t>
      </w:r>
      <w:r>
        <w:rPr>
          <w:rFonts w:ascii="Cambria" w:eastAsia="Cambria" w:hAnsi="Cambria" w:cs="Cambria"/>
          <w:w w:val="72"/>
          <w:sz w:val="24"/>
          <w:szCs w:val="24"/>
        </w:rPr>
        <w:t xml:space="preserve"> subgroups,   </w:t>
      </w:r>
      <w:r>
        <w:rPr>
          <w:rFonts w:ascii="Cambria" w:eastAsia="Cambria" w:hAnsi="Cambria" w:cs="Cambria"/>
          <w:spacing w:val="26"/>
          <w:w w:val="72"/>
          <w:sz w:val="24"/>
          <w:szCs w:val="24"/>
        </w:rPr>
        <w:t xml:space="preserve"> </w:t>
      </w:r>
      <w:r>
        <w:rPr>
          <w:rFonts w:ascii="Cambria" w:eastAsia="Cambria" w:hAnsi="Cambria" w:cs="Cambria"/>
          <w:w w:val="72"/>
          <w:sz w:val="24"/>
          <w:szCs w:val="24"/>
        </w:rPr>
        <w:t xml:space="preserve"> or  </w:t>
      </w:r>
      <w:r>
        <w:rPr>
          <w:rFonts w:ascii="Cambria" w:eastAsia="Cambria" w:hAnsi="Cambria" w:cs="Cambria"/>
          <w:spacing w:val="31"/>
          <w:w w:val="72"/>
          <w:sz w:val="24"/>
          <w:szCs w:val="24"/>
        </w:rPr>
        <w:t xml:space="preserve"> </w:t>
      </w:r>
      <w:r>
        <w:rPr>
          <w:rFonts w:ascii="Cambria" w:eastAsia="Cambria" w:hAnsi="Cambria" w:cs="Cambria"/>
          <w:w w:val="72"/>
          <w:sz w:val="24"/>
          <w:szCs w:val="24"/>
        </w:rPr>
        <w:t xml:space="preserve"> as </w:t>
      </w:r>
      <w:r>
        <w:rPr>
          <w:rFonts w:ascii="Cambria" w:eastAsia="Cambria" w:hAnsi="Cambria" w:cs="Cambria"/>
          <w:spacing w:val="26"/>
          <w:w w:val="72"/>
          <w:sz w:val="24"/>
          <w:szCs w:val="24"/>
        </w:rPr>
        <w:t xml:space="preserve"> </w:t>
      </w:r>
      <w:r>
        <w:rPr>
          <w:rFonts w:ascii="Cambria" w:eastAsia="Cambria" w:hAnsi="Cambria" w:cs="Cambria"/>
          <w:w w:val="72"/>
          <w:sz w:val="24"/>
          <w:szCs w:val="24"/>
        </w:rPr>
        <w:t> </w:t>
      </w:r>
      <w:proofErr w:type="gramStart"/>
      <w:r>
        <w:rPr>
          <w:rFonts w:ascii="Cambria" w:eastAsia="Cambria" w:hAnsi="Cambria" w:cs="Cambria"/>
          <w:w w:val="72"/>
          <w:sz w:val="24"/>
          <w:szCs w:val="24"/>
        </w:rPr>
        <w:t>a</w:t>
      </w:r>
      <w:r>
        <w:rPr>
          <w:rFonts w:ascii="Cambria" w:eastAsia="Cambria" w:hAnsi="Cambria" w:cs="Cambria"/>
          <w:spacing w:val="18"/>
          <w:w w:val="72"/>
          <w:sz w:val="24"/>
          <w:szCs w:val="24"/>
        </w:rPr>
        <w:t xml:space="preserve"> </w:t>
      </w:r>
      <w:r>
        <w:rPr>
          <w:rFonts w:ascii="Cambria" w:eastAsia="Cambria" w:hAnsi="Cambria" w:cs="Cambria"/>
          <w:w w:val="72"/>
          <w:sz w:val="24"/>
          <w:szCs w:val="24"/>
        </w:rPr>
        <w:t> t</w:t>
      </w:r>
      <w:r>
        <w:rPr>
          <w:rFonts w:ascii="Cambria" w:eastAsia="Cambria" w:hAnsi="Cambria" w:cs="Cambria"/>
          <w:sz w:val="24"/>
          <w:szCs w:val="24"/>
        </w:rPr>
        <w:t>otal</w:t>
      </w:r>
      <w:proofErr w:type="gramEnd"/>
      <w:r>
        <w:rPr>
          <w:rFonts w:ascii="Cambria" w:eastAsia="Cambria" w:hAnsi="Cambria" w:cs="Cambria"/>
          <w:w w:val="74"/>
          <w:sz w:val="24"/>
          <w:szCs w:val="24"/>
        </w:rPr>
        <w:t xml:space="preserve">    unit </w:t>
      </w:r>
      <w:r>
        <w:rPr>
          <w:rFonts w:ascii="Cambria" w:eastAsia="Cambria" w:hAnsi="Cambria" w:cs="Cambria"/>
          <w:spacing w:val="17"/>
          <w:w w:val="74"/>
          <w:sz w:val="24"/>
          <w:szCs w:val="24"/>
        </w:rPr>
        <w:t xml:space="preserve"> </w:t>
      </w:r>
      <w:r>
        <w:rPr>
          <w:rFonts w:ascii="Cambria" w:eastAsia="Cambria" w:hAnsi="Cambria" w:cs="Cambria"/>
          <w:w w:val="74"/>
          <w:sz w:val="24"/>
          <w:szCs w:val="24"/>
        </w:rPr>
        <w:t> w</w:t>
      </w:r>
      <w:r>
        <w:rPr>
          <w:rFonts w:ascii="Cambria" w:eastAsia="Cambria" w:hAnsi="Cambria" w:cs="Cambria"/>
          <w:sz w:val="24"/>
          <w:szCs w:val="24"/>
        </w:rPr>
        <w:t>it</w:t>
      </w:r>
      <w:r>
        <w:rPr>
          <w:rFonts w:ascii="Cambria" w:eastAsia="Cambria" w:hAnsi="Cambria" w:cs="Cambria"/>
          <w:w w:val="81"/>
          <w:sz w:val="24"/>
          <w:szCs w:val="24"/>
        </w:rPr>
        <w:t xml:space="preserve">h   </w:t>
      </w:r>
      <w:r>
        <w:rPr>
          <w:rFonts w:ascii="Cambria" w:eastAsia="Cambria" w:hAnsi="Cambria" w:cs="Cambria"/>
          <w:w w:val="83"/>
          <w:sz w:val="24"/>
          <w:szCs w:val="24"/>
        </w:rPr>
        <w:t> equal</w:t>
      </w:r>
      <w:r>
        <w:rPr>
          <w:rFonts w:ascii="Cambria" w:eastAsia="Cambria" w:hAnsi="Cambria" w:cs="Cambria"/>
          <w:spacing w:val="37"/>
          <w:w w:val="83"/>
          <w:sz w:val="24"/>
          <w:szCs w:val="24"/>
        </w:rPr>
        <w:t xml:space="preserve"> </w:t>
      </w:r>
      <w:r>
        <w:rPr>
          <w:rFonts w:ascii="Cambria" w:eastAsia="Cambria" w:hAnsi="Cambria" w:cs="Cambria"/>
          <w:w w:val="83"/>
          <w:sz w:val="24"/>
          <w:szCs w:val="24"/>
        </w:rPr>
        <w:t> a</w:t>
      </w:r>
      <w:r>
        <w:rPr>
          <w:rFonts w:ascii="Cambria" w:eastAsia="Cambria" w:hAnsi="Cambria" w:cs="Cambria"/>
          <w:sz w:val="24"/>
          <w:szCs w:val="24"/>
        </w:rPr>
        <w:t>bility.</w:t>
      </w:r>
      <w:r>
        <w:rPr>
          <w:rFonts w:ascii="Cambria" w:eastAsia="Cambria" w:hAnsi="Cambria" w:cs="Cambria"/>
          <w:w w:val="25"/>
          <w:sz w:val="24"/>
          <w:szCs w:val="24"/>
        </w:rPr>
        <w:t xml:space="preserve">    </w:t>
      </w:r>
    </w:p>
    <w:p w:rsidR="00D6528B" w:rsidRDefault="00A27EA4">
      <w:pPr>
        <w:spacing w:before="1"/>
        <w:ind w:left="463"/>
        <w:rPr>
          <w:rFonts w:ascii="Calibri" w:eastAsia="Calibri" w:hAnsi="Calibri" w:cs="Calibri"/>
          <w:sz w:val="24"/>
          <w:szCs w:val="24"/>
        </w:rPr>
      </w:pPr>
      <w:r>
        <w:rPr>
          <w:rFonts w:ascii="Calibri" w:eastAsia="Calibri" w:hAnsi="Calibri" w:cs="Calibri"/>
          <w:w w:val="33"/>
          <w:sz w:val="24"/>
          <w:szCs w:val="24"/>
        </w:rPr>
        <w:t xml:space="preserve">-­‐ </w:t>
      </w:r>
      <w:r>
        <w:rPr>
          <w:rFonts w:ascii="Calibri" w:eastAsia="Calibri" w:hAnsi="Calibri" w:cs="Calibri"/>
          <w:spacing w:val="5"/>
          <w:w w:val="33"/>
          <w:sz w:val="24"/>
          <w:szCs w:val="24"/>
        </w:rPr>
        <w:t xml:space="preserve"> </w:t>
      </w:r>
      <w:r>
        <w:rPr>
          <w:rFonts w:ascii="Calibri" w:eastAsia="Calibri" w:hAnsi="Calibri" w:cs="Calibri"/>
          <w:w w:val="33"/>
          <w:sz w:val="24"/>
          <w:szCs w:val="24"/>
        </w:rPr>
        <w:t> </w:t>
      </w:r>
      <w:r>
        <w:rPr>
          <w:rFonts w:ascii="Calibri" w:eastAsia="Calibri" w:hAnsi="Calibri" w:cs="Calibri"/>
          <w:sz w:val="24"/>
          <w:szCs w:val="24"/>
        </w:rPr>
        <w:t>Adjus</w:t>
      </w:r>
      <w:r>
        <w:rPr>
          <w:rFonts w:ascii="Calibri" w:eastAsia="Calibri" w:hAnsi="Calibri" w:cs="Calibri"/>
          <w:w w:val="45"/>
          <w:sz w:val="24"/>
          <w:szCs w:val="24"/>
        </w:rPr>
        <w:t>t    </w:t>
      </w:r>
      <w:r>
        <w:rPr>
          <w:rFonts w:ascii="Calibri" w:eastAsia="Calibri" w:hAnsi="Calibri" w:cs="Calibri"/>
          <w:sz w:val="24"/>
          <w:szCs w:val="24"/>
        </w:rPr>
        <w:t>their</w:t>
      </w:r>
      <w:r>
        <w:rPr>
          <w:rFonts w:ascii="Calibri" w:eastAsia="Calibri" w:hAnsi="Calibri" w:cs="Calibri"/>
          <w:w w:val="25"/>
          <w:sz w:val="24"/>
          <w:szCs w:val="24"/>
        </w:rPr>
        <w:t xml:space="preserve">    </w:t>
      </w:r>
      <w:r>
        <w:rPr>
          <w:rFonts w:ascii="Calibri" w:eastAsia="Calibri" w:hAnsi="Calibri" w:cs="Calibri"/>
          <w:sz w:val="24"/>
          <w:szCs w:val="24"/>
        </w:rPr>
        <w:t>roles</w:t>
      </w:r>
      <w:r>
        <w:rPr>
          <w:rFonts w:ascii="Calibri" w:eastAsia="Calibri" w:hAnsi="Calibri" w:cs="Calibri"/>
          <w:w w:val="25"/>
          <w:sz w:val="24"/>
          <w:szCs w:val="24"/>
        </w:rPr>
        <w:t xml:space="preserve">    </w:t>
      </w:r>
      <w:r>
        <w:rPr>
          <w:rFonts w:ascii="Calibri" w:eastAsia="Calibri" w:hAnsi="Calibri" w:cs="Calibri"/>
          <w:sz w:val="24"/>
          <w:szCs w:val="24"/>
        </w:rPr>
        <w:t>and</w:t>
      </w:r>
      <w:r>
        <w:rPr>
          <w:rFonts w:ascii="Calibri" w:eastAsia="Calibri" w:hAnsi="Calibri" w:cs="Calibri"/>
          <w:w w:val="25"/>
          <w:sz w:val="24"/>
          <w:szCs w:val="24"/>
        </w:rPr>
        <w:t xml:space="preserve">    </w:t>
      </w:r>
      <w:r>
        <w:rPr>
          <w:rFonts w:ascii="Calibri" w:eastAsia="Calibri" w:hAnsi="Calibri" w:cs="Calibri"/>
          <w:sz w:val="24"/>
          <w:szCs w:val="24"/>
        </w:rPr>
        <w:t>authorities</w:t>
      </w:r>
      <w:r>
        <w:rPr>
          <w:rFonts w:ascii="Calibri" w:eastAsia="Calibri" w:hAnsi="Calibri" w:cs="Calibri"/>
          <w:w w:val="25"/>
          <w:sz w:val="24"/>
          <w:szCs w:val="24"/>
        </w:rPr>
        <w:t xml:space="preserve">    </w:t>
      </w:r>
      <w:r>
        <w:rPr>
          <w:rFonts w:ascii="Calibri" w:eastAsia="Calibri" w:hAnsi="Calibri" w:cs="Calibri"/>
          <w:sz w:val="24"/>
          <w:szCs w:val="24"/>
        </w:rPr>
        <w:t>dynamically</w:t>
      </w:r>
      <w:r>
        <w:rPr>
          <w:rFonts w:ascii="Calibri" w:eastAsia="Calibri" w:hAnsi="Calibri" w:cs="Calibri"/>
          <w:w w:val="25"/>
          <w:sz w:val="24"/>
          <w:szCs w:val="24"/>
        </w:rPr>
        <w:t xml:space="preserve">    </w:t>
      </w:r>
      <w:r>
        <w:rPr>
          <w:rFonts w:ascii="Calibri" w:eastAsia="Calibri" w:hAnsi="Calibri" w:cs="Calibri"/>
          <w:sz w:val="24"/>
          <w:szCs w:val="24"/>
        </w:rPr>
        <w:t>to</w:t>
      </w:r>
      <w:r>
        <w:rPr>
          <w:rFonts w:ascii="Calibri" w:eastAsia="Calibri" w:hAnsi="Calibri" w:cs="Calibri"/>
          <w:w w:val="25"/>
          <w:sz w:val="24"/>
          <w:szCs w:val="24"/>
        </w:rPr>
        <w:t xml:space="preserve">    </w:t>
      </w:r>
      <w:r>
        <w:rPr>
          <w:rFonts w:ascii="Calibri" w:eastAsia="Calibri" w:hAnsi="Calibri" w:cs="Calibri"/>
          <w:sz w:val="24"/>
          <w:szCs w:val="24"/>
        </w:rPr>
        <w:t>fi</w:t>
      </w:r>
      <w:r>
        <w:rPr>
          <w:rFonts w:ascii="Calibri" w:eastAsia="Calibri" w:hAnsi="Calibri" w:cs="Calibri"/>
          <w:w w:val="45"/>
          <w:sz w:val="24"/>
          <w:szCs w:val="24"/>
        </w:rPr>
        <w:t>t    </w:t>
      </w:r>
      <w:r>
        <w:rPr>
          <w:rFonts w:ascii="Calibri" w:eastAsia="Calibri" w:hAnsi="Calibri" w:cs="Calibri"/>
          <w:sz w:val="24"/>
          <w:szCs w:val="24"/>
        </w:rPr>
        <w:t>the</w:t>
      </w:r>
      <w:r>
        <w:rPr>
          <w:rFonts w:ascii="Calibri" w:eastAsia="Calibri" w:hAnsi="Calibri" w:cs="Calibri"/>
          <w:w w:val="25"/>
          <w:sz w:val="24"/>
          <w:szCs w:val="24"/>
        </w:rPr>
        <w:t xml:space="preserve">    </w:t>
      </w:r>
      <w:r>
        <w:rPr>
          <w:rFonts w:ascii="Calibri" w:eastAsia="Calibri" w:hAnsi="Calibri" w:cs="Calibri"/>
          <w:sz w:val="24"/>
          <w:szCs w:val="24"/>
        </w:rPr>
        <w:t>changing</w:t>
      </w:r>
      <w:r>
        <w:rPr>
          <w:rFonts w:ascii="Calibri" w:eastAsia="Calibri" w:hAnsi="Calibri" w:cs="Calibri"/>
          <w:w w:val="25"/>
          <w:sz w:val="24"/>
          <w:szCs w:val="24"/>
        </w:rPr>
        <w:t xml:space="preserve">    </w:t>
      </w:r>
      <w:r>
        <w:rPr>
          <w:rFonts w:ascii="Calibri" w:eastAsia="Calibri" w:hAnsi="Calibri" w:cs="Calibri"/>
          <w:sz w:val="24"/>
          <w:szCs w:val="24"/>
        </w:rPr>
        <w:t>needs</w:t>
      </w:r>
      <w:r>
        <w:rPr>
          <w:rFonts w:ascii="Calibri" w:eastAsia="Calibri" w:hAnsi="Calibri" w:cs="Calibri"/>
          <w:w w:val="25"/>
          <w:sz w:val="24"/>
          <w:szCs w:val="24"/>
        </w:rPr>
        <w:t xml:space="preserve">    </w:t>
      </w:r>
      <w:r>
        <w:rPr>
          <w:rFonts w:ascii="Calibri" w:eastAsia="Calibri" w:hAnsi="Calibri" w:cs="Calibri"/>
          <w:sz w:val="24"/>
          <w:szCs w:val="24"/>
        </w:rPr>
        <w:t>of</w:t>
      </w:r>
      <w:r>
        <w:rPr>
          <w:rFonts w:ascii="Calibri" w:eastAsia="Calibri" w:hAnsi="Calibri" w:cs="Calibri"/>
          <w:w w:val="25"/>
          <w:sz w:val="24"/>
          <w:szCs w:val="24"/>
        </w:rPr>
        <w:t xml:space="preserve">    </w:t>
      </w:r>
      <w:r>
        <w:rPr>
          <w:rFonts w:ascii="Calibri" w:eastAsia="Calibri" w:hAnsi="Calibri" w:cs="Calibri"/>
          <w:sz w:val="24"/>
          <w:szCs w:val="24"/>
        </w:rPr>
        <w:t>the</w:t>
      </w:r>
      <w:r>
        <w:rPr>
          <w:rFonts w:ascii="Calibri" w:eastAsia="Calibri" w:hAnsi="Calibri" w:cs="Calibri"/>
          <w:w w:val="25"/>
          <w:sz w:val="24"/>
          <w:szCs w:val="24"/>
        </w:rPr>
        <w:t xml:space="preserve">    </w:t>
      </w:r>
    </w:p>
    <w:p w:rsidR="00D6528B" w:rsidRDefault="00A27EA4">
      <w:pPr>
        <w:spacing w:before="4"/>
        <w:ind w:left="463"/>
        <w:rPr>
          <w:rFonts w:ascii="Calibri" w:eastAsia="Calibri" w:hAnsi="Calibri" w:cs="Calibri"/>
          <w:sz w:val="24"/>
          <w:szCs w:val="24"/>
        </w:rPr>
      </w:pPr>
      <w:proofErr w:type="gramStart"/>
      <w:r>
        <w:rPr>
          <w:rFonts w:ascii="Calibri" w:eastAsia="Calibri" w:hAnsi="Calibri" w:cs="Calibri"/>
          <w:sz w:val="24"/>
          <w:szCs w:val="24"/>
        </w:rPr>
        <w:t>group</w:t>
      </w:r>
      <w:proofErr w:type="gramEnd"/>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w w:val="25"/>
          <w:sz w:val="24"/>
          <w:szCs w:val="24"/>
        </w:rPr>
        <w:t> </w:t>
      </w:r>
    </w:p>
    <w:p w:rsidR="00D6528B" w:rsidRDefault="00D6528B">
      <w:pPr>
        <w:spacing w:before="5" w:line="100" w:lineRule="exact"/>
        <w:rPr>
          <w:sz w:val="11"/>
          <w:szCs w:val="11"/>
        </w:rPr>
      </w:pPr>
    </w:p>
    <w:p w:rsidR="00D6528B" w:rsidRDefault="00A27EA4">
      <w:pPr>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A</w:t>
      </w:r>
      <w:r>
        <w:rPr>
          <w:rFonts w:ascii="Cambria" w:eastAsia="Cambria" w:hAnsi="Cambria" w:cs="Cambria"/>
          <w:w w:val="63"/>
          <w:sz w:val="24"/>
          <w:szCs w:val="24"/>
        </w:rPr>
        <w:t>re    </w:t>
      </w:r>
      <w:r>
        <w:rPr>
          <w:rFonts w:ascii="Cambria" w:eastAsia="Cambria" w:hAnsi="Cambria" w:cs="Cambria"/>
          <w:sz w:val="24"/>
          <w:szCs w:val="24"/>
        </w:rPr>
        <w:t>self</w:t>
      </w:r>
      <w:r>
        <w:rPr>
          <w:rFonts w:ascii="Cambria" w:eastAsia="Cambria" w:hAnsi="Cambria" w:cs="Cambria"/>
          <w:w w:val="33"/>
          <w:sz w:val="24"/>
          <w:szCs w:val="24"/>
        </w:rPr>
        <w:t>-­‐</w:t>
      </w:r>
      <w:r>
        <w:rPr>
          <w:rFonts w:ascii="Cambria" w:eastAsia="Cambria" w:hAnsi="Cambria" w:cs="Cambria"/>
          <w:sz w:val="24"/>
          <w:szCs w:val="24"/>
        </w:rPr>
        <w:t>assuri</w:t>
      </w:r>
      <w:r>
        <w:rPr>
          <w:rFonts w:ascii="Cambria" w:eastAsia="Cambria" w:hAnsi="Cambria" w:cs="Cambria"/>
          <w:w w:val="65"/>
          <w:sz w:val="24"/>
          <w:szCs w:val="24"/>
        </w:rPr>
        <w:t>ng    </w:t>
      </w:r>
      <w:r>
        <w:rPr>
          <w:rFonts w:ascii="Cambria" w:eastAsia="Cambria" w:hAnsi="Cambria" w:cs="Cambria"/>
          <w:sz w:val="24"/>
          <w:szCs w:val="24"/>
        </w:rPr>
        <w:t>and</w:t>
      </w:r>
      <w:r>
        <w:rPr>
          <w:rFonts w:ascii="Cambria" w:eastAsia="Cambria" w:hAnsi="Cambria" w:cs="Cambria"/>
          <w:w w:val="62"/>
          <w:sz w:val="24"/>
          <w:szCs w:val="24"/>
        </w:rPr>
        <w:t xml:space="preserve">    th</w:t>
      </w:r>
      <w:r>
        <w:rPr>
          <w:rFonts w:ascii="Cambria" w:eastAsia="Cambria" w:hAnsi="Cambria" w:cs="Cambria"/>
          <w:sz w:val="24"/>
          <w:szCs w:val="24"/>
        </w:rPr>
        <w:t>e</w:t>
      </w:r>
      <w:r>
        <w:rPr>
          <w:rFonts w:ascii="Cambria" w:eastAsia="Cambria" w:hAnsi="Cambria" w:cs="Cambria"/>
          <w:w w:val="65"/>
          <w:sz w:val="24"/>
          <w:szCs w:val="24"/>
        </w:rPr>
        <w:t xml:space="preserve">    ne</w:t>
      </w:r>
      <w:r>
        <w:rPr>
          <w:rFonts w:ascii="Cambria" w:eastAsia="Cambria" w:hAnsi="Cambria" w:cs="Cambria"/>
          <w:sz w:val="24"/>
          <w:szCs w:val="24"/>
        </w:rPr>
        <w:t>ed</w:t>
      </w:r>
      <w:r>
        <w:rPr>
          <w:rFonts w:ascii="Cambria" w:eastAsia="Cambria" w:hAnsi="Cambria" w:cs="Cambria"/>
          <w:w w:val="44"/>
          <w:sz w:val="24"/>
          <w:szCs w:val="24"/>
        </w:rPr>
        <w:t xml:space="preserve">    f</w:t>
      </w:r>
      <w:r>
        <w:rPr>
          <w:rFonts w:ascii="Cambria" w:eastAsia="Cambria" w:hAnsi="Cambria" w:cs="Cambria"/>
          <w:sz w:val="24"/>
          <w:szCs w:val="24"/>
        </w:rPr>
        <w:t>or</w:t>
      </w:r>
      <w:r>
        <w:rPr>
          <w:rFonts w:ascii="Cambria" w:eastAsia="Cambria" w:hAnsi="Cambria" w:cs="Cambria"/>
          <w:w w:val="63"/>
          <w:sz w:val="24"/>
          <w:szCs w:val="24"/>
        </w:rPr>
        <w:t xml:space="preserve">    gr</w:t>
      </w:r>
      <w:r>
        <w:rPr>
          <w:rFonts w:ascii="Cambria" w:eastAsia="Cambria" w:hAnsi="Cambria" w:cs="Cambria"/>
          <w:sz w:val="24"/>
          <w:szCs w:val="24"/>
        </w:rPr>
        <w:t>o</w:t>
      </w:r>
      <w:r>
        <w:rPr>
          <w:rFonts w:ascii="Cambria" w:eastAsia="Cambria" w:hAnsi="Cambria" w:cs="Cambria"/>
          <w:w w:val="83"/>
          <w:sz w:val="24"/>
          <w:szCs w:val="24"/>
        </w:rPr>
        <w:t xml:space="preserve">up   </w:t>
      </w:r>
      <w:r>
        <w:rPr>
          <w:rFonts w:ascii="Cambria" w:eastAsia="Cambria" w:hAnsi="Cambria" w:cs="Cambria"/>
          <w:w w:val="82"/>
          <w:sz w:val="24"/>
          <w:szCs w:val="24"/>
        </w:rPr>
        <w:t xml:space="preserve"> approval </w:t>
      </w:r>
      <w:r>
        <w:rPr>
          <w:rFonts w:ascii="Cambria" w:eastAsia="Cambria" w:hAnsi="Cambria" w:cs="Cambria"/>
          <w:spacing w:val="25"/>
          <w:w w:val="82"/>
          <w:sz w:val="24"/>
          <w:szCs w:val="24"/>
        </w:rPr>
        <w:t xml:space="preserve"> </w:t>
      </w:r>
      <w:r>
        <w:rPr>
          <w:rFonts w:ascii="Cambria" w:eastAsia="Cambria" w:hAnsi="Cambria" w:cs="Cambria"/>
          <w:w w:val="82"/>
          <w:sz w:val="24"/>
          <w:szCs w:val="24"/>
        </w:rPr>
        <w:t xml:space="preserve"> is </w:t>
      </w:r>
      <w:r>
        <w:rPr>
          <w:rFonts w:ascii="Cambria" w:eastAsia="Cambria" w:hAnsi="Cambria" w:cs="Cambria"/>
          <w:spacing w:val="34"/>
          <w:w w:val="82"/>
          <w:sz w:val="24"/>
          <w:szCs w:val="24"/>
        </w:rPr>
        <w:t xml:space="preserve"> </w:t>
      </w:r>
      <w:r>
        <w:rPr>
          <w:rFonts w:ascii="Cambria" w:eastAsia="Cambria" w:hAnsi="Cambria" w:cs="Cambria"/>
          <w:w w:val="82"/>
          <w:sz w:val="24"/>
          <w:szCs w:val="24"/>
        </w:rPr>
        <w:t> pas</w:t>
      </w:r>
      <w:r>
        <w:rPr>
          <w:rFonts w:ascii="Cambria" w:eastAsia="Cambria" w:hAnsi="Cambria" w:cs="Cambria"/>
          <w:spacing w:val="1"/>
          <w:sz w:val="24"/>
          <w:szCs w:val="24"/>
        </w:rPr>
        <w:t>t</w:t>
      </w:r>
      <w:r>
        <w:rPr>
          <w:rFonts w:ascii="Cambria" w:eastAsia="Cambria" w:hAnsi="Cambria" w:cs="Cambria"/>
          <w:sz w:val="24"/>
          <w:szCs w:val="24"/>
        </w:rPr>
        <w:t>.</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A</w:t>
      </w:r>
      <w:r>
        <w:rPr>
          <w:rFonts w:ascii="Cambria" w:eastAsia="Cambria" w:hAnsi="Cambria" w:cs="Cambria"/>
          <w:w w:val="63"/>
          <w:sz w:val="24"/>
          <w:szCs w:val="24"/>
        </w:rPr>
        <w:t>re    </w:t>
      </w:r>
      <w:r>
        <w:rPr>
          <w:rFonts w:ascii="Cambria" w:eastAsia="Cambria" w:hAnsi="Cambria" w:cs="Cambria"/>
          <w:sz w:val="24"/>
          <w:szCs w:val="24"/>
        </w:rPr>
        <w:t>bot</w:t>
      </w:r>
      <w:r>
        <w:rPr>
          <w:rFonts w:ascii="Cambria" w:eastAsia="Cambria" w:hAnsi="Cambria" w:cs="Cambria"/>
          <w:w w:val="53"/>
          <w:sz w:val="24"/>
          <w:szCs w:val="24"/>
        </w:rPr>
        <w:t>h    </w:t>
      </w:r>
      <w:r>
        <w:rPr>
          <w:rFonts w:ascii="Cambria" w:eastAsia="Cambria" w:hAnsi="Cambria" w:cs="Cambria"/>
          <w:sz w:val="24"/>
          <w:szCs w:val="24"/>
        </w:rPr>
        <w:t>highl</w:t>
      </w:r>
      <w:r>
        <w:rPr>
          <w:rFonts w:ascii="Cambria" w:eastAsia="Cambria" w:hAnsi="Cambria" w:cs="Cambria"/>
          <w:w w:val="52"/>
          <w:sz w:val="24"/>
          <w:szCs w:val="24"/>
        </w:rPr>
        <w:t>y    </w:t>
      </w:r>
      <w:r>
        <w:rPr>
          <w:rFonts w:ascii="Cambria" w:eastAsia="Cambria" w:hAnsi="Cambria" w:cs="Cambria"/>
          <w:sz w:val="24"/>
          <w:szCs w:val="24"/>
        </w:rPr>
        <w:t>tas</w:t>
      </w:r>
      <w:r>
        <w:rPr>
          <w:rFonts w:ascii="Cambria" w:eastAsia="Cambria" w:hAnsi="Cambria" w:cs="Cambria"/>
          <w:w w:val="65"/>
          <w:sz w:val="24"/>
          <w:szCs w:val="24"/>
        </w:rPr>
        <w:t>k    o</w:t>
      </w:r>
      <w:r>
        <w:rPr>
          <w:rFonts w:ascii="Cambria" w:eastAsia="Cambria" w:hAnsi="Cambria" w:cs="Cambria"/>
          <w:sz w:val="24"/>
          <w:szCs w:val="24"/>
        </w:rPr>
        <w:t>riented</w:t>
      </w:r>
      <w:r>
        <w:rPr>
          <w:rFonts w:ascii="Cambria" w:eastAsia="Cambria" w:hAnsi="Cambria" w:cs="Cambria"/>
          <w:w w:val="73"/>
          <w:sz w:val="24"/>
          <w:szCs w:val="24"/>
        </w:rPr>
        <w:t xml:space="preserve">    and </w:t>
      </w:r>
      <w:r>
        <w:rPr>
          <w:rFonts w:ascii="Cambria" w:eastAsia="Cambria" w:hAnsi="Cambria" w:cs="Cambria"/>
          <w:spacing w:val="7"/>
          <w:w w:val="73"/>
          <w:sz w:val="24"/>
          <w:szCs w:val="24"/>
        </w:rPr>
        <w:t xml:space="preserve"> </w:t>
      </w:r>
      <w:r>
        <w:rPr>
          <w:rFonts w:ascii="Cambria" w:eastAsia="Cambria" w:hAnsi="Cambria" w:cs="Cambria"/>
          <w:w w:val="73"/>
          <w:sz w:val="24"/>
          <w:szCs w:val="24"/>
        </w:rPr>
        <w:t> h</w:t>
      </w:r>
      <w:r>
        <w:rPr>
          <w:rFonts w:ascii="Cambria" w:eastAsia="Cambria" w:hAnsi="Cambria" w:cs="Cambria"/>
          <w:sz w:val="24"/>
          <w:szCs w:val="24"/>
        </w:rPr>
        <w:t>ighly</w:t>
      </w:r>
      <w:r>
        <w:rPr>
          <w:rFonts w:ascii="Cambria" w:eastAsia="Cambria" w:hAnsi="Cambria" w:cs="Cambria"/>
          <w:w w:val="65"/>
          <w:sz w:val="24"/>
          <w:szCs w:val="24"/>
        </w:rPr>
        <w:t xml:space="preserve">    pe</w:t>
      </w:r>
      <w:r>
        <w:rPr>
          <w:rFonts w:ascii="Cambria" w:eastAsia="Cambria" w:hAnsi="Cambria" w:cs="Cambria"/>
          <w:sz w:val="24"/>
          <w:szCs w:val="24"/>
        </w:rPr>
        <w:t>opl</w:t>
      </w:r>
      <w:r>
        <w:rPr>
          <w:rFonts w:ascii="Cambria" w:eastAsia="Cambria" w:hAnsi="Cambria" w:cs="Cambria"/>
          <w:spacing w:val="1"/>
          <w:sz w:val="24"/>
          <w:szCs w:val="24"/>
        </w:rPr>
        <w:t>e</w:t>
      </w:r>
      <w:r>
        <w:rPr>
          <w:rFonts w:ascii="Cambria" w:eastAsia="Cambria" w:hAnsi="Cambria" w:cs="Cambria"/>
          <w:w w:val="33"/>
          <w:sz w:val="24"/>
          <w:szCs w:val="24"/>
        </w:rPr>
        <w:t>-­‐</w:t>
      </w:r>
      <w:r>
        <w:rPr>
          <w:rFonts w:ascii="Cambria" w:eastAsia="Cambria" w:hAnsi="Cambria" w:cs="Cambria"/>
          <w:sz w:val="24"/>
          <w:szCs w:val="24"/>
        </w:rPr>
        <w:t>oriented.</w:t>
      </w: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Identify</w:t>
      </w:r>
      <w:r>
        <w:rPr>
          <w:rFonts w:ascii="Cambria" w:eastAsia="Cambria" w:hAnsi="Cambria" w:cs="Cambria"/>
          <w:w w:val="25"/>
          <w:sz w:val="24"/>
          <w:szCs w:val="24"/>
        </w:rPr>
        <w:t xml:space="preserve">    </w:t>
      </w:r>
      <w:r>
        <w:rPr>
          <w:rFonts w:ascii="Cambria" w:eastAsia="Cambria" w:hAnsi="Cambria" w:cs="Cambria"/>
          <w:sz w:val="24"/>
          <w:szCs w:val="24"/>
        </w:rPr>
        <w:t>completely</w:t>
      </w:r>
      <w:r>
        <w:rPr>
          <w:rFonts w:ascii="Cambria" w:eastAsia="Cambria" w:hAnsi="Cambria" w:cs="Cambria"/>
          <w:w w:val="25"/>
          <w:sz w:val="24"/>
          <w:szCs w:val="24"/>
        </w:rPr>
        <w:t xml:space="preserve">    </w:t>
      </w:r>
      <w:r>
        <w:rPr>
          <w:rFonts w:ascii="Cambria" w:eastAsia="Cambria" w:hAnsi="Cambria" w:cs="Cambria"/>
          <w:sz w:val="24"/>
          <w:szCs w:val="24"/>
        </w:rPr>
        <w:t>with</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experiencing</w:t>
      </w:r>
      <w:r>
        <w:rPr>
          <w:rFonts w:ascii="Cambria" w:eastAsia="Cambria" w:hAnsi="Cambria" w:cs="Cambria"/>
          <w:w w:val="25"/>
          <w:sz w:val="24"/>
          <w:szCs w:val="24"/>
        </w:rPr>
        <w:t xml:space="preserve">    </w:t>
      </w:r>
      <w:r>
        <w:rPr>
          <w:rFonts w:ascii="Cambria" w:eastAsia="Cambria" w:hAnsi="Cambria" w:cs="Cambria"/>
          <w:sz w:val="24"/>
          <w:szCs w:val="24"/>
        </w:rPr>
        <w:t>high</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morale</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p>
    <w:p w:rsidR="00D6528B" w:rsidRDefault="00A27EA4">
      <w:pPr>
        <w:spacing w:line="260" w:lineRule="exact"/>
        <w:ind w:left="823"/>
        <w:rPr>
          <w:rFonts w:ascii="Cambria" w:eastAsia="Cambria" w:hAnsi="Cambria" w:cs="Cambria"/>
          <w:sz w:val="24"/>
          <w:szCs w:val="24"/>
        </w:rPr>
      </w:pPr>
      <w:proofErr w:type="gramStart"/>
      <w:r>
        <w:rPr>
          <w:rFonts w:ascii="Cambria" w:eastAsia="Cambria" w:hAnsi="Cambria" w:cs="Cambria"/>
          <w:w w:val="81"/>
          <w:sz w:val="24"/>
          <w:szCs w:val="24"/>
        </w:rPr>
        <w:t>group</w:t>
      </w:r>
      <w:proofErr w:type="gramEnd"/>
      <w:r>
        <w:rPr>
          <w:rFonts w:ascii="Cambria" w:eastAsia="Cambria" w:hAnsi="Cambria" w:cs="Cambria"/>
          <w:w w:val="81"/>
          <w:sz w:val="24"/>
          <w:szCs w:val="24"/>
        </w:rPr>
        <w:t xml:space="preserve">  </w:t>
      </w:r>
      <w:r>
        <w:rPr>
          <w:rFonts w:ascii="Cambria" w:eastAsia="Cambria" w:hAnsi="Cambria" w:cs="Cambria"/>
          <w:spacing w:val="30"/>
          <w:w w:val="81"/>
          <w:sz w:val="24"/>
          <w:szCs w:val="24"/>
        </w:rPr>
        <w:t xml:space="preserve"> </w:t>
      </w:r>
      <w:r>
        <w:rPr>
          <w:rFonts w:ascii="Cambria" w:eastAsia="Cambria" w:hAnsi="Cambria" w:cs="Cambria"/>
          <w:w w:val="81"/>
          <w:sz w:val="24"/>
          <w:szCs w:val="24"/>
        </w:rPr>
        <w:t xml:space="preserve"> loyalty </w:t>
      </w:r>
      <w:r>
        <w:rPr>
          <w:rFonts w:ascii="Cambria" w:eastAsia="Cambria" w:hAnsi="Cambria" w:cs="Cambria"/>
          <w:spacing w:val="25"/>
          <w:w w:val="81"/>
          <w:sz w:val="24"/>
          <w:szCs w:val="24"/>
        </w:rPr>
        <w:t xml:space="preserve"> </w:t>
      </w:r>
      <w:r>
        <w:rPr>
          <w:rFonts w:ascii="Cambria" w:eastAsia="Cambria" w:hAnsi="Cambria" w:cs="Cambria"/>
          <w:w w:val="81"/>
          <w:sz w:val="24"/>
          <w:szCs w:val="24"/>
        </w:rPr>
        <w:t> </w:t>
      </w:r>
      <w:r>
        <w:rPr>
          <w:rFonts w:ascii="Cambria" w:eastAsia="Cambria" w:hAnsi="Cambria" w:cs="Cambria"/>
          <w:spacing w:val="-4"/>
          <w:w w:val="81"/>
          <w:sz w:val="24"/>
          <w:szCs w:val="24"/>
        </w:rPr>
        <w:t xml:space="preserve"> </w:t>
      </w:r>
      <w:r>
        <w:rPr>
          <w:rFonts w:ascii="Cambria" w:eastAsia="Cambria" w:hAnsi="Cambria" w:cs="Cambria"/>
          <w:w w:val="25"/>
          <w:sz w:val="24"/>
          <w:szCs w:val="24"/>
        </w:rPr>
        <w:t> </w:t>
      </w:r>
    </w:p>
    <w:p w:rsidR="00D6528B" w:rsidRDefault="00A27EA4">
      <w:pPr>
        <w:spacing w:before="2"/>
        <w:ind w:left="823" w:right="1159"/>
        <w:rPr>
          <w:rFonts w:ascii="Cambria" w:eastAsia="Cambria" w:hAnsi="Cambria" w:cs="Cambria"/>
          <w:sz w:val="24"/>
          <w:szCs w:val="24"/>
        </w:rPr>
      </w:pPr>
      <w:r>
        <w:rPr>
          <w:rFonts w:ascii="Cambria" w:eastAsia="Cambria" w:hAnsi="Cambria" w:cs="Cambria"/>
          <w:w w:val="33"/>
          <w:sz w:val="24"/>
          <w:szCs w:val="24"/>
        </w:rPr>
        <w:t xml:space="preserve">-­‐ </w:t>
      </w:r>
      <w:r>
        <w:rPr>
          <w:rFonts w:ascii="Cambria" w:eastAsia="Cambria" w:hAnsi="Cambria" w:cs="Cambria"/>
          <w:spacing w:val="5"/>
          <w:w w:val="33"/>
          <w:sz w:val="24"/>
          <w:szCs w:val="24"/>
        </w:rPr>
        <w:t xml:space="preserve"> </w:t>
      </w:r>
      <w:r>
        <w:rPr>
          <w:rFonts w:ascii="Cambria" w:eastAsia="Cambria" w:hAnsi="Cambria" w:cs="Cambria"/>
          <w:w w:val="33"/>
          <w:sz w:val="24"/>
          <w:szCs w:val="24"/>
        </w:rPr>
        <w:t> </w:t>
      </w:r>
      <w:r>
        <w:rPr>
          <w:rFonts w:ascii="Cambria" w:eastAsia="Cambria" w:hAnsi="Cambria" w:cs="Cambria"/>
          <w:sz w:val="24"/>
          <w:szCs w:val="24"/>
        </w:rPr>
        <w:t>Support</w:t>
      </w:r>
      <w:r>
        <w:rPr>
          <w:rFonts w:ascii="Cambria" w:eastAsia="Cambria" w:hAnsi="Cambria" w:cs="Cambria"/>
          <w:w w:val="25"/>
          <w:sz w:val="24"/>
          <w:szCs w:val="24"/>
        </w:rPr>
        <w:t xml:space="preserve">    </w:t>
      </w:r>
      <w:r>
        <w:rPr>
          <w:rFonts w:ascii="Cambria" w:eastAsia="Cambria" w:hAnsi="Cambria" w:cs="Cambria"/>
          <w:sz w:val="24"/>
          <w:szCs w:val="24"/>
        </w:rPr>
        <w:t>experimentation</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z w:val="24"/>
          <w:szCs w:val="24"/>
        </w:rPr>
        <w:t>solving</w:t>
      </w:r>
      <w:r>
        <w:rPr>
          <w:rFonts w:ascii="Cambria" w:eastAsia="Cambria" w:hAnsi="Cambria" w:cs="Cambria"/>
          <w:w w:val="25"/>
          <w:sz w:val="24"/>
          <w:szCs w:val="24"/>
        </w:rPr>
        <w:t xml:space="preserve">    </w:t>
      </w:r>
      <w:r>
        <w:rPr>
          <w:rFonts w:ascii="Cambria" w:eastAsia="Cambria" w:hAnsi="Cambria" w:cs="Cambria"/>
          <w:sz w:val="24"/>
          <w:szCs w:val="24"/>
        </w:rPr>
        <w:t>problems</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an</w:t>
      </w:r>
      <w:r>
        <w:rPr>
          <w:rFonts w:ascii="Cambria" w:eastAsia="Cambria" w:hAnsi="Cambria" w:cs="Cambria"/>
          <w:w w:val="25"/>
          <w:sz w:val="24"/>
          <w:szCs w:val="24"/>
        </w:rPr>
        <w:t xml:space="preserve">    </w:t>
      </w:r>
      <w:r>
        <w:rPr>
          <w:rFonts w:ascii="Cambria" w:eastAsia="Cambria" w:hAnsi="Cambria" w:cs="Cambria"/>
          <w:sz w:val="24"/>
          <w:szCs w:val="24"/>
        </w:rPr>
        <w:t>emphasize</w:t>
      </w:r>
      <w:r>
        <w:rPr>
          <w:rFonts w:ascii="Cambria" w:eastAsia="Cambria" w:hAnsi="Cambria" w:cs="Cambria"/>
          <w:w w:val="25"/>
          <w:sz w:val="24"/>
          <w:szCs w:val="24"/>
        </w:rPr>
        <w:t xml:space="preserve">    </w:t>
      </w:r>
      <w:r>
        <w:rPr>
          <w:rFonts w:ascii="Cambria" w:eastAsia="Cambria" w:hAnsi="Cambria" w:cs="Cambria"/>
          <w:sz w:val="24"/>
          <w:szCs w:val="24"/>
        </w:rPr>
        <w:t>achievement.</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overall</w:t>
      </w:r>
      <w:r>
        <w:rPr>
          <w:rFonts w:ascii="Cambria" w:eastAsia="Cambria" w:hAnsi="Cambria" w:cs="Cambria"/>
          <w:w w:val="25"/>
          <w:sz w:val="24"/>
          <w:szCs w:val="24"/>
        </w:rPr>
        <w:t xml:space="preserve">    </w:t>
      </w:r>
      <w:r>
        <w:rPr>
          <w:rFonts w:ascii="Cambria" w:eastAsia="Cambria" w:hAnsi="Cambria" w:cs="Cambria"/>
          <w:sz w:val="24"/>
          <w:szCs w:val="24"/>
        </w:rPr>
        <w:t>goal</w:t>
      </w:r>
      <w:r>
        <w:rPr>
          <w:rFonts w:ascii="Cambria" w:eastAsia="Cambria" w:hAnsi="Cambria" w:cs="Cambria"/>
          <w:w w:val="25"/>
          <w:sz w:val="24"/>
          <w:szCs w:val="24"/>
        </w:rPr>
        <w:t xml:space="preserve">    </w:t>
      </w:r>
      <w:r>
        <w:rPr>
          <w:rFonts w:ascii="Cambria" w:eastAsia="Cambria" w:hAnsi="Cambria" w:cs="Cambria"/>
          <w:sz w:val="24"/>
          <w:szCs w:val="24"/>
        </w:rPr>
        <w:t>is</w:t>
      </w:r>
      <w:r>
        <w:rPr>
          <w:rFonts w:ascii="Cambria" w:eastAsia="Cambria" w:hAnsi="Cambria" w:cs="Cambria"/>
          <w:w w:val="25"/>
          <w:sz w:val="24"/>
          <w:szCs w:val="24"/>
        </w:rPr>
        <w:t xml:space="preserve">    </w:t>
      </w:r>
      <w:r>
        <w:rPr>
          <w:rFonts w:ascii="Cambria" w:eastAsia="Cambria" w:hAnsi="Cambria" w:cs="Cambria"/>
          <w:sz w:val="24"/>
          <w:szCs w:val="24"/>
        </w:rPr>
        <w:t>productivity</w:t>
      </w:r>
      <w:r>
        <w:rPr>
          <w:rFonts w:ascii="Cambria" w:eastAsia="Cambria" w:hAnsi="Cambria" w:cs="Cambria"/>
          <w:w w:val="25"/>
          <w:sz w:val="24"/>
          <w:szCs w:val="24"/>
        </w:rPr>
        <w:t xml:space="preserve">    </w:t>
      </w:r>
      <w:r>
        <w:rPr>
          <w:rFonts w:ascii="Cambria" w:eastAsia="Cambria" w:hAnsi="Cambria" w:cs="Cambria"/>
          <w:sz w:val="24"/>
          <w:szCs w:val="24"/>
        </w:rPr>
        <w:t>through</w:t>
      </w:r>
      <w:r>
        <w:rPr>
          <w:rFonts w:ascii="Cambria" w:eastAsia="Cambria" w:hAnsi="Cambria" w:cs="Cambria"/>
          <w:w w:val="25"/>
          <w:sz w:val="24"/>
          <w:szCs w:val="24"/>
        </w:rPr>
        <w:t xml:space="preserve">    </w:t>
      </w:r>
      <w:r>
        <w:rPr>
          <w:rFonts w:ascii="Cambria" w:eastAsia="Cambria" w:hAnsi="Cambria" w:cs="Cambria"/>
          <w:sz w:val="24"/>
          <w:szCs w:val="24"/>
        </w:rPr>
        <w:t>proble</w:t>
      </w:r>
      <w:r>
        <w:rPr>
          <w:rFonts w:ascii="Cambria" w:eastAsia="Cambria" w:hAnsi="Cambria" w:cs="Cambria"/>
          <w:w w:val="61"/>
          <w:sz w:val="24"/>
          <w:szCs w:val="24"/>
        </w:rPr>
        <w:t>m    </w:t>
      </w:r>
      <w:r>
        <w:rPr>
          <w:rFonts w:ascii="Cambria" w:eastAsia="Cambria" w:hAnsi="Cambria" w:cs="Cambria"/>
          <w:sz w:val="24"/>
          <w:szCs w:val="24"/>
        </w:rPr>
        <w:t>solving</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work.</w:t>
      </w:r>
      <w:r>
        <w:rPr>
          <w:rFonts w:ascii="Cambria" w:eastAsia="Cambria" w:hAnsi="Cambria" w:cs="Cambria"/>
          <w:w w:val="25"/>
          <w:sz w:val="24"/>
          <w:szCs w:val="24"/>
        </w:rPr>
        <w:t xml:space="preserve">    </w:t>
      </w:r>
    </w:p>
    <w:p w:rsidR="00D6528B" w:rsidRDefault="00A27EA4">
      <w:pPr>
        <w:spacing w:before="2"/>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line="260" w:lineRule="exact"/>
        <w:ind w:left="103"/>
        <w:rPr>
          <w:rFonts w:ascii="Cambria" w:eastAsia="Cambria" w:hAnsi="Cambria" w:cs="Cambria"/>
          <w:sz w:val="24"/>
          <w:szCs w:val="24"/>
        </w:rPr>
      </w:pPr>
      <w:proofErr w:type="gramStart"/>
      <w:r>
        <w:rPr>
          <w:rFonts w:ascii="Cambria" w:eastAsia="Cambria" w:hAnsi="Cambria" w:cs="Cambria"/>
          <w:b/>
          <w:color w:val="1F487D"/>
          <w:sz w:val="24"/>
          <w:szCs w:val="24"/>
          <w:u w:val="single" w:color="1F487D"/>
        </w:rPr>
        <w:t>Stage</w:t>
      </w:r>
      <w:r>
        <w:rPr>
          <w:rFonts w:ascii="Cambria" w:eastAsia="Cambria" w:hAnsi="Cambria" w:cs="Cambria"/>
          <w:b/>
          <w:color w:val="1F487D"/>
          <w:spacing w:val="-13"/>
          <w:sz w:val="24"/>
          <w:szCs w:val="24"/>
          <w:u w:val="single" w:color="1F487D"/>
        </w:rPr>
        <w:t xml:space="preserve"> </w:t>
      </w:r>
      <w:r>
        <w:rPr>
          <w:rFonts w:ascii="Cambria" w:eastAsia="Cambria" w:hAnsi="Cambria" w:cs="Cambria"/>
          <w:b/>
          <w:color w:val="1F487D"/>
          <w:sz w:val="24"/>
          <w:szCs w:val="24"/>
          <w:u w:val="single" w:color="1F487D"/>
        </w:rPr>
        <w:t> 5</w:t>
      </w:r>
      <w:proofErr w:type="gramEnd"/>
      <w:r>
        <w:rPr>
          <w:rFonts w:ascii="Cambria" w:eastAsia="Cambria" w:hAnsi="Cambria" w:cs="Cambria"/>
          <w:b/>
          <w:color w:val="1F487D"/>
          <w:sz w:val="24"/>
          <w:szCs w:val="24"/>
          <w:u w:val="single" w:color="1F487D"/>
        </w:rPr>
        <w:t>:</w:t>
      </w:r>
      <w:r>
        <w:rPr>
          <w:rFonts w:ascii="Cambria" w:eastAsia="Cambria" w:hAnsi="Cambria" w:cs="Cambria"/>
          <w:b/>
          <w:color w:val="1F487D"/>
          <w:w w:val="25"/>
          <w:sz w:val="24"/>
          <w:szCs w:val="24"/>
          <w:u w:val="single" w:color="1F487D"/>
        </w:rPr>
        <w:t xml:space="preserve">    </w:t>
      </w:r>
      <w:r>
        <w:rPr>
          <w:rFonts w:ascii="Cambria" w:eastAsia="Cambria" w:hAnsi="Cambria" w:cs="Cambria"/>
          <w:b/>
          <w:color w:val="1F487D"/>
          <w:sz w:val="24"/>
          <w:szCs w:val="24"/>
          <w:u w:val="single" w:color="1F487D"/>
        </w:rPr>
        <w:t>Adjourning/</w:t>
      </w:r>
      <w:r>
        <w:rPr>
          <w:rFonts w:ascii="Cambria" w:eastAsia="Cambria" w:hAnsi="Cambria" w:cs="Cambria"/>
          <w:b/>
          <w:color w:val="1F487D"/>
          <w:w w:val="25"/>
          <w:sz w:val="24"/>
          <w:szCs w:val="24"/>
          <w:u w:val="single" w:color="1F487D"/>
        </w:rPr>
        <w:t xml:space="preserve">    </w:t>
      </w:r>
      <w:r>
        <w:rPr>
          <w:rFonts w:ascii="Cambria" w:eastAsia="Cambria" w:hAnsi="Cambria" w:cs="Cambria"/>
          <w:b/>
          <w:color w:val="1F487D"/>
          <w:sz w:val="24"/>
          <w:szCs w:val="24"/>
          <w:u w:val="single" w:color="1F487D"/>
        </w:rPr>
        <w:t>Mourning</w:t>
      </w:r>
      <w:r>
        <w:rPr>
          <w:rFonts w:ascii="Cambria" w:eastAsia="Cambria" w:hAnsi="Cambria" w:cs="Cambria"/>
          <w:color w:val="000000"/>
          <w:w w:val="25"/>
          <w:sz w:val="24"/>
          <w:szCs w:val="24"/>
        </w:rPr>
        <w:t xml:space="preserve">     </w:t>
      </w:r>
      <w:r>
        <w:rPr>
          <w:rFonts w:ascii="Cambria" w:eastAsia="Cambria" w:hAnsi="Cambria" w:cs="Cambria"/>
          <w:color w:val="000000"/>
          <w:spacing w:val="13"/>
          <w:w w:val="25"/>
          <w:sz w:val="24"/>
          <w:szCs w:val="24"/>
        </w:rPr>
        <w:t xml:space="preserve"> </w:t>
      </w:r>
      <w:r>
        <w:rPr>
          <w:rFonts w:ascii="Cambria" w:eastAsia="Cambria" w:hAnsi="Cambria" w:cs="Cambria"/>
          <w:color w:val="000000"/>
          <w:w w:val="25"/>
          <w:sz w:val="24"/>
          <w:szCs w:val="24"/>
        </w:rPr>
        <w:t> </w:t>
      </w:r>
    </w:p>
    <w:p w:rsidR="00D6528B" w:rsidRDefault="00A27EA4">
      <w:pPr>
        <w:spacing w:before="2"/>
        <w:ind w:left="103"/>
        <w:rPr>
          <w:rFonts w:ascii="Cambria" w:eastAsia="Cambria" w:hAnsi="Cambria" w:cs="Cambria"/>
          <w:sz w:val="24"/>
          <w:szCs w:val="24"/>
        </w:rPr>
      </w:pPr>
      <w:proofErr w:type="gramStart"/>
      <w:r>
        <w:rPr>
          <w:rFonts w:ascii="Cambria" w:eastAsia="Cambria" w:hAnsi="Cambria" w:cs="Cambria"/>
          <w:b/>
          <w:i/>
          <w:color w:val="4E81BC"/>
          <w:sz w:val="24"/>
          <w:szCs w:val="24"/>
        </w:rPr>
        <w:t>Group</w:t>
      </w:r>
      <w:r>
        <w:rPr>
          <w:rFonts w:ascii="Cambria" w:eastAsia="Cambria" w:hAnsi="Cambria" w:cs="Cambria"/>
          <w:b/>
          <w:i/>
          <w:color w:val="4E81BC"/>
          <w:spacing w:val="-13"/>
          <w:sz w:val="24"/>
          <w:szCs w:val="24"/>
        </w:rPr>
        <w:t xml:space="preserve"> </w:t>
      </w:r>
      <w:r>
        <w:rPr>
          <w:rFonts w:ascii="Cambria" w:eastAsia="Cambria" w:hAnsi="Cambria" w:cs="Cambria"/>
          <w:b/>
          <w:i/>
          <w:color w:val="4E81BC"/>
          <w:sz w:val="24"/>
          <w:szCs w:val="24"/>
        </w:rPr>
        <w:t> Members</w:t>
      </w:r>
      <w:proofErr w:type="gramEnd"/>
      <w:r>
        <w:rPr>
          <w:rFonts w:ascii="Cambria" w:eastAsia="Cambria" w:hAnsi="Cambria" w:cs="Cambria"/>
          <w:b/>
          <w:i/>
          <w:color w:val="000000"/>
          <w:w w:val="25"/>
          <w:sz w:val="24"/>
          <w:szCs w:val="24"/>
        </w:rPr>
        <w:t xml:space="preserve">    </w:t>
      </w:r>
    </w:p>
    <w:p w:rsidR="00D6528B" w:rsidRDefault="00A27EA4">
      <w:pPr>
        <w:spacing w:before="2"/>
        <w:ind w:left="823"/>
        <w:rPr>
          <w:rFonts w:ascii="Cambria" w:eastAsia="Cambria" w:hAnsi="Cambria" w:cs="Cambria"/>
          <w:sz w:val="24"/>
          <w:szCs w:val="24"/>
        </w:rPr>
      </w:pPr>
      <w:r>
        <w:rPr>
          <w:spacing w:val="10"/>
          <w:sz w:val="24"/>
          <w:szCs w:val="24"/>
        </w:rPr>
        <w:t>-</w:t>
      </w:r>
      <w:r>
        <w:rPr>
          <w:rFonts w:ascii="Cambria" w:eastAsia="Cambria" w:hAnsi="Cambria" w:cs="Cambria"/>
          <w:sz w:val="24"/>
          <w:szCs w:val="24"/>
        </w:rPr>
        <w:t xml:space="preserve">End </w:t>
      </w:r>
      <w:r>
        <w:rPr>
          <w:rFonts w:ascii="Cambria" w:eastAsia="Cambria" w:hAnsi="Cambria" w:cs="Cambria"/>
          <w:spacing w:val="4"/>
          <w:sz w:val="24"/>
          <w:szCs w:val="24"/>
        </w:rPr>
        <w:t xml:space="preserve"> </w:t>
      </w:r>
      <w:r>
        <w:rPr>
          <w:rFonts w:ascii="Cambria" w:eastAsia="Cambria" w:hAnsi="Cambria" w:cs="Cambria"/>
          <w:w w:val="80"/>
          <w:sz w:val="24"/>
          <w:szCs w:val="24"/>
        </w:rPr>
        <w:t xml:space="preserve"> tasks </w:t>
      </w:r>
      <w:r>
        <w:rPr>
          <w:rFonts w:ascii="Cambria" w:eastAsia="Cambria" w:hAnsi="Cambria" w:cs="Cambria"/>
          <w:spacing w:val="38"/>
          <w:w w:val="80"/>
          <w:sz w:val="24"/>
          <w:szCs w:val="24"/>
        </w:rPr>
        <w:t xml:space="preserve"> </w:t>
      </w:r>
      <w:r>
        <w:rPr>
          <w:rFonts w:ascii="Cambria" w:eastAsia="Cambria" w:hAnsi="Cambria" w:cs="Cambria"/>
          <w:w w:val="80"/>
          <w:sz w:val="24"/>
          <w:szCs w:val="24"/>
        </w:rPr>
        <w:t> </w:t>
      </w:r>
      <w:proofErr w:type="gramStart"/>
      <w:r>
        <w:rPr>
          <w:rFonts w:ascii="Cambria" w:eastAsia="Cambria" w:hAnsi="Cambria" w:cs="Cambria"/>
          <w:w w:val="80"/>
          <w:sz w:val="24"/>
          <w:szCs w:val="24"/>
        </w:rPr>
        <w:t>and</w:t>
      </w:r>
      <w:r>
        <w:rPr>
          <w:rFonts w:ascii="Cambria" w:eastAsia="Cambria" w:hAnsi="Cambria" w:cs="Cambria"/>
          <w:spacing w:val="5"/>
          <w:w w:val="80"/>
          <w:sz w:val="24"/>
          <w:szCs w:val="24"/>
        </w:rPr>
        <w:t xml:space="preserve"> </w:t>
      </w:r>
      <w:r>
        <w:rPr>
          <w:rFonts w:ascii="Cambria" w:eastAsia="Cambria" w:hAnsi="Cambria" w:cs="Cambria"/>
          <w:w w:val="80"/>
          <w:sz w:val="24"/>
          <w:szCs w:val="24"/>
        </w:rPr>
        <w:t> r</w:t>
      </w:r>
      <w:r>
        <w:rPr>
          <w:rFonts w:ascii="Cambria" w:eastAsia="Cambria" w:hAnsi="Cambria" w:cs="Cambria"/>
          <w:sz w:val="24"/>
          <w:szCs w:val="24"/>
        </w:rPr>
        <w:t>elationships</w:t>
      </w:r>
      <w:proofErr w:type="gramEnd"/>
      <w:r>
        <w:rPr>
          <w:rFonts w:ascii="Cambria" w:eastAsia="Cambria" w:hAnsi="Cambria" w:cs="Cambria"/>
          <w:i/>
          <w:w w:val="25"/>
          <w:sz w:val="24"/>
          <w:szCs w:val="24"/>
        </w:rPr>
        <w:t xml:space="preserve">    </w:t>
      </w:r>
    </w:p>
    <w:p w:rsidR="00D6528B" w:rsidRDefault="00A27EA4">
      <w:pPr>
        <w:spacing w:line="260" w:lineRule="exact"/>
        <w:ind w:left="823"/>
        <w:rPr>
          <w:rFonts w:ascii="Cambria" w:eastAsia="Cambria" w:hAnsi="Cambria" w:cs="Cambria"/>
          <w:sz w:val="24"/>
          <w:szCs w:val="24"/>
        </w:rPr>
      </w:pPr>
      <w:r>
        <w:rPr>
          <w:spacing w:val="10"/>
          <w:sz w:val="24"/>
          <w:szCs w:val="24"/>
        </w:rPr>
        <w:t>-</w:t>
      </w:r>
      <w:proofErr w:type="gramStart"/>
      <w:r>
        <w:rPr>
          <w:rFonts w:ascii="Cambria" w:eastAsia="Cambria" w:hAnsi="Cambria" w:cs="Cambria"/>
          <w:sz w:val="24"/>
          <w:szCs w:val="24"/>
        </w:rPr>
        <w:t>Recognize</w:t>
      </w:r>
      <w:r>
        <w:rPr>
          <w:rFonts w:ascii="Cambria" w:eastAsia="Cambria" w:hAnsi="Cambria" w:cs="Cambria"/>
          <w:spacing w:val="-13"/>
          <w:sz w:val="24"/>
          <w:szCs w:val="24"/>
        </w:rPr>
        <w:t xml:space="preserve"> </w:t>
      </w:r>
      <w:r>
        <w:rPr>
          <w:rFonts w:ascii="Cambria" w:eastAsia="Cambria" w:hAnsi="Cambria" w:cs="Cambria"/>
          <w:sz w:val="24"/>
          <w:szCs w:val="24"/>
        </w:rPr>
        <w:t> participation</w:t>
      </w:r>
      <w:proofErr w:type="gramEnd"/>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achievement</w:t>
      </w:r>
      <w:r>
        <w:rPr>
          <w:rFonts w:ascii="Cambria" w:eastAsia="Cambria" w:hAnsi="Cambria" w:cs="Cambria"/>
          <w:w w:val="25"/>
          <w:sz w:val="24"/>
          <w:szCs w:val="24"/>
        </w:rPr>
        <w:t xml:space="preserve">    </w:t>
      </w:r>
      <w:r>
        <w:rPr>
          <w:rFonts w:ascii="Cambria" w:eastAsia="Cambria" w:hAnsi="Cambria" w:cs="Cambria"/>
          <w:i/>
          <w:w w:val="25"/>
          <w:sz w:val="24"/>
          <w:szCs w:val="24"/>
        </w:rPr>
        <w:t xml:space="preserve"> </w:t>
      </w:r>
      <w:r>
        <w:rPr>
          <w:rFonts w:ascii="Cambria" w:eastAsia="Cambria" w:hAnsi="Cambria" w:cs="Cambria"/>
          <w:i/>
          <w:spacing w:val="13"/>
          <w:w w:val="25"/>
          <w:sz w:val="24"/>
          <w:szCs w:val="24"/>
        </w:rPr>
        <w:t xml:space="preserve"> </w:t>
      </w:r>
      <w:r>
        <w:rPr>
          <w:rFonts w:ascii="Cambria" w:eastAsia="Cambria" w:hAnsi="Cambria" w:cs="Cambria"/>
          <w:i/>
          <w:w w:val="25"/>
          <w:sz w:val="24"/>
          <w:szCs w:val="24"/>
        </w:rPr>
        <w:t> </w:t>
      </w:r>
    </w:p>
    <w:p w:rsidR="00D6528B" w:rsidRDefault="00A27EA4">
      <w:pPr>
        <w:spacing w:before="2" w:line="260" w:lineRule="exact"/>
        <w:ind w:left="823"/>
        <w:rPr>
          <w:rFonts w:ascii="Cambria" w:eastAsia="Cambria" w:hAnsi="Cambria" w:cs="Cambria"/>
          <w:sz w:val="24"/>
          <w:szCs w:val="24"/>
        </w:rPr>
      </w:pPr>
      <w:r>
        <w:rPr>
          <w:spacing w:val="9"/>
          <w:w w:val="87"/>
          <w:position w:val="-1"/>
          <w:sz w:val="24"/>
          <w:szCs w:val="24"/>
        </w:rPr>
        <w:t>-</w:t>
      </w:r>
      <w:r>
        <w:rPr>
          <w:rFonts w:ascii="Cambria" w:eastAsia="Cambria" w:hAnsi="Cambria" w:cs="Cambria"/>
          <w:w w:val="87"/>
          <w:position w:val="-1"/>
          <w:sz w:val="24"/>
          <w:szCs w:val="24"/>
        </w:rPr>
        <w:t xml:space="preserve">Say </w:t>
      </w:r>
      <w:r>
        <w:rPr>
          <w:rFonts w:ascii="Cambria" w:eastAsia="Cambria" w:hAnsi="Cambria" w:cs="Cambria"/>
          <w:spacing w:val="32"/>
          <w:w w:val="87"/>
          <w:position w:val="-1"/>
          <w:sz w:val="24"/>
          <w:szCs w:val="24"/>
        </w:rPr>
        <w:t xml:space="preserve"> </w:t>
      </w:r>
      <w:r>
        <w:rPr>
          <w:rFonts w:ascii="Cambria" w:eastAsia="Cambria" w:hAnsi="Cambria" w:cs="Cambria"/>
          <w:w w:val="87"/>
          <w:position w:val="-1"/>
          <w:sz w:val="24"/>
          <w:szCs w:val="24"/>
        </w:rPr>
        <w:t xml:space="preserve"> personal  </w:t>
      </w:r>
      <w:r>
        <w:rPr>
          <w:rFonts w:ascii="Cambria" w:eastAsia="Cambria" w:hAnsi="Cambria" w:cs="Cambria"/>
          <w:spacing w:val="1"/>
          <w:w w:val="87"/>
          <w:position w:val="-1"/>
          <w:sz w:val="24"/>
          <w:szCs w:val="24"/>
        </w:rPr>
        <w:t xml:space="preserve"> </w:t>
      </w:r>
      <w:r>
        <w:rPr>
          <w:rFonts w:ascii="Cambria" w:eastAsia="Cambria" w:hAnsi="Cambria" w:cs="Cambria"/>
          <w:w w:val="87"/>
          <w:position w:val="-1"/>
          <w:sz w:val="24"/>
          <w:szCs w:val="24"/>
        </w:rPr>
        <w:t> goodbyes</w:t>
      </w:r>
      <w:r>
        <w:rPr>
          <w:rFonts w:ascii="Cambria" w:eastAsia="Cambria" w:hAnsi="Cambria" w:cs="Cambria"/>
          <w:i/>
          <w:spacing w:val="25"/>
          <w:w w:val="87"/>
          <w:position w:val="-1"/>
          <w:sz w:val="24"/>
          <w:szCs w:val="24"/>
        </w:rPr>
        <w:t xml:space="preserve"> </w:t>
      </w:r>
      <w:r>
        <w:rPr>
          <w:rFonts w:ascii="Cambria" w:eastAsia="Cambria" w:hAnsi="Cambria" w:cs="Cambria"/>
          <w:i/>
          <w:w w:val="25"/>
          <w:position w:val="-1"/>
          <w:sz w:val="24"/>
          <w:szCs w:val="24"/>
        </w:rPr>
        <w:t> </w:t>
      </w:r>
    </w:p>
    <w:p w:rsidR="00D6528B" w:rsidRDefault="00A27EA4">
      <w:pPr>
        <w:spacing w:before="8"/>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line="260" w:lineRule="exact"/>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7" w:line="260" w:lineRule="exact"/>
        <w:ind w:left="103" w:right="1312"/>
        <w:rPr>
          <w:rFonts w:ascii="Cambria" w:eastAsia="Cambria" w:hAnsi="Cambria" w:cs="Cambria"/>
          <w:sz w:val="24"/>
          <w:szCs w:val="24"/>
        </w:rPr>
      </w:pPr>
      <w:proofErr w:type="gramStart"/>
      <w:r>
        <w:rPr>
          <w:rFonts w:ascii="Cambria" w:eastAsia="Cambria" w:hAnsi="Cambria" w:cs="Cambria"/>
          <w:sz w:val="24"/>
          <w:szCs w:val="24"/>
        </w:rPr>
        <w:t>Do</w:t>
      </w:r>
      <w:r>
        <w:rPr>
          <w:rFonts w:ascii="Cambria" w:eastAsia="Cambria" w:hAnsi="Cambria" w:cs="Cambria"/>
          <w:spacing w:val="-13"/>
          <w:sz w:val="24"/>
          <w:szCs w:val="24"/>
        </w:rPr>
        <w:t xml:space="preserve"> </w:t>
      </w:r>
      <w:r>
        <w:rPr>
          <w:rFonts w:ascii="Cambria" w:eastAsia="Cambria" w:hAnsi="Cambria" w:cs="Cambria"/>
          <w:sz w:val="24"/>
          <w:szCs w:val="24"/>
        </w:rPr>
        <w:t> groups</w:t>
      </w:r>
      <w:proofErr w:type="gramEnd"/>
      <w:r>
        <w:rPr>
          <w:rFonts w:ascii="Cambria" w:eastAsia="Cambria" w:hAnsi="Cambria" w:cs="Cambria"/>
          <w:w w:val="25"/>
          <w:sz w:val="24"/>
          <w:szCs w:val="24"/>
        </w:rPr>
        <w:t xml:space="preserve">    </w:t>
      </w:r>
      <w:r>
        <w:rPr>
          <w:rFonts w:ascii="Cambria" w:eastAsia="Cambria" w:hAnsi="Cambria" w:cs="Cambria"/>
          <w:sz w:val="24"/>
          <w:szCs w:val="24"/>
        </w:rPr>
        <w:t>always</w:t>
      </w:r>
      <w:r>
        <w:rPr>
          <w:rFonts w:ascii="Cambria" w:eastAsia="Cambria" w:hAnsi="Cambria" w:cs="Cambria"/>
          <w:w w:val="25"/>
          <w:sz w:val="24"/>
          <w:szCs w:val="24"/>
        </w:rPr>
        <w:t xml:space="preserve">    </w:t>
      </w:r>
      <w:r>
        <w:rPr>
          <w:rFonts w:ascii="Cambria" w:eastAsia="Cambria" w:hAnsi="Cambria" w:cs="Cambria"/>
          <w:sz w:val="24"/>
          <w:szCs w:val="24"/>
        </w:rPr>
        <w:t>progress</w:t>
      </w:r>
      <w:r>
        <w:rPr>
          <w:rFonts w:ascii="Cambria" w:eastAsia="Cambria" w:hAnsi="Cambria" w:cs="Cambria"/>
          <w:w w:val="25"/>
          <w:sz w:val="24"/>
          <w:szCs w:val="24"/>
        </w:rPr>
        <w:t xml:space="preserve">    </w:t>
      </w:r>
      <w:r>
        <w:rPr>
          <w:rFonts w:ascii="Cambria" w:eastAsia="Cambria" w:hAnsi="Cambria" w:cs="Cambria"/>
          <w:sz w:val="24"/>
          <w:szCs w:val="24"/>
        </w:rPr>
        <w:t>through</w:t>
      </w:r>
      <w:r>
        <w:rPr>
          <w:rFonts w:ascii="Cambria" w:eastAsia="Cambria" w:hAnsi="Cambria" w:cs="Cambria"/>
          <w:w w:val="25"/>
          <w:sz w:val="24"/>
          <w:szCs w:val="24"/>
        </w:rPr>
        <w:t xml:space="preserve">    </w:t>
      </w:r>
      <w:r>
        <w:rPr>
          <w:rFonts w:ascii="Cambria" w:eastAsia="Cambria" w:hAnsi="Cambria" w:cs="Cambria"/>
          <w:sz w:val="24"/>
          <w:szCs w:val="24"/>
        </w:rPr>
        <w:t>these</w:t>
      </w:r>
      <w:r>
        <w:rPr>
          <w:rFonts w:ascii="Cambria" w:eastAsia="Cambria" w:hAnsi="Cambria" w:cs="Cambria"/>
          <w:w w:val="25"/>
          <w:sz w:val="24"/>
          <w:szCs w:val="24"/>
        </w:rPr>
        <w:t xml:space="preserve">    </w:t>
      </w:r>
      <w:r>
        <w:rPr>
          <w:rFonts w:ascii="Cambria" w:eastAsia="Cambria" w:hAnsi="Cambria" w:cs="Cambria"/>
          <w:sz w:val="24"/>
          <w:szCs w:val="24"/>
        </w:rPr>
        <w:t>stages</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25"/>
          <w:sz w:val="24"/>
          <w:szCs w:val="24"/>
        </w:rPr>
        <w:t xml:space="preserve">    </w:t>
      </w:r>
      <w:r>
        <w:rPr>
          <w:rFonts w:ascii="Cambria" w:eastAsia="Cambria" w:hAnsi="Cambria" w:cs="Cambria"/>
          <w:sz w:val="24"/>
          <w:szCs w:val="24"/>
        </w:rPr>
        <w:t>chronological</w:t>
      </w:r>
      <w:r>
        <w:rPr>
          <w:rFonts w:ascii="Cambria" w:eastAsia="Cambria" w:hAnsi="Cambria" w:cs="Cambria"/>
          <w:w w:val="25"/>
          <w:sz w:val="24"/>
          <w:szCs w:val="24"/>
        </w:rPr>
        <w:t xml:space="preserve">    </w:t>
      </w:r>
      <w:r>
        <w:rPr>
          <w:rFonts w:ascii="Cambria" w:eastAsia="Cambria" w:hAnsi="Cambria" w:cs="Cambria"/>
          <w:sz w:val="24"/>
          <w:szCs w:val="24"/>
        </w:rPr>
        <w:t>manner?</w:t>
      </w:r>
      <w:r>
        <w:rPr>
          <w:rFonts w:ascii="Cambria" w:eastAsia="Cambria" w:hAnsi="Cambria" w:cs="Cambria"/>
          <w:w w:val="25"/>
          <w:sz w:val="24"/>
          <w:szCs w:val="24"/>
        </w:rPr>
        <w:t xml:space="preserve">    </w:t>
      </w:r>
      <w:r>
        <w:rPr>
          <w:rFonts w:ascii="Cambria" w:eastAsia="Cambria" w:hAnsi="Cambria" w:cs="Cambria"/>
          <w:sz w:val="24"/>
          <w:szCs w:val="24"/>
        </w:rPr>
        <w:t>Describe</w:t>
      </w:r>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25"/>
          <w:sz w:val="24"/>
          <w:szCs w:val="24"/>
        </w:rPr>
        <w:t xml:space="preserve">    </w:t>
      </w:r>
      <w:r>
        <w:rPr>
          <w:rFonts w:ascii="Cambria" w:eastAsia="Cambria" w:hAnsi="Cambria" w:cs="Cambria"/>
          <w:sz w:val="24"/>
          <w:szCs w:val="24"/>
        </w:rPr>
        <w:t>time</w:t>
      </w:r>
      <w:r>
        <w:rPr>
          <w:rFonts w:ascii="Cambria" w:eastAsia="Cambria" w:hAnsi="Cambria" w:cs="Cambria"/>
          <w:w w:val="25"/>
          <w:sz w:val="24"/>
          <w:szCs w:val="24"/>
        </w:rPr>
        <w:t xml:space="preserve">    </w:t>
      </w:r>
      <w:r>
        <w:rPr>
          <w:rFonts w:ascii="Cambria" w:eastAsia="Cambria" w:hAnsi="Cambria" w:cs="Cambria"/>
          <w:sz w:val="24"/>
          <w:szCs w:val="24"/>
        </w:rPr>
        <w:t>when</w:t>
      </w:r>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may</w:t>
      </w:r>
      <w:r>
        <w:rPr>
          <w:rFonts w:ascii="Cambria" w:eastAsia="Cambria" w:hAnsi="Cambria" w:cs="Cambria"/>
          <w:w w:val="25"/>
          <w:sz w:val="24"/>
          <w:szCs w:val="24"/>
        </w:rPr>
        <w:t xml:space="preserve">    </w:t>
      </w:r>
      <w:r>
        <w:rPr>
          <w:rFonts w:ascii="Cambria" w:eastAsia="Cambria" w:hAnsi="Cambria" w:cs="Cambria"/>
          <w:sz w:val="24"/>
          <w:szCs w:val="24"/>
        </w:rPr>
        <w:t>jump</w:t>
      </w:r>
      <w:r>
        <w:rPr>
          <w:rFonts w:ascii="Cambria" w:eastAsia="Cambria" w:hAnsi="Cambria" w:cs="Cambria"/>
          <w:w w:val="25"/>
          <w:sz w:val="24"/>
          <w:szCs w:val="24"/>
        </w:rPr>
        <w:t xml:space="preserve">    </w:t>
      </w:r>
      <w:r>
        <w:rPr>
          <w:rFonts w:ascii="Cambria" w:eastAsia="Cambria" w:hAnsi="Cambria" w:cs="Cambria"/>
          <w:sz w:val="24"/>
          <w:szCs w:val="24"/>
        </w:rPr>
        <w:t>fro</w:t>
      </w:r>
      <w:r>
        <w:rPr>
          <w:rFonts w:ascii="Cambria" w:eastAsia="Cambria" w:hAnsi="Cambria" w:cs="Cambria"/>
          <w:w w:val="61"/>
          <w:sz w:val="24"/>
          <w:szCs w:val="24"/>
        </w:rPr>
        <w:t>m    </w:t>
      </w:r>
      <w:r>
        <w:rPr>
          <w:rFonts w:ascii="Cambria" w:eastAsia="Cambria" w:hAnsi="Cambria" w:cs="Cambria"/>
          <w:sz w:val="24"/>
          <w:szCs w:val="24"/>
        </w:rPr>
        <w:t>one</w:t>
      </w:r>
      <w:r>
        <w:rPr>
          <w:rFonts w:ascii="Cambria" w:eastAsia="Cambria" w:hAnsi="Cambria" w:cs="Cambria"/>
          <w:w w:val="25"/>
          <w:sz w:val="24"/>
          <w:szCs w:val="24"/>
        </w:rPr>
        <w:t xml:space="preserve">    </w:t>
      </w:r>
      <w:r>
        <w:rPr>
          <w:rFonts w:ascii="Cambria" w:eastAsia="Cambria" w:hAnsi="Cambria" w:cs="Cambria"/>
          <w:sz w:val="24"/>
          <w:szCs w:val="24"/>
        </w:rPr>
        <w:t>stage</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another</w:t>
      </w:r>
      <w:r>
        <w:rPr>
          <w:rFonts w:ascii="Cambria" w:eastAsia="Cambria" w:hAnsi="Cambria" w:cs="Cambria"/>
          <w:w w:val="25"/>
          <w:sz w:val="24"/>
          <w:szCs w:val="24"/>
        </w:rPr>
        <w:t xml:space="preserve">    </w:t>
      </w:r>
      <w:r>
        <w:rPr>
          <w:rFonts w:ascii="Cambria" w:eastAsia="Cambria" w:hAnsi="Cambria" w:cs="Cambria"/>
          <w:sz w:val="24"/>
          <w:szCs w:val="24"/>
        </w:rPr>
        <w:t>out</w:t>
      </w:r>
      <w:r>
        <w:rPr>
          <w:rFonts w:ascii="Cambria" w:eastAsia="Cambria" w:hAnsi="Cambria" w:cs="Cambria"/>
          <w:w w:val="25"/>
          <w:sz w:val="24"/>
          <w:szCs w:val="24"/>
        </w:rPr>
        <w:t xml:space="preserve">    </w:t>
      </w:r>
      <w:r>
        <w:rPr>
          <w:rFonts w:ascii="Cambria" w:eastAsia="Cambria" w:hAnsi="Cambria" w:cs="Cambria"/>
          <w:sz w:val="24"/>
          <w:szCs w:val="24"/>
        </w:rPr>
        <w:t>of</w:t>
      </w:r>
      <w:r>
        <w:rPr>
          <w:rFonts w:ascii="Cambria" w:eastAsia="Cambria" w:hAnsi="Cambria" w:cs="Cambria"/>
          <w:w w:val="25"/>
          <w:sz w:val="24"/>
          <w:szCs w:val="24"/>
        </w:rPr>
        <w:t xml:space="preserve">    </w:t>
      </w:r>
      <w:r>
        <w:rPr>
          <w:rFonts w:ascii="Cambria" w:eastAsia="Cambria" w:hAnsi="Cambria" w:cs="Cambria"/>
          <w:sz w:val="24"/>
          <w:szCs w:val="24"/>
        </w:rPr>
        <w:t>order.</w:t>
      </w:r>
      <w:r>
        <w:rPr>
          <w:rFonts w:ascii="Cambria" w:eastAsia="Cambria" w:hAnsi="Cambria" w:cs="Cambria"/>
          <w:w w:val="25"/>
          <w:sz w:val="24"/>
          <w:szCs w:val="24"/>
        </w:rPr>
        <w:t xml:space="preserve">        </w:t>
      </w:r>
    </w:p>
    <w:p w:rsidR="00D6528B" w:rsidRDefault="00A27EA4">
      <w:pPr>
        <w:tabs>
          <w:tab w:val="left" w:pos="8740"/>
        </w:tabs>
        <w:spacing w:line="280" w:lineRule="exact"/>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line="260" w:lineRule="exact"/>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10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i/>
          <w:w w:val="25"/>
          <w:sz w:val="24"/>
          <w:szCs w:val="24"/>
        </w:rPr>
        <w:t xml:space="preserve">  </w:t>
      </w:r>
      <w:r>
        <w:rPr>
          <w:rFonts w:ascii="Cambria" w:eastAsia="Cambria" w:hAnsi="Cambria" w:cs="Cambria"/>
          <w:i/>
          <w:spacing w:val="2"/>
          <w:w w:val="25"/>
          <w:sz w:val="24"/>
          <w:szCs w:val="24"/>
        </w:rPr>
        <w:t xml:space="preserve"> </w:t>
      </w:r>
      <w:r>
        <w:rPr>
          <w:rFonts w:ascii="Cambria" w:eastAsia="Cambria" w:hAnsi="Cambria" w:cs="Cambria"/>
          <w:i/>
          <w:w w:val="25"/>
          <w:sz w:val="24"/>
          <w:szCs w:val="24"/>
        </w:rPr>
        <w:t> </w:t>
      </w:r>
    </w:p>
    <w:p w:rsidR="00D6528B" w:rsidRDefault="00A27EA4">
      <w:pPr>
        <w:spacing w:before="2"/>
        <w:ind w:left="103"/>
        <w:rPr>
          <w:rFonts w:ascii="Cambria" w:eastAsia="Cambria" w:hAnsi="Cambria" w:cs="Cambria"/>
          <w:sz w:val="24"/>
          <w:szCs w:val="24"/>
        </w:rPr>
      </w:pPr>
      <w:r>
        <w:rPr>
          <w:rFonts w:ascii="Cambria" w:eastAsia="Cambria" w:hAnsi="Cambria" w:cs="Cambria"/>
          <w:b/>
          <w:w w:val="25"/>
          <w:sz w:val="24"/>
          <w:szCs w:val="24"/>
        </w:rPr>
        <w:t xml:space="preserve">    </w:t>
      </w:r>
    </w:p>
    <w:p w:rsidR="00D6528B" w:rsidRDefault="00A27EA4">
      <w:pPr>
        <w:spacing w:line="260" w:lineRule="exact"/>
        <w:ind w:left="103"/>
        <w:rPr>
          <w:rFonts w:ascii="Cambria" w:eastAsia="Cambria" w:hAnsi="Cambria" w:cs="Cambria"/>
          <w:sz w:val="24"/>
          <w:szCs w:val="24"/>
        </w:rPr>
      </w:pPr>
      <w:r>
        <w:rPr>
          <w:rFonts w:ascii="Cambria" w:eastAsia="Cambria" w:hAnsi="Cambria" w:cs="Cambria"/>
          <w:b/>
          <w:w w:val="25"/>
          <w:sz w:val="24"/>
          <w:szCs w:val="24"/>
        </w:rPr>
        <w:t xml:space="preserve">    </w:t>
      </w:r>
    </w:p>
    <w:p w:rsidR="00D6528B" w:rsidRDefault="00A27EA4">
      <w:pPr>
        <w:spacing w:before="2"/>
        <w:ind w:left="103" w:right="1373"/>
        <w:rPr>
          <w:rFonts w:ascii="Cambria" w:eastAsia="Cambria" w:hAnsi="Cambria" w:cs="Cambria"/>
          <w:sz w:val="24"/>
          <w:szCs w:val="24"/>
        </w:rPr>
      </w:pPr>
      <w:proofErr w:type="gramStart"/>
      <w:r>
        <w:rPr>
          <w:rFonts w:ascii="Cambria" w:eastAsia="Cambria" w:hAnsi="Cambria" w:cs="Cambria"/>
          <w:sz w:val="24"/>
          <w:szCs w:val="24"/>
        </w:rPr>
        <w:t>Why</w:t>
      </w:r>
      <w:r>
        <w:rPr>
          <w:rFonts w:ascii="Cambria" w:eastAsia="Cambria" w:hAnsi="Cambria" w:cs="Cambria"/>
          <w:spacing w:val="-13"/>
          <w:sz w:val="24"/>
          <w:szCs w:val="24"/>
        </w:rPr>
        <w:t xml:space="preserve"> </w:t>
      </w:r>
      <w:r>
        <w:rPr>
          <w:rFonts w:ascii="Cambria" w:eastAsia="Cambria" w:hAnsi="Cambria" w:cs="Cambria"/>
          <w:sz w:val="24"/>
          <w:szCs w:val="24"/>
        </w:rPr>
        <w:t> is</w:t>
      </w:r>
      <w:proofErr w:type="gramEnd"/>
      <w:r>
        <w:rPr>
          <w:rFonts w:ascii="Cambria" w:eastAsia="Cambria" w:hAnsi="Cambria" w:cs="Cambria"/>
          <w:w w:val="25"/>
          <w:sz w:val="24"/>
          <w:szCs w:val="24"/>
        </w:rPr>
        <w:t xml:space="preserve">    </w:t>
      </w:r>
      <w:r>
        <w:rPr>
          <w:rFonts w:ascii="Cambria" w:eastAsia="Cambria" w:hAnsi="Cambria" w:cs="Cambria"/>
          <w:sz w:val="24"/>
          <w:szCs w:val="24"/>
        </w:rPr>
        <w:t>it</w:t>
      </w:r>
      <w:r>
        <w:rPr>
          <w:rFonts w:ascii="Cambria" w:eastAsia="Cambria" w:hAnsi="Cambria" w:cs="Cambria"/>
          <w:w w:val="25"/>
          <w:sz w:val="24"/>
          <w:szCs w:val="24"/>
        </w:rPr>
        <w:t xml:space="preserve">    </w:t>
      </w:r>
      <w:r>
        <w:rPr>
          <w:rFonts w:ascii="Cambria" w:eastAsia="Cambria" w:hAnsi="Cambria" w:cs="Cambria"/>
          <w:sz w:val="24"/>
          <w:szCs w:val="24"/>
        </w:rPr>
        <w:t>important</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be</w:t>
      </w:r>
      <w:r>
        <w:rPr>
          <w:rFonts w:ascii="Cambria" w:eastAsia="Cambria" w:hAnsi="Cambria" w:cs="Cambria"/>
          <w:w w:val="25"/>
          <w:sz w:val="24"/>
          <w:szCs w:val="24"/>
        </w:rPr>
        <w:t xml:space="preserve">    </w:t>
      </w:r>
      <w:r>
        <w:rPr>
          <w:rFonts w:ascii="Cambria" w:eastAsia="Cambria" w:hAnsi="Cambria" w:cs="Cambria"/>
          <w:sz w:val="24"/>
          <w:szCs w:val="24"/>
        </w:rPr>
        <w:t>able</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recognize</w:t>
      </w:r>
      <w:r>
        <w:rPr>
          <w:rFonts w:ascii="Cambria" w:eastAsia="Cambria" w:hAnsi="Cambria" w:cs="Cambria"/>
          <w:w w:val="25"/>
          <w:sz w:val="24"/>
          <w:szCs w:val="24"/>
        </w:rPr>
        <w:t xml:space="preserve">    </w:t>
      </w:r>
      <w:r>
        <w:rPr>
          <w:rFonts w:ascii="Cambria" w:eastAsia="Cambria" w:hAnsi="Cambria" w:cs="Cambria"/>
          <w:sz w:val="24"/>
          <w:szCs w:val="24"/>
        </w:rPr>
        <w:t>what</w:t>
      </w:r>
      <w:r>
        <w:rPr>
          <w:rFonts w:ascii="Cambria" w:eastAsia="Cambria" w:hAnsi="Cambria" w:cs="Cambria"/>
          <w:w w:val="25"/>
          <w:sz w:val="24"/>
          <w:szCs w:val="24"/>
        </w:rPr>
        <w:t xml:space="preserve">    </w:t>
      </w:r>
      <w:r>
        <w:rPr>
          <w:rFonts w:ascii="Cambria" w:eastAsia="Cambria" w:hAnsi="Cambria" w:cs="Cambria"/>
          <w:sz w:val="24"/>
          <w:szCs w:val="24"/>
        </w:rPr>
        <w:t>stage</w:t>
      </w:r>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is</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z w:val="24"/>
          <w:szCs w:val="24"/>
        </w:rPr>
        <w:t>What</w:t>
      </w:r>
      <w:r>
        <w:rPr>
          <w:rFonts w:ascii="Cambria" w:eastAsia="Cambria" w:hAnsi="Cambria" w:cs="Cambria"/>
          <w:w w:val="25"/>
          <w:sz w:val="24"/>
          <w:szCs w:val="24"/>
        </w:rPr>
        <w:t xml:space="preserve">    </w:t>
      </w:r>
      <w:r>
        <w:rPr>
          <w:rFonts w:ascii="Cambria" w:eastAsia="Cambria" w:hAnsi="Cambria" w:cs="Cambria"/>
          <w:sz w:val="24"/>
          <w:szCs w:val="24"/>
        </w:rPr>
        <w:t>is</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relationship</w:t>
      </w:r>
      <w:r>
        <w:rPr>
          <w:rFonts w:ascii="Cambria" w:eastAsia="Cambria" w:hAnsi="Cambria" w:cs="Cambria"/>
          <w:w w:val="25"/>
          <w:sz w:val="24"/>
          <w:szCs w:val="24"/>
        </w:rPr>
        <w:t xml:space="preserve">    </w:t>
      </w:r>
      <w:r>
        <w:rPr>
          <w:rFonts w:ascii="Cambria" w:eastAsia="Cambria" w:hAnsi="Cambria" w:cs="Cambria"/>
          <w:sz w:val="24"/>
          <w:szCs w:val="24"/>
        </w:rPr>
        <w:t>between</w:t>
      </w:r>
      <w:r>
        <w:rPr>
          <w:rFonts w:ascii="Cambria" w:eastAsia="Cambria" w:hAnsi="Cambria" w:cs="Cambria"/>
          <w:w w:val="25"/>
          <w:sz w:val="24"/>
          <w:szCs w:val="24"/>
        </w:rPr>
        <w:t xml:space="preserve">    </w:t>
      </w:r>
      <w:r>
        <w:rPr>
          <w:rFonts w:ascii="Cambria" w:eastAsia="Cambria" w:hAnsi="Cambria" w:cs="Cambria"/>
          <w:sz w:val="24"/>
          <w:szCs w:val="24"/>
        </w:rPr>
        <w:t>what</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rol</w:t>
      </w:r>
      <w:r>
        <w:rPr>
          <w:rFonts w:ascii="Cambria" w:eastAsia="Cambria" w:hAnsi="Cambria" w:cs="Cambria"/>
          <w:w w:val="51"/>
          <w:sz w:val="24"/>
          <w:szCs w:val="24"/>
        </w:rPr>
        <w:t>e    </w:t>
      </w:r>
      <w:r>
        <w:rPr>
          <w:rFonts w:ascii="Cambria" w:eastAsia="Cambria" w:hAnsi="Cambria" w:cs="Cambria"/>
          <w:sz w:val="24"/>
          <w:szCs w:val="24"/>
        </w:rPr>
        <w:t>you</w:t>
      </w:r>
      <w:r>
        <w:rPr>
          <w:rFonts w:ascii="Cambria" w:eastAsia="Cambria" w:hAnsi="Cambria" w:cs="Cambria"/>
          <w:w w:val="25"/>
          <w:sz w:val="24"/>
          <w:szCs w:val="24"/>
        </w:rPr>
        <w:t xml:space="preserve">    </w:t>
      </w:r>
      <w:r>
        <w:rPr>
          <w:rFonts w:ascii="Cambria" w:eastAsia="Cambria" w:hAnsi="Cambria" w:cs="Cambria"/>
          <w:sz w:val="24"/>
          <w:szCs w:val="24"/>
        </w:rPr>
        <w:t>pla</w:t>
      </w:r>
      <w:r>
        <w:rPr>
          <w:rFonts w:ascii="Cambria" w:eastAsia="Cambria" w:hAnsi="Cambria" w:cs="Cambria"/>
          <w:w w:val="52"/>
          <w:sz w:val="24"/>
          <w:szCs w:val="24"/>
        </w:rPr>
        <w:t>y    </w:t>
      </w:r>
      <w:r>
        <w:rPr>
          <w:rFonts w:ascii="Cambria" w:eastAsia="Cambria" w:hAnsi="Cambria" w:cs="Cambria"/>
          <w:sz w:val="24"/>
          <w:szCs w:val="24"/>
        </w:rPr>
        <w:t>an</w:t>
      </w:r>
      <w:r>
        <w:rPr>
          <w:rFonts w:ascii="Cambria" w:eastAsia="Cambria" w:hAnsi="Cambria" w:cs="Cambria"/>
          <w:w w:val="54"/>
          <w:sz w:val="24"/>
          <w:szCs w:val="24"/>
        </w:rPr>
        <w:t>d    </w:t>
      </w:r>
      <w:r>
        <w:rPr>
          <w:rFonts w:ascii="Cambria" w:eastAsia="Cambria" w:hAnsi="Cambria" w:cs="Cambria"/>
          <w:sz w:val="24"/>
          <w:szCs w:val="24"/>
        </w:rPr>
        <w:t>what</w:t>
      </w:r>
      <w:r>
        <w:rPr>
          <w:rFonts w:ascii="Cambria" w:eastAsia="Cambria" w:hAnsi="Cambria" w:cs="Cambria"/>
          <w:w w:val="25"/>
          <w:sz w:val="24"/>
          <w:szCs w:val="24"/>
        </w:rPr>
        <w:t xml:space="preserve">    </w:t>
      </w:r>
      <w:r>
        <w:rPr>
          <w:rFonts w:ascii="Cambria" w:eastAsia="Cambria" w:hAnsi="Cambria" w:cs="Cambria"/>
          <w:sz w:val="24"/>
          <w:szCs w:val="24"/>
        </w:rPr>
        <w:t>stag</w:t>
      </w:r>
      <w:r>
        <w:rPr>
          <w:rFonts w:ascii="Cambria" w:eastAsia="Cambria" w:hAnsi="Cambria" w:cs="Cambria"/>
          <w:w w:val="51"/>
          <w:sz w:val="24"/>
          <w:szCs w:val="24"/>
        </w:rPr>
        <w:t xml:space="preserve">e   </w:t>
      </w:r>
      <w:r>
        <w:rPr>
          <w:rFonts w:ascii="Cambria" w:eastAsia="Cambria" w:hAnsi="Cambria" w:cs="Cambria"/>
          <w:w w:val="58"/>
          <w:sz w:val="24"/>
          <w:szCs w:val="24"/>
        </w:rPr>
        <w:t xml:space="preserve"> of  </w:t>
      </w:r>
      <w:r>
        <w:rPr>
          <w:rFonts w:ascii="Cambria" w:eastAsia="Cambria" w:hAnsi="Cambria" w:cs="Cambria"/>
          <w:spacing w:val="7"/>
          <w:w w:val="58"/>
          <w:sz w:val="24"/>
          <w:szCs w:val="24"/>
        </w:rPr>
        <w:t xml:space="preserve"> </w:t>
      </w:r>
      <w:r>
        <w:rPr>
          <w:rFonts w:ascii="Cambria" w:eastAsia="Cambria" w:hAnsi="Cambria" w:cs="Cambria"/>
          <w:w w:val="58"/>
          <w:sz w:val="24"/>
          <w:szCs w:val="24"/>
        </w:rPr>
        <w:t>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development</w:t>
      </w:r>
      <w:r>
        <w:rPr>
          <w:rFonts w:ascii="Cambria" w:eastAsia="Cambria" w:hAnsi="Cambria" w:cs="Cambria"/>
          <w:w w:val="25"/>
          <w:sz w:val="24"/>
          <w:szCs w:val="24"/>
        </w:rPr>
        <w:t xml:space="preserve">    </w:t>
      </w:r>
      <w:r>
        <w:rPr>
          <w:rFonts w:ascii="Cambria" w:eastAsia="Cambria" w:hAnsi="Cambria" w:cs="Cambria"/>
          <w:sz w:val="24"/>
          <w:szCs w:val="24"/>
        </w:rPr>
        <w:t>your</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is</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line="260" w:lineRule="exact"/>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line="260" w:lineRule="exact"/>
        <w:ind w:left="10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103"/>
        <w:rPr>
          <w:rFonts w:ascii="Cambria" w:eastAsia="Cambria" w:hAnsi="Cambria" w:cs="Cambria"/>
          <w:sz w:val="24"/>
          <w:szCs w:val="24"/>
        </w:rPr>
      </w:pPr>
      <w:r>
        <w:rPr>
          <w:rFonts w:ascii="Cambria" w:eastAsia="Cambria" w:hAnsi="Cambria" w:cs="Cambria"/>
          <w:b/>
          <w:w w:val="25"/>
          <w:sz w:val="24"/>
          <w:szCs w:val="24"/>
        </w:rPr>
        <w:t xml:space="preserve">    </w:t>
      </w:r>
    </w:p>
    <w:p w:rsidR="00D6528B" w:rsidRDefault="00A27EA4">
      <w:pPr>
        <w:spacing w:before="2"/>
        <w:ind w:left="103"/>
        <w:rPr>
          <w:rFonts w:ascii="Cambria" w:eastAsia="Cambria" w:hAnsi="Cambria" w:cs="Cambria"/>
          <w:sz w:val="24"/>
          <w:szCs w:val="24"/>
        </w:rPr>
      </w:pPr>
      <w:r>
        <w:rPr>
          <w:rFonts w:ascii="Cambria" w:eastAsia="Cambria" w:hAnsi="Cambria" w:cs="Cambria"/>
          <w:b/>
          <w:w w:val="25"/>
          <w:sz w:val="24"/>
          <w:szCs w:val="24"/>
        </w:rPr>
        <w:t xml:space="preserve">    </w:t>
      </w:r>
    </w:p>
    <w:p w:rsidR="00D6528B" w:rsidRDefault="00A27EA4">
      <w:pPr>
        <w:spacing w:line="260" w:lineRule="exact"/>
        <w:ind w:left="103"/>
        <w:rPr>
          <w:rFonts w:ascii="Cambria" w:eastAsia="Cambria" w:hAnsi="Cambria" w:cs="Cambria"/>
          <w:sz w:val="24"/>
          <w:szCs w:val="24"/>
        </w:rPr>
      </w:pPr>
      <w:r>
        <w:rPr>
          <w:rFonts w:ascii="Cambria" w:eastAsia="Cambria" w:hAnsi="Cambria" w:cs="Cambria"/>
          <w:b/>
          <w:w w:val="25"/>
          <w:sz w:val="24"/>
          <w:szCs w:val="24"/>
        </w:rPr>
        <w:t xml:space="preserve">    </w:t>
      </w:r>
    </w:p>
    <w:p w:rsidR="00D6528B" w:rsidRDefault="00A27EA4">
      <w:pPr>
        <w:spacing w:before="2"/>
        <w:ind w:left="103"/>
        <w:rPr>
          <w:rFonts w:ascii="Cambria" w:eastAsia="Cambria" w:hAnsi="Cambria" w:cs="Cambria"/>
          <w:sz w:val="24"/>
          <w:szCs w:val="24"/>
        </w:rPr>
      </w:pPr>
      <w:r>
        <w:rPr>
          <w:rFonts w:ascii="Cambria" w:eastAsia="Cambria" w:hAnsi="Cambria" w:cs="Cambria"/>
          <w:b/>
          <w:w w:val="25"/>
          <w:sz w:val="24"/>
          <w:szCs w:val="24"/>
        </w:rPr>
        <w:t xml:space="preserve">    </w:t>
      </w:r>
    </w:p>
    <w:p w:rsidR="00D6528B" w:rsidRDefault="00A27EA4">
      <w:pPr>
        <w:spacing w:before="2"/>
        <w:ind w:left="103"/>
        <w:rPr>
          <w:rFonts w:ascii="Cambria" w:eastAsia="Cambria" w:hAnsi="Cambria" w:cs="Cambria"/>
          <w:sz w:val="24"/>
          <w:szCs w:val="24"/>
        </w:rPr>
        <w:sectPr w:rsidR="00D6528B">
          <w:pgSz w:w="12240" w:h="15840"/>
          <w:pgMar w:top="1280" w:right="840" w:bottom="280" w:left="1700" w:header="763" w:footer="2101" w:gutter="0"/>
          <w:cols w:space="720"/>
        </w:sectPr>
      </w:pPr>
      <w:r>
        <w:rPr>
          <w:rFonts w:ascii="Cambria" w:eastAsia="Cambria" w:hAnsi="Cambria" w:cs="Cambria"/>
          <w:b/>
          <w:w w:val="25"/>
          <w:sz w:val="24"/>
          <w:szCs w:val="24"/>
        </w:rPr>
        <w:t xml:space="preserve">    </w:t>
      </w:r>
    </w:p>
    <w:p w:rsidR="00D6528B" w:rsidRDefault="00D6528B">
      <w:pPr>
        <w:spacing w:before="3" w:line="140" w:lineRule="exact"/>
        <w:rPr>
          <w:sz w:val="15"/>
          <w:szCs w:val="15"/>
        </w:rPr>
      </w:pPr>
    </w:p>
    <w:p w:rsidR="00D6528B" w:rsidRDefault="00A27EA4">
      <w:pPr>
        <w:ind w:left="2959"/>
        <w:rPr>
          <w:sz w:val="31"/>
          <w:szCs w:val="31"/>
        </w:rPr>
      </w:pPr>
      <w:r>
        <w:rPr>
          <w:b/>
          <w:spacing w:val="3"/>
          <w:sz w:val="31"/>
          <w:szCs w:val="31"/>
          <w:u w:val="single" w:color="000000"/>
        </w:rPr>
        <w:t>W</w:t>
      </w:r>
      <w:r>
        <w:rPr>
          <w:b/>
          <w:spacing w:val="2"/>
          <w:sz w:val="31"/>
          <w:szCs w:val="31"/>
          <w:u w:val="single" w:color="000000"/>
        </w:rPr>
        <w:t>ha</w:t>
      </w:r>
      <w:r>
        <w:rPr>
          <w:b/>
          <w:sz w:val="31"/>
          <w:szCs w:val="31"/>
          <w:u w:val="single" w:color="000000"/>
        </w:rPr>
        <w:t>t</w:t>
      </w:r>
      <w:r>
        <w:rPr>
          <w:b/>
          <w:spacing w:val="-30"/>
          <w:sz w:val="31"/>
          <w:szCs w:val="31"/>
          <w:u w:val="single" w:color="000000"/>
        </w:rPr>
        <w:t xml:space="preserve"> </w:t>
      </w:r>
      <w:proofErr w:type="spellStart"/>
      <w:r>
        <w:rPr>
          <w:b/>
          <w:spacing w:val="2"/>
          <w:sz w:val="31"/>
          <w:szCs w:val="31"/>
          <w:u w:val="single" w:color="000000"/>
        </w:rPr>
        <w:t>D</w:t>
      </w:r>
      <w:r>
        <w:rPr>
          <w:b/>
          <w:spacing w:val="1"/>
          <w:sz w:val="31"/>
          <w:szCs w:val="31"/>
          <w:u w:val="single" w:color="000000"/>
        </w:rPr>
        <w:t>i</w:t>
      </w:r>
      <w:r>
        <w:rPr>
          <w:b/>
          <w:spacing w:val="2"/>
          <w:sz w:val="31"/>
          <w:szCs w:val="31"/>
          <w:u w:val="single" w:color="000000"/>
        </w:rPr>
        <w:t>S</w:t>
      </w:r>
      <w:r>
        <w:rPr>
          <w:b/>
          <w:sz w:val="31"/>
          <w:szCs w:val="31"/>
          <w:u w:val="single" w:color="000000"/>
        </w:rPr>
        <w:t>C</w:t>
      </w:r>
      <w:proofErr w:type="spellEnd"/>
      <w:r>
        <w:rPr>
          <w:b/>
          <w:spacing w:val="6"/>
          <w:sz w:val="31"/>
          <w:szCs w:val="31"/>
          <w:u w:val="single" w:color="000000"/>
        </w:rPr>
        <w:t xml:space="preserve"> </w:t>
      </w:r>
      <w:r>
        <w:rPr>
          <w:b/>
          <w:spacing w:val="2"/>
          <w:w w:val="92"/>
          <w:sz w:val="31"/>
          <w:szCs w:val="31"/>
          <w:u w:val="single" w:color="000000"/>
        </w:rPr>
        <w:t>A</w:t>
      </w:r>
      <w:r>
        <w:rPr>
          <w:b/>
          <w:spacing w:val="1"/>
          <w:w w:val="92"/>
          <w:sz w:val="31"/>
          <w:szCs w:val="31"/>
          <w:u w:val="single" w:color="000000"/>
        </w:rPr>
        <w:t>r</w:t>
      </w:r>
      <w:r>
        <w:rPr>
          <w:b/>
          <w:w w:val="92"/>
          <w:sz w:val="31"/>
          <w:szCs w:val="31"/>
          <w:u w:val="single" w:color="000000"/>
        </w:rPr>
        <w:t>e</w:t>
      </w:r>
      <w:r>
        <w:rPr>
          <w:b/>
          <w:spacing w:val="14"/>
          <w:w w:val="92"/>
          <w:sz w:val="31"/>
          <w:szCs w:val="31"/>
          <w:u w:val="single" w:color="000000"/>
        </w:rPr>
        <w:t xml:space="preserve"> </w:t>
      </w:r>
      <w:r>
        <w:rPr>
          <w:b/>
          <w:spacing w:val="2"/>
          <w:sz w:val="31"/>
          <w:szCs w:val="31"/>
          <w:u w:val="single" w:color="000000"/>
        </w:rPr>
        <w:t>You</w:t>
      </w:r>
      <w:r>
        <w:rPr>
          <w:b/>
          <w:spacing w:val="1"/>
          <w:sz w:val="31"/>
          <w:szCs w:val="31"/>
          <w:u w:val="single" w:color="000000"/>
        </w:rPr>
        <w:t>?</w:t>
      </w:r>
      <w:r>
        <w:rPr>
          <w:b/>
          <w:sz w:val="31"/>
          <w:szCs w:val="31"/>
          <w:u w:val="single" w:color="000000"/>
        </w:rPr>
        <w:t>?</w:t>
      </w:r>
    </w:p>
    <w:p w:rsidR="00D6528B" w:rsidRDefault="00D6528B">
      <w:pPr>
        <w:spacing w:before="11" w:line="240" w:lineRule="exact"/>
        <w:rPr>
          <w:sz w:val="24"/>
          <w:szCs w:val="24"/>
        </w:rPr>
      </w:pPr>
    </w:p>
    <w:p w:rsidR="00D6528B" w:rsidRDefault="00A27EA4">
      <w:pPr>
        <w:spacing w:before="24" w:line="235" w:lineRule="auto"/>
        <w:ind w:left="123" w:right="1315"/>
        <w:rPr>
          <w:sz w:val="24"/>
          <w:szCs w:val="24"/>
        </w:rPr>
      </w:pPr>
      <w:r>
        <w:rPr>
          <w:w w:val="93"/>
          <w:sz w:val="24"/>
          <w:szCs w:val="24"/>
        </w:rPr>
        <w:t>Below</w:t>
      </w:r>
      <w:r>
        <w:rPr>
          <w:spacing w:val="6"/>
          <w:w w:val="93"/>
          <w:sz w:val="24"/>
          <w:szCs w:val="24"/>
        </w:rPr>
        <w:t xml:space="preserve"> </w:t>
      </w:r>
      <w:r>
        <w:rPr>
          <w:sz w:val="24"/>
          <w:szCs w:val="24"/>
        </w:rPr>
        <w:t>are</w:t>
      </w:r>
      <w:r>
        <w:rPr>
          <w:spacing w:val="-16"/>
          <w:sz w:val="24"/>
          <w:szCs w:val="24"/>
        </w:rPr>
        <w:t xml:space="preserve"> </w:t>
      </w:r>
      <w:r>
        <w:rPr>
          <w:w w:val="93"/>
          <w:sz w:val="24"/>
          <w:szCs w:val="24"/>
        </w:rPr>
        <w:t>adjectives</w:t>
      </w:r>
      <w:r>
        <w:rPr>
          <w:spacing w:val="5"/>
          <w:w w:val="93"/>
          <w:sz w:val="24"/>
          <w:szCs w:val="24"/>
        </w:rPr>
        <w:t xml:space="preserve"> </w:t>
      </w:r>
      <w:r>
        <w:rPr>
          <w:sz w:val="24"/>
          <w:szCs w:val="24"/>
        </w:rPr>
        <w:t>and/or</w:t>
      </w:r>
      <w:r>
        <w:rPr>
          <w:spacing w:val="48"/>
          <w:sz w:val="24"/>
          <w:szCs w:val="24"/>
        </w:rPr>
        <w:t xml:space="preserve"> </w:t>
      </w:r>
      <w:r>
        <w:rPr>
          <w:w w:val="95"/>
          <w:sz w:val="24"/>
          <w:szCs w:val="24"/>
        </w:rPr>
        <w:t>phrases.</w:t>
      </w:r>
      <w:r>
        <w:rPr>
          <w:spacing w:val="10"/>
          <w:w w:val="95"/>
          <w:sz w:val="24"/>
          <w:szCs w:val="24"/>
        </w:rPr>
        <w:t xml:space="preserve"> </w:t>
      </w:r>
      <w:r>
        <w:rPr>
          <w:sz w:val="24"/>
          <w:szCs w:val="24"/>
        </w:rPr>
        <w:t>For</w:t>
      </w:r>
      <w:r>
        <w:rPr>
          <w:spacing w:val="4"/>
          <w:sz w:val="24"/>
          <w:szCs w:val="24"/>
        </w:rPr>
        <w:t xml:space="preserve"> </w:t>
      </w:r>
      <w:r>
        <w:rPr>
          <w:sz w:val="24"/>
          <w:szCs w:val="24"/>
        </w:rPr>
        <w:t>each</w:t>
      </w:r>
      <w:r>
        <w:rPr>
          <w:spacing w:val="-20"/>
          <w:sz w:val="24"/>
          <w:szCs w:val="24"/>
        </w:rPr>
        <w:t xml:space="preserve"> </w:t>
      </w:r>
      <w:r>
        <w:rPr>
          <w:sz w:val="24"/>
          <w:szCs w:val="24"/>
        </w:rPr>
        <w:t>set</w:t>
      </w:r>
      <w:r>
        <w:rPr>
          <w:spacing w:val="-10"/>
          <w:sz w:val="24"/>
          <w:szCs w:val="24"/>
        </w:rPr>
        <w:t xml:space="preserve"> </w:t>
      </w:r>
      <w:r>
        <w:rPr>
          <w:sz w:val="24"/>
          <w:szCs w:val="24"/>
        </w:rPr>
        <w:t>of</w:t>
      </w:r>
      <w:r>
        <w:rPr>
          <w:spacing w:val="-1"/>
          <w:sz w:val="24"/>
          <w:szCs w:val="24"/>
        </w:rPr>
        <w:t xml:space="preserve"> </w:t>
      </w:r>
      <w:r>
        <w:rPr>
          <w:sz w:val="24"/>
          <w:szCs w:val="24"/>
        </w:rPr>
        <w:t>4</w:t>
      </w:r>
      <w:r>
        <w:rPr>
          <w:spacing w:val="-8"/>
          <w:sz w:val="24"/>
          <w:szCs w:val="24"/>
        </w:rPr>
        <w:t xml:space="preserve"> </w:t>
      </w:r>
      <w:r>
        <w:rPr>
          <w:w w:val="92"/>
          <w:sz w:val="24"/>
          <w:szCs w:val="24"/>
        </w:rPr>
        <w:t>(each</w:t>
      </w:r>
      <w:r>
        <w:rPr>
          <w:spacing w:val="16"/>
          <w:w w:val="92"/>
          <w:sz w:val="24"/>
          <w:szCs w:val="24"/>
        </w:rPr>
        <w:t xml:space="preserve"> </w:t>
      </w:r>
      <w:r>
        <w:rPr>
          <w:w w:val="92"/>
          <w:sz w:val="24"/>
          <w:szCs w:val="24"/>
        </w:rPr>
        <w:t>line</w:t>
      </w:r>
      <w:r>
        <w:rPr>
          <w:spacing w:val="4"/>
          <w:w w:val="92"/>
          <w:sz w:val="24"/>
          <w:szCs w:val="24"/>
        </w:rPr>
        <w:t xml:space="preserve"> </w:t>
      </w:r>
      <w:r>
        <w:rPr>
          <w:w w:val="92"/>
          <w:sz w:val="24"/>
          <w:szCs w:val="24"/>
        </w:rPr>
        <w:t>going</w:t>
      </w:r>
      <w:r>
        <w:rPr>
          <w:spacing w:val="15"/>
          <w:w w:val="92"/>
          <w:sz w:val="24"/>
          <w:szCs w:val="24"/>
        </w:rPr>
        <w:t xml:space="preserve"> </w:t>
      </w:r>
      <w:r>
        <w:rPr>
          <w:w w:val="92"/>
          <w:sz w:val="24"/>
          <w:szCs w:val="24"/>
        </w:rPr>
        <w:t>across),</w:t>
      </w:r>
      <w:r>
        <w:rPr>
          <w:spacing w:val="19"/>
          <w:w w:val="92"/>
          <w:sz w:val="24"/>
          <w:szCs w:val="24"/>
        </w:rPr>
        <w:t xml:space="preserve"> </w:t>
      </w:r>
      <w:r>
        <w:rPr>
          <w:sz w:val="24"/>
          <w:szCs w:val="24"/>
        </w:rPr>
        <w:t>choose</w:t>
      </w:r>
      <w:r>
        <w:rPr>
          <w:spacing w:val="-12"/>
          <w:sz w:val="24"/>
          <w:szCs w:val="24"/>
        </w:rPr>
        <w:t xml:space="preserve"> </w:t>
      </w:r>
      <w:r>
        <w:rPr>
          <w:sz w:val="24"/>
          <w:szCs w:val="24"/>
        </w:rPr>
        <w:t xml:space="preserve">the </w:t>
      </w:r>
      <w:r>
        <w:rPr>
          <w:w w:val="93"/>
          <w:sz w:val="24"/>
          <w:szCs w:val="24"/>
        </w:rPr>
        <w:t>adjective</w:t>
      </w:r>
      <w:r>
        <w:rPr>
          <w:spacing w:val="5"/>
          <w:w w:val="93"/>
          <w:sz w:val="24"/>
          <w:szCs w:val="24"/>
        </w:rPr>
        <w:t xml:space="preserve"> </w:t>
      </w:r>
      <w:r>
        <w:rPr>
          <w:sz w:val="24"/>
          <w:szCs w:val="24"/>
        </w:rPr>
        <w:t>or</w:t>
      </w:r>
      <w:r>
        <w:rPr>
          <w:spacing w:val="2"/>
          <w:sz w:val="24"/>
          <w:szCs w:val="24"/>
        </w:rPr>
        <w:t xml:space="preserve"> </w:t>
      </w:r>
      <w:r>
        <w:rPr>
          <w:sz w:val="24"/>
          <w:szCs w:val="24"/>
        </w:rPr>
        <w:t>phrase</w:t>
      </w:r>
      <w:r>
        <w:rPr>
          <w:spacing w:val="-18"/>
          <w:sz w:val="24"/>
          <w:szCs w:val="24"/>
        </w:rPr>
        <w:t xml:space="preserve"> </w:t>
      </w:r>
      <w:r>
        <w:rPr>
          <w:sz w:val="24"/>
          <w:szCs w:val="24"/>
        </w:rPr>
        <w:t>that</w:t>
      </w:r>
      <w:r>
        <w:rPr>
          <w:spacing w:val="-1"/>
          <w:sz w:val="24"/>
          <w:szCs w:val="24"/>
        </w:rPr>
        <w:t xml:space="preserve"> </w:t>
      </w:r>
      <w:r>
        <w:rPr>
          <w:sz w:val="24"/>
          <w:szCs w:val="24"/>
        </w:rPr>
        <w:t>best</w:t>
      </w:r>
      <w:r>
        <w:rPr>
          <w:spacing w:val="-7"/>
          <w:sz w:val="24"/>
          <w:szCs w:val="24"/>
        </w:rPr>
        <w:t xml:space="preserve"> </w:t>
      </w:r>
      <w:r>
        <w:rPr>
          <w:w w:val="94"/>
          <w:sz w:val="24"/>
          <w:szCs w:val="24"/>
        </w:rPr>
        <w:t>describes</w:t>
      </w:r>
      <w:r>
        <w:rPr>
          <w:spacing w:val="15"/>
          <w:w w:val="94"/>
          <w:sz w:val="24"/>
          <w:szCs w:val="24"/>
        </w:rPr>
        <w:t xml:space="preserve"> </w:t>
      </w:r>
      <w:r>
        <w:rPr>
          <w:w w:val="94"/>
          <w:sz w:val="24"/>
          <w:szCs w:val="24"/>
        </w:rPr>
        <w:t xml:space="preserve">you. </w:t>
      </w:r>
      <w:r>
        <w:rPr>
          <w:spacing w:val="3"/>
          <w:w w:val="94"/>
          <w:sz w:val="24"/>
          <w:szCs w:val="24"/>
        </w:rPr>
        <w:t xml:space="preserve"> </w:t>
      </w:r>
      <w:r>
        <w:rPr>
          <w:sz w:val="24"/>
          <w:szCs w:val="24"/>
        </w:rPr>
        <w:t>Add</w:t>
      </w:r>
      <w:r>
        <w:rPr>
          <w:spacing w:val="-12"/>
          <w:sz w:val="24"/>
          <w:szCs w:val="24"/>
        </w:rPr>
        <w:t xml:space="preserve"> </w:t>
      </w:r>
      <w:r>
        <w:rPr>
          <w:sz w:val="24"/>
          <w:szCs w:val="24"/>
        </w:rPr>
        <w:t>the</w:t>
      </w:r>
      <w:r>
        <w:rPr>
          <w:spacing w:val="-1"/>
          <w:sz w:val="24"/>
          <w:szCs w:val="24"/>
        </w:rPr>
        <w:t xml:space="preserve"> </w:t>
      </w:r>
      <w:r>
        <w:rPr>
          <w:sz w:val="24"/>
          <w:szCs w:val="24"/>
        </w:rPr>
        <w:t>end</w:t>
      </w:r>
      <w:r>
        <w:rPr>
          <w:spacing w:val="-4"/>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w w:val="95"/>
          <w:sz w:val="24"/>
          <w:szCs w:val="24"/>
        </w:rPr>
        <w:t>assessment,</w:t>
      </w:r>
      <w:r>
        <w:rPr>
          <w:spacing w:val="6"/>
          <w:w w:val="95"/>
          <w:sz w:val="24"/>
          <w:szCs w:val="24"/>
        </w:rPr>
        <w:t xml:space="preserve"> </w:t>
      </w:r>
      <w:r>
        <w:rPr>
          <w:sz w:val="24"/>
          <w:szCs w:val="24"/>
        </w:rPr>
        <w:t>count</w:t>
      </w:r>
      <w:r>
        <w:rPr>
          <w:spacing w:val="-2"/>
          <w:sz w:val="24"/>
          <w:szCs w:val="24"/>
        </w:rPr>
        <w:t xml:space="preserve"> </w:t>
      </w:r>
      <w:r>
        <w:rPr>
          <w:sz w:val="24"/>
          <w:szCs w:val="24"/>
        </w:rPr>
        <w:t>the number</w:t>
      </w:r>
      <w:r>
        <w:rPr>
          <w:spacing w:val="-8"/>
          <w:sz w:val="24"/>
          <w:szCs w:val="24"/>
        </w:rPr>
        <w:t xml:space="preserve"> </w:t>
      </w:r>
      <w:r>
        <w:rPr>
          <w:sz w:val="24"/>
          <w:szCs w:val="24"/>
        </w:rPr>
        <w:t>of</w:t>
      </w:r>
      <w:r>
        <w:rPr>
          <w:spacing w:val="-1"/>
          <w:sz w:val="24"/>
          <w:szCs w:val="24"/>
        </w:rPr>
        <w:t xml:space="preserve"> </w:t>
      </w:r>
      <w:r>
        <w:rPr>
          <w:w w:val="102"/>
          <w:sz w:val="24"/>
          <w:szCs w:val="24"/>
        </w:rPr>
        <w:t>ph</w:t>
      </w:r>
      <w:r>
        <w:rPr>
          <w:sz w:val="24"/>
          <w:szCs w:val="24"/>
        </w:rPr>
        <w:t>r</w:t>
      </w:r>
      <w:r>
        <w:rPr>
          <w:w w:val="91"/>
          <w:sz w:val="24"/>
          <w:szCs w:val="24"/>
        </w:rPr>
        <w:t>a</w:t>
      </w:r>
      <w:r>
        <w:rPr>
          <w:w w:val="93"/>
          <w:sz w:val="24"/>
          <w:szCs w:val="24"/>
        </w:rPr>
        <w:t>s</w:t>
      </w:r>
      <w:r>
        <w:rPr>
          <w:w w:val="94"/>
          <w:sz w:val="24"/>
          <w:szCs w:val="24"/>
        </w:rPr>
        <w:t>e</w:t>
      </w:r>
      <w:r>
        <w:rPr>
          <w:w w:val="93"/>
          <w:sz w:val="24"/>
          <w:szCs w:val="24"/>
        </w:rPr>
        <w:t>s</w:t>
      </w:r>
      <w:r>
        <w:rPr>
          <w:w w:val="125"/>
          <w:sz w:val="24"/>
          <w:szCs w:val="24"/>
        </w:rPr>
        <w:t>/a</w:t>
      </w:r>
      <w:r>
        <w:rPr>
          <w:w w:val="93"/>
          <w:sz w:val="24"/>
          <w:szCs w:val="24"/>
        </w:rPr>
        <w:t>dje</w:t>
      </w:r>
      <w:r>
        <w:rPr>
          <w:w w:val="94"/>
          <w:sz w:val="24"/>
          <w:szCs w:val="24"/>
        </w:rPr>
        <w:t>c</w:t>
      </w:r>
      <w:r>
        <w:rPr>
          <w:w w:val="105"/>
          <w:sz w:val="24"/>
          <w:szCs w:val="24"/>
        </w:rPr>
        <w:t>t</w:t>
      </w:r>
      <w:r>
        <w:rPr>
          <w:w w:val="89"/>
          <w:sz w:val="24"/>
          <w:szCs w:val="24"/>
        </w:rPr>
        <w:t>iv</w:t>
      </w:r>
      <w:r>
        <w:rPr>
          <w:w w:val="94"/>
          <w:sz w:val="24"/>
          <w:szCs w:val="24"/>
        </w:rPr>
        <w:t>e</w:t>
      </w:r>
      <w:r>
        <w:rPr>
          <w:w w:val="93"/>
          <w:sz w:val="24"/>
          <w:szCs w:val="24"/>
        </w:rPr>
        <w:t>s</w:t>
      </w:r>
      <w:r>
        <w:rPr>
          <w:sz w:val="24"/>
          <w:szCs w:val="24"/>
        </w:rPr>
        <w:t xml:space="preserve"> </w:t>
      </w:r>
      <w:r>
        <w:rPr>
          <w:w w:val="94"/>
          <w:sz w:val="24"/>
          <w:szCs w:val="24"/>
        </w:rPr>
        <w:t>you</w:t>
      </w:r>
      <w:r>
        <w:rPr>
          <w:spacing w:val="4"/>
          <w:w w:val="94"/>
          <w:sz w:val="24"/>
          <w:szCs w:val="24"/>
        </w:rPr>
        <w:t xml:space="preserve"> </w:t>
      </w:r>
      <w:r>
        <w:rPr>
          <w:sz w:val="24"/>
          <w:szCs w:val="24"/>
        </w:rPr>
        <w:t>have</w:t>
      </w:r>
      <w:r>
        <w:rPr>
          <w:spacing w:val="-22"/>
          <w:sz w:val="24"/>
          <w:szCs w:val="24"/>
        </w:rPr>
        <w:t xml:space="preserve"> </w:t>
      </w:r>
      <w:r>
        <w:rPr>
          <w:w w:val="93"/>
          <w:sz w:val="24"/>
          <w:szCs w:val="24"/>
        </w:rPr>
        <w:t>circled</w:t>
      </w:r>
      <w:r>
        <w:rPr>
          <w:spacing w:val="6"/>
          <w:w w:val="93"/>
          <w:sz w:val="24"/>
          <w:szCs w:val="24"/>
        </w:rPr>
        <w:t xml:space="preserve"> </w:t>
      </w:r>
      <w:r>
        <w:rPr>
          <w:sz w:val="24"/>
          <w:szCs w:val="24"/>
        </w:rPr>
        <w:t>in</w:t>
      </w:r>
      <w:r>
        <w:rPr>
          <w:spacing w:val="-9"/>
          <w:sz w:val="24"/>
          <w:szCs w:val="24"/>
        </w:rPr>
        <w:t xml:space="preserve"> </w:t>
      </w:r>
      <w:r>
        <w:rPr>
          <w:sz w:val="24"/>
          <w:szCs w:val="24"/>
        </w:rPr>
        <w:t>each</w:t>
      </w:r>
      <w:r>
        <w:rPr>
          <w:spacing w:val="-20"/>
          <w:sz w:val="24"/>
          <w:szCs w:val="24"/>
        </w:rPr>
        <w:t xml:space="preserve"> </w:t>
      </w:r>
      <w:r>
        <w:rPr>
          <w:sz w:val="24"/>
          <w:szCs w:val="24"/>
        </w:rPr>
        <w:t>column</w:t>
      </w:r>
      <w:r>
        <w:rPr>
          <w:spacing w:val="-19"/>
          <w:sz w:val="24"/>
          <w:szCs w:val="24"/>
        </w:rPr>
        <w:t xml:space="preserve"> </w:t>
      </w:r>
      <w:r>
        <w:rPr>
          <w:sz w:val="24"/>
          <w:szCs w:val="24"/>
        </w:rPr>
        <w:t>and</w:t>
      </w:r>
      <w:r>
        <w:rPr>
          <w:spacing w:val="-7"/>
          <w:sz w:val="24"/>
          <w:szCs w:val="24"/>
        </w:rPr>
        <w:t xml:space="preserve"> </w:t>
      </w:r>
      <w:r>
        <w:rPr>
          <w:sz w:val="24"/>
          <w:szCs w:val="24"/>
        </w:rPr>
        <w:t>put</w:t>
      </w:r>
      <w:r>
        <w:rPr>
          <w:spacing w:val="2"/>
          <w:sz w:val="24"/>
          <w:szCs w:val="24"/>
        </w:rPr>
        <w:t xml:space="preserve"> </w:t>
      </w:r>
      <w:r>
        <w:rPr>
          <w:sz w:val="24"/>
          <w:szCs w:val="24"/>
        </w:rPr>
        <w:t>the</w:t>
      </w:r>
      <w:r>
        <w:rPr>
          <w:spacing w:val="-1"/>
          <w:sz w:val="24"/>
          <w:szCs w:val="24"/>
        </w:rPr>
        <w:t xml:space="preserve"> </w:t>
      </w:r>
      <w:r>
        <w:rPr>
          <w:w w:val="97"/>
          <w:sz w:val="24"/>
          <w:szCs w:val="24"/>
        </w:rPr>
        <w:t>total</w:t>
      </w:r>
      <w:r>
        <w:rPr>
          <w:spacing w:val="2"/>
          <w:w w:val="97"/>
          <w:sz w:val="24"/>
          <w:szCs w:val="24"/>
        </w:rPr>
        <w:t xml:space="preserve"> </w:t>
      </w:r>
      <w:r>
        <w:rPr>
          <w:sz w:val="24"/>
          <w:szCs w:val="24"/>
        </w:rPr>
        <w:t>in</w:t>
      </w:r>
      <w:r>
        <w:rPr>
          <w:spacing w:val="-9"/>
          <w:sz w:val="24"/>
          <w:szCs w:val="24"/>
        </w:rPr>
        <w:t xml:space="preserve"> </w:t>
      </w:r>
      <w:r>
        <w:rPr>
          <w:sz w:val="24"/>
          <w:szCs w:val="24"/>
        </w:rPr>
        <w:t>the bottom</w:t>
      </w:r>
      <w:r>
        <w:rPr>
          <w:spacing w:val="12"/>
          <w:sz w:val="24"/>
          <w:szCs w:val="24"/>
        </w:rPr>
        <w:t xml:space="preserve"> </w:t>
      </w:r>
      <w:r>
        <w:rPr>
          <w:sz w:val="24"/>
          <w:szCs w:val="24"/>
        </w:rPr>
        <w:t>row.</w:t>
      </w:r>
      <w:r>
        <w:rPr>
          <w:spacing w:val="-19"/>
          <w:sz w:val="24"/>
          <w:szCs w:val="24"/>
        </w:rPr>
        <w:t xml:space="preserve"> </w:t>
      </w:r>
      <w:r>
        <w:rPr>
          <w:sz w:val="24"/>
          <w:szCs w:val="24"/>
        </w:rPr>
        <w:t>You</w:t>
      </w:r>
      <w:r>
        <w:rPr>
          <w:spacing w:val="-19"/>
          <w:sz w:val="24"/>
          <w:szCs w:val="24"/>
        </w:rPr>
        <w:t xml:space="preserve"> </w:t>
      </w:r>
      <w:r>
        <w:rPr>
          <w:sz w:val="24"/>
          <w:szCs w:val="24"/>
        </w:rPr>
        <w:t>can</w:t>
      </w:r>
      <w:r>
        <w:rPr>
          <w:spacing w:val="-14"/>
          <w:sz w:val="24"/>
          <w:szCs w:val="24"/>
        </w:rPr>
        <w:t xml:space="preserve"> </w:t>
      </w:r>
      <w:r>
        <w:rPr>
          <w:w w:val="93"/>
          <w:sz w:val="24"/>
          <w:szCs w:val="24"/>
        </w:rPr>
        <w:t>only</w:t>
      </w:r>
      <w:r>
        <w:rPr>
          <w:spacing w:val="7"/>
          <w:w w:val="93"/>
          <w:sz w:val="24"/>
          <w:szCs w:val="24"/>
        </w:rPr>
        <w:t xml:space="preserve"> </w:t>
      </w:r>
      <w:r>
        <w:rPr>
          <w:sz w:val="24"/>
          <w:szCs w:val="24"/>
        </w:rPr>
        <w:t>choose</w:t>
      </w:r>
      <w:r>
        <w:rPr>
          <w:spacing w:val="-12"/>
          <w:sz w:val="24"/>
          <w:szCs w:val="24"/>
        </w:rPr>
        <w:t xml:space="preserve"> </w:t>
      </w:r>
      <w:r>
        <w:rPr>
          <w:sz w:val="24"/>
          <w:szCs w:val="24"/>
        </w:rPr>
        <w:t>one</w:t>
      </w:r>
      <w:r>
        <w:rPr>
          <w:spacing w:val="-2"/>
          <w:sz w:val="24"/>
          <w:szCs w:val="24"/>
        </w:rPr>
        <w:t xml:space="preserve"> </w:t>
      </w:r>
      <w:r>
        <w:rPr>
          <w:w w:val="91"/>
          <w:sz w:val="24"/>
          <w:szCs w:val="24"/>
        </w:rPr>
        <w:t>a</w:t>
      </w:r>
      <w:r>
        <w:rPr>
          <w:w w:val="93"/>
          <w:sz w:val="24"/>
          <w:szCs w:val="24"/>
        </w:rPr>
        <w:t>dje</w:t>
      </w:r>
      <w:r>
        <w:rPr>
          <w:w w:val="94"/>
          <w:sz w:val="24"/>
          <w:szCs w:val="24"/>
        </w:rPr>
        <w:t>c</w:t>
      </w:r>
      <w:r>
        <w:rPr>
          <w:w w:val="105"/>
          <w:sz w:val="24"/>
          <w:szCs w:val="24"/>
        </w:rPr>
        <w:t>t</w:t>
      </w:r>
      <w:r>
        <w:rPr>
          <w:w w:val="89"/>
          <w:sz w:val="24"/>
          <w:szCs w:val="24"/>
        </w:rPr>
        <w:t>iv</w:t>
      </w:r>
      <w:r>
        <w:rPr>
          <w:w w:val="94"/>
          <w:sz w:val="24"/>
          <w:szCs w:val="24"/>
        </w:rPr>
        <w:t>e</w:t>
      </w:r>
      <w:r>
        <w:rPr>
          <w:w w:val="130"/>
          <w:sz w:val="24"/>
          <w:szCs w:val="24"/>
        </w:rPr>
        <w:t>/p</w:t>
      </w:r>
      <w:r>
        <w:rPr>
          <w:w w:val="102"/>
          <w:sz w:val="24"/>
          <w:szCs w:val="24"/>
        </w:rPr>
        <w:t>h</w:t>
      </w:r>
      <w:r>
        <w:rPr>
          <w:sz w:val="24"/>
          <w:szCs w:val="24"/>
        </w:rPr>
        <w:t>r</w:t>
      </w:r>
      <w:r>
        <w:rPr>
          <w:w w:val="91"/>
          <w:sz w:val="24"/>
          <w:szCs w:val="24"/>
        </w:rPr>
        <w:t>a</w:t>
      </w:r>
      <w:r>
        <w:rPr>
          <w:w w:val="93"/>
          <w:sz w:val="24"/>
          <w:szCs w:val="24"/>
        </w:rPr>
        <w:t>s</w:t>
      </w:r>
      <w:r>
        <w:rPr>
          <w:w w:val="94"/>
          <w:sz w:val="24"/>
          <w:szCs w:val="24"/>
        </w:rPr>
        <w:t>e</w:t>
      </w:r>
      <w:r>
        <w:rPr>
          <w:sz w:val="24"/>
          <w:szCs w:val="24"/>
        </w:rPr>
        <w:t xml:space="preserve"> per</w:t>
      </w:r>
      <w:r>
        <w:rPr>
          <w:spacing w:val="-4"/>
          <w:sz w:val="24"/>
          <w:szCs w:val="24"/>
        </w:rPr>
        <w:t xml:space="preserve"> </w:t>
      </w:r>
      <w:r>
        <w:rPr>
          <w:sz w:val="24"/>
          <w:szCs w:val="24"/>
        </w:rPr>
        <w:t>line.</w:t>
      </w:r>
      <w:r>
        <w:rPr>
          <w:spacing w:val="23"/>
          <w:sz w:val="24"/>
          <w:szCs w:val="24"/>
        </w:rPr>
        <w:t xml:space="preserve"> </w:t>
      </w:r>
      <w:r>
        <w:rPr>
          <w:sz w:val="24"/>
          <w:szCs w:val="24"/>
        </w:rPr>
        <w:t>Be</w:t>
      </w:r>
      <w:r>
        <w:rPr>
          <w:spacing w:val="-19"/>
          <w:sz w:val="24"/>
          <w:szCs w:val="24"/>
        </w:rPr>
        <w:t xml:space="preserve"> </w:t>
      </w:r>
      <w:r>
        <w:rPr>
          <w:sz w:val="24"/>
          <w:szCs w:val="24"/>
        </w:rPr>
        <w:t>honest</w:t>
      </w:r>
      <w:r>
        <w:rPr>
          <w:spacing w:val="-2"/>
          <w:sz w:val="24"/>
          <w:szCs w:val="24"/>
        </w:rPr>
        <w:t xml:space="preserve"> </w:t>
      </w:r>
      <w:r>
        <w:rPr>
          <w:sz w:val="24"/>
          <w:szCs w:val="24"/>
        </w:rPr>
        <w:t>with</w:t>
      </w:r>
      <w:r>
        <w:rPr>
          <w:spacing w:val="-21"/>
          <w:sz w:val="24"/>
          <w:szCs w:val="24"/>
        </w:rPr>
        <w:t xml:space="preserve"> </w:t>
      </w:r>
      <w:r>
        <w:rPr>
          <w:w w:val="83"/>
          <w:sz w:val="24"/>
          <w:szCs w:val="24"/>
        </w:rPr>
        <w:t>y</w:t>
      </w:r>
      <w:r>
        <w:rPr>
          <w:w w:val="102"/>
          <w:sz w:val="24"/>
          <w:szCs w:val="24"/>
        </w:rPr>
        <w:t>o</w:t>
      </w:r>
      <w:r>
        <w:rPr>
          <w:w w:val="97"/>
          <w:sz w:val="24"/>
          <w:szCs w:val="24"/>
        </w:rPr>
        <w:t>u</w:t>
      </w:r>
      <w:r>
        <w:rPr>
          <w:sz w:val="24"/>
          <w:szCs w:val="24"/>
        </w:rPr>
        <w:t>r</w:t>
      </w:r>
      <w:r>
        <w:rPr>
          <w:w w:val="93"/>
          <w:sz w:val="24"/>
          <w:szCs w:val="24"/>
        </w:rPr>
        <w:t>s</w:t>
      </w:r>
      <w:r>
        <w:rPr>
          <w:w w:val="94"/>
          <w:sz w:val="24"/>
          <w:szCs w:val="24"/>
        </w:rPr>
        <w:t>e</w:t>
      </w:r>
      <w:r>
        <w:rPr>
          <w:w w:val="90"/>
          <w:sz w:val="24"/>
          <w:szCs w:val="24"/>
        </w:rPr>
        <w:t>lf</w:t>
      </w:r>
      <w:r>
        <w:rPr>
          <w:w w:val="65"/>
          <w:sz w:val="24"/>
          <w:szCs w:val="24"/>
        </w:rPr>
        <w:t>!</w:t>
      </w:r>
    </w:p>
    <w:p w:rsidR="00D6528B" w:rsidRDefault="00D6528B">
      <w:pPr>
        <w:spacing w:before="7" w:line="160" w:lineRule="exact"/>
        <w:rPr>
          <w:sz w:val="17"/>
          <w:szCs w:val="17"/>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2218"/>
        <w:gridCol w:w="2213"/>
        <w:gridCol w:w="2213"/>
        <w:gridCol w:w="2218"/>
      </w:tblGrid>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w:t>
            </w:r>
            <w:r>
              <w:rPr>
                <w:spacing w:val="1"/>
                <w:sz w:val="21"/>
                <w:szCs w:val="21"/>
              </w:rPr>
              <w:t>tr</w:t>
            </w:r>
            <w:r>
              <w:rPr>
                <w:spacing w:val="2"/>
                <w:sz w:val="21"/>
                <w:szCs w:val="21"/>
              </w:rPr>
              <w:t>ong</w:t>
            </w:r>
            <w:r>
              <w:rPr>
                <w:spacing w:val="1"/>
                <w:sz w:val="21"/>
                <w:szCs w:val="21"/>
              </w:rPr>
              <w:t>-</w:t>
            </w:r>
            <w:r>
              <w:rPr>
                <w:spacing w:val="4"/>
                <w:sz w:val="21"/>
                <w:szCs w:val="21"/>
              </w:rPr>
              <w:t>W</w:t>
            </w:r>
            <w:r>
              <w:rPr>
                <w:spacing w:val="1"/>
                <w:sz w:val="21"/>
                <w:szCs w:val="21"/>
              </w:rPr>
              <w:t>ill</w:t>
            </w:r>
            <w:r>
              <w:rPr>
                <w:spacing w:val="2"/>
                <w:sz w:val="21"/>
                <w:szCs w:val="21"/>
              </w:rPr>
              <w:t>e</w:t>
            </w:r>
            <w:r>
              <w:rPr>
                <w:sz w:val="21"/>
                <w:szCs w:val="21"/>
              </w:rPr>
              <w:t>d</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Pe</w:t>
            </w:r>
            <w:r>
              <w:rPr>
                <w:spacing w:val="1"/>
                <w:sz w:val="21"/>
                <w:szCs w:val="21"/>
              </w:rPr>
              <w:t>r</w:t>
            </w:r>
            <w:r>
              <w:rPr>
                <w:spacing w:val="2"/>
                <w:sz w:val="21"/>
                <w:szCs w:val="21"/>
              </w:rPr>
              <w:t>suas</w:t>
            </w:r>
            <w:r>
              <w:rPr>
                <w:spacing w:val="1"/>
                <w:sz w:val="21"/>
                <w:szCs w:val="21"/>
              </w:rPr>
              <w:t>i</w:t>
            </w:r>
            <w:r>
              <w:rPr>
                <w:spacing w:val="2"/>
                <w:sz w:val="21"/>
                <w:szCs w:val="21"/>
              </w:rPr>
              <w:t>v</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99"/>
                <w:sz w:val="21"/>
                <w:szCs w:val="21"/>
              </w:rPr>
              <w:t>K</w:t>
            </w:r>
            <w:r>
              <w:rPr>
                <w:spacing w:val="1"/>
                <w:w w:val="99"/>
                <w:sz w:val="21"/>
                <w:szCs w:val="21"/>
              </w:rPr>
              <w:t>i</w:t>
            </w:r>
            <w:r>
              <w:rPr>
                <w:spacing w:val="2"/>
                <w:w w:val="104"/>
                <w:sz w:val="21"/>
                <w:szCs w:val="21"/>
              </w:rPr>
              <w:t>n</w:t>
            </w:r>
            <w:r>
              <w:rPr>
                <w:w w:val="102"/>
                <w:sz w:val="21"/>
                <w:szCs w:val="21"/>
              </w:rPr>
              <w:t>d</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5"/>
                <w:sz w:val="21"/>
                <w:szCs w:val="21"/>
              </w:rPr>
              <w:t>H</w:t>
            </w:r>
            <w:r>
              <w:rPr>
                <w:spacing w:val="2"/>
                <w:w w:val="105"/>
                <w:sz w:val="21"/>
                <w:szCs w:val="21"/>
              </w:rPr>
              <w:t>u</w:t>
            </w:r>
            <w:r>
              <w:rPr>
                <w:spacing w:val="3"/>
                <w:w w:val="103"/>
                <w:sz w:val="21"/>
                <w:szCs w:val="21"/>
              </w:rPr>
              <w:t>m</w:t>
            </w:r>
            <w:r>
              <w:rPr>
                <w:spacing w:val="2"/>
                <w:w w:val="103"/>
                <w:sz w:val="21"/>
                <w:szCs w:val="21"/>
              </w:rPr>
              <w:t>b</w:t>
            </w:r>
            <w:r>
              <w:rPr>
                <w:spacing w:val="1"/>
                <w:w w:val="85"/>
                <w:sz w:val="21"/>
                <w:szCs w:val="21"/>
              </w:rPr>
              <w:t>l</w:t>
            </w:r>
            <w:r>
              <w:rPr>
                <w:w w:val="96"/>
                <w:sz w:val="21"/>
                <w:szCs w:val="21"/>
              </w:rPr>
              <w:t>e</w:t>
            </w:r>
          </w:p>
        </w:tc>
      </w:tr>
      <w:tr w:rsidR="00D6528B">
        <w:trPr>
          <w:trHeight w:hRule="exact" w:val="2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1"/>
                <w:w w:val="106"/>
                <w:sz w:val="21"/>
                <w:szCs w:val="21"/>
              </w:rPr>
              <w:t>I</w:t>
            </w:r>
            <w:r>
              <w:rPr>
                <w:spacing w:val="2"/>
                <w:w w:val="106"/>
                <w:sz w:val="21"/>
                <w:szCs w:val="21"/>
              </w:rPr>
              <w:t>n</w:t>
            </w:r>
            <w:r>
              <w:rPr>
                <w:spacing w:val="2"/>
                <w:w w:val="102"/>
                <w:sz w:val="21"/>
                <w:szCs w:val="21"/>
              </w:rPr>
              <w:t>d</w:t>
            </w:r>
            <w:r>
              <w:rPr>
                <w:spacing w:val="2"/>
                <w:w w:val="96"/>
                <w:sz w:val="21"/>
                <w:szCs w:val="21"/>
              </w:rPr>
              <w:t>e</w:t>
            </w:r>
            <w:r>
              <w:rPr>
                <w:spacing w:val="2"/>
                <w:w w:val="104"/>
                <w:sz w:val="21"/>
                <w:szCs w:val="21"/>
              </w:rPr>
              <w:t>p</w:t>
            </w:r>
            <w:r>
              <w:rPr>
                <w:spacing w:val="2"/>
                <w:w w:val="96"/>
                <w:sz w:val="21"/>
                <w:szCs w:val="21"/>
              </w:rPr>
              <w:t>e</w:t>
            </w:r>
            <w:r>
              <w:rPr>
                <w:spacing w:val="2"/>
                <w:w w:val="104"/>
                <w:sz w:val="21"/>
                <w:szCs w:val="21"/>
              </w:rPr>
              <w:t>n</w:t>
            </w:r>
            <w:r>
              <w:rPr>
                <w:spacing w:val="2"/>
                <w:w w:val="102"/>
                <w:sz w:val="21"/>
                <w:szCs w:val="21"/>
              </w:rPr>
              <w:t>d</w:t>
            </w:r>
            <w:r>
              <w:rPr>
                <w:spacing w:val="2"/>
                <w:w w:val="96"/>
                <w:sz w:val="21"/>
                <w:szCs w:val="21"/>
              </w:rPr>
              <w:t>e</w:t>
            </w:r>
            <w:r>
              <w:rPr>
                <w:spacing w:val="2"/>
                <w:w w:val="104"/>
                <w:sz w:val="21"/>
                <w:szCs w:val="21"/>
              </w:rPr>
              <w:t>n</w:t>
            </w:r>
            <w:r>
              <w:rPr>
                <w:w w:val="108"/>
                <w:sz w:val="21"/>
                <w:szCs w:val="21"/>
              </w:rPr>
              <w:t>t</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Soc</w:t>
            </w:r>
            <w:r>
              <w:rPr>
                <w:spacing w:val="1"/>
                <w:sz w:val="21"/>
                <w:szCs w:val="21"/>
              </w:rPr>
              <w:t>i</w:t>
            </w:r>
            <w:r>
              <w:rPr>
                <w:spacing w:val="2"/>
                <w:sz w:val="21"/>
                <w:szCs w:val="21"/>
              </w:rPr>
              <w:t>ab</w:t>
            </w:r>
            <w:r>
              <w:rPr>
                <w:spacing w:val="1"/>
                <w:sz w:val="21"/>
                <w:szCs w:val="21"/>
              </w:rPr>
              <w:t>l</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w:t>
            </w:r>
            <w:r>
              <w:rPr>
                <w:spacing w:val="1"/>
                <w:sz w:val="21"/>
                <w:szCs w:val="21"/>
              </w:rPr>
              <w:t>l</w:t>
            </w:r>
            <w:r>
              <w:rPr>
                <w:spacing w:val="2"/>
                <w:sz w:val="21"/>
                <w:szCs w:val="21"/>
              </w:rPr>
              <w:t>easant</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oope</w:t>
            </w:r>
            <w:r>
              <w:rPr>
                <w:spacing w:val="1"/>
                <w:sz w:val="21"/>
                <w:szCs w:val="21"/>
              </w:rPr>
              <w:t>r</w:t>
            </w:r>
            <w:r>
              <w:rPr>
                <w:spacing w:val="2"/>
                <w:sz w:val="21"/>
                <w:szCs w:val="21"/>
              </w:rPr>
              <w:t>a</w:t>
            </w:r>
            <w:r>
              <w:rPr>
                <w:spacing w:val="1"/>
                <w:sz w:val="21"/>
                <w:szCs w:val="21"/>
              </w:rPr>
              <w:t>ti</w:t>
            </w:r>
            <w:r>
              <w:rPr>
                <w:spacing w:val="2"/>
                <w:sz w:val="21"/>
                <w:szCs w:val="21"/>
              </w:rPr>
              <w:t>v</w:t>
            </w:r>
            <w:r>
              <w:rPr>
                <w:sz w:val="21"/>
                <w:szCs w:val="21"/>
              </w:rPr>
              <w:t>e</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Bo</w:t>
            </w:r>
            <w:r>
              <w:rPr>
                <w:spacing w:val="1"/>
                <w:sz w:val="21"/>
                <w:szCs w:val="21"/>
              </w:rPr>
              <w:t>l</w:t>
            </w:r>
            <w:r>
              <w:rPr>
                <w:sz w:val="21"/>
                <w:szCs w:val="21"/>
              </w:rPr>
              <w:t>d</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L</w:t>
            </w:r>
            <w:r>
              <w:rPr>
                <w:spacing w:val="1"/>
                <w:sz w:val="21"/>
                <w:szCs w:val="21"/>
              </w:rPr>
              <w:t>i</w:t>
            </w:r>
            <w:r>
              <w:rPr>
                <w:spacing w:val="2"/>
                <w:sz w:val="21"/>
                <w:szCs w:val="21"/>
              </w:rPr>
              <w:t>ve</w:t>
            </w:r>
            <w:r>
              <w:rPr>
                <w:spacing w:val="1"/>
                <w:sz w:val="21"/>
                <w:szCs w:val="21"/>
              </w:rPr>
              <w:t>l</w:t>
            </w:r>
            <w:r>
              <w:rPr>
                <w:sz w:val="21"/>
                <w:szCs w:val="21"/>
              </w:rPr>
              <w:t>y</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Loya</w:t>
            </w:r>
            <w:r>
              <w:rPr>
                <w:sz w:val="21"/>
                <w:szCs w:val="21"/>
              </w:rPr>
              <w:t>l</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Pass</w:t>
            </w:r>
            <w:r>
              <w:rPr>
                <w:spacing w:val="1"/>
                <w:sz w:val="21"/>
                <w:szCs w:val="21"/>
              </w:rPr>
              <w:t>i</w:t>
            </w:r>
            <w:r>
              <w:rPr>
                <w:spacing w:val="2"/>
                <w:sz w:val="21"/>
                <w:szCs w:val="21"/>
              </w:rPr>
              <w:t>v</w:t>
            </w:r>
            <w:r>
              <w:rPr>
                <w:sz w:val="21"/>
                <w:szCs w:val="21"/>
              </w:rPr>
              <w:t>e</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o</w:t>
            </w:r>
            <w:r>
              <w:rPr>
                <w:spacing w:val="3"/>
                <w:sz w:val="21"/>
                <w:szCs w:val="21"/>
              </w:rPr>
              <w:t>m</w:t>
            </w:r>
            <w:r>
              <w:rPr>
                <w:spacing w:val="2"/>
                <w:sz w:val="21"/>
                <w:szCs w:val="21"/>
              </w:rPr>
              <w:t>pe</w:t>
            </w:r>
            <w:r>
              <w:rPr>
                <w:spacing w:val="1"/>
                <w:sz w:val="21"/>
                <w:szCs w:val="21"/>
              </w:rPr>
              <w:t>titi</w:t>
            </w:r>
            <w:r>
              <w:rPr>
                <w:spacing w:val="2"/>
                <w:sz w:val="21"/>
                <w:szCs w:val="21"/>
              </w:rPr>
              <w:t>v</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hee</w:t>
            </w:r>
            <w:r>
              <w:rPr>
                <w:spacing w:val="1"/>
                <w:sz w:val="21"/>
                <w:szCs w:val="21"/>
              </w:rPr>
              <w:t>rf</w:t>
            </w:r>
            <w:r>
              <w:rPr>
                <w:spacing w:val="2"/>
                <w:sz w:val="21"/>
                <w:szCs w:val="21"/>
              </w:rPr>
              <w:t>u</w:t>
            </w:r>
            <w:r>
              <w:rPr>
                <w:sz w:val="21"/>
                <w:szCs w:val="21"/>
              </w:rPr>
              <w:t>l</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O</w:t>
            </w:r>
            <w:r>
              <w:rPr>
                <w:spacing w:val="2"/>
                <w:sz w:val="21"/>
                <w:szCs w:val="21"/>
              </w:rPr>
              <w:t>b</w:t>
            </w:r>
            <w:r>
              <w:rPr>
                <w:spacing w:val="1"/>
                <w:sz w:val="21"/>
                <w:szCs w:val="21"/>
              </w:rPr>
              <w:t>li</w:t>
            </w:r>
            <w:r>
              <w:rPr>
                <w:spacing w:val="2"/>
                <w:sz w:val="21"/>
                <w:szCs w:val="21"/>
              </w:rPr>
              <w:t>g</w:t>
            </w:r>
            <w:r>
              <w:rPr>
                <w:spacing w:val="1"/>
                <w:sz w:val="21"/>
                <w:szCs w:val="21"/>
              </w:rPr>
              <w:t>i</w:t>
            </w:r>
            <w:r>
              <w:rPr>
                <w:spacing w:val="2"/>
                <w:sz w:val="21"/>
                <w:szCs w:val="21"/>
              </w:rPr>
              <w:t>n</w:t>
            </w:r>
            <w:r>
              <w:rPr>
                <w:sz w:val="21"/>
                <w:szCs w:val="21"/>
              </w:rPr>
              <w:t>g</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8"/>
                <w:sz w:val="21"/>
                <w:szCs w:val="21"/>
              </w:rPr>
              <w:t>O</w:t>
            </w:r>
            <w:r>
              <w:rPr>
                <w:spacing w:val="2"/>
                <w:w w:val="108"/>
                <w:sz w:val="21"/>
                <w:szCs w:val="21"/>
              </w:rPr>
              <w:t>p</w:t>
            </w:r>
            <w:r>
              <w:rPr>
                <w:spacing w:val="2"/>
                <w:w w:val="96"/>
                <w:sz w:val="21"/>
                <w:szCs w:val="21"/>
              </w:rPr>
              <w:t>e</w:t>
            </w:r>
            <w:r>
              <w:rPr>
                <w:spacing w:val="2"/>
                <w:w w:val="104"/>
                <w:sz w:val="21"/>
                <w:szCs w:val="21"/>
              </w:rPr>
              <w:t>n</w:t>
            </w:r>
            <w:r>
              <w:rPr>
                <w:spacing w:val="1"/>
                <w:w w:val="96"/>
                <w:sz w:val="21"/>
                <w:szCs w:val="21"/>
              </w:rPr>
              <w:t>-</w:t>
            </w:r>
            <w:r>
              <w:rPr>
                <w:spacing w:val="3"/>
                <w:w w:val="93"/>
                <w:sz w:val="21"/>
                <w:szCs w:val="21"/>
              </w:rPr>
              <w:t>M</w:t>
            </w:r>
            <w:r>
              <w:rPr>
                <w:spacing w:val="1"/>
                <w:w w:val="93"/>
                <w:sz w:val="21"/>
                <w:szCs w:val="21"/>
              </w:rPr>
              <w:t>i</w:t>
            </w:r>
            <w:r>
              <w:rPr>
                <w:spacing w:val="2"/>
                <w:w w:val="104"/>
                <w:sz w:val="21"/>
                <w:szCs w:val="21"/>
              </w:rPr>
              <w:t>n</w:t>
            </w:r>
            <w:r>
              <w:rPr>
                <w:spacing w:val="2"/>
                <w:w w:val="102"/>
                <w:sz w:val="21"/>
                <w:szCs w:val="21"/>
              </w:rPr>
              <w:t>d</w:t>
            </w:r>
            <w:r>
              <w:rPr>
                <w:spacing w:val="2"/>
                <w:w w:val="96"/>
                <w:sz w:val="21"/>
                <w:szCs w:val="21"/>
              </w:rPr>
              <w:t>e</w:t>
            </w:r>
            <w:r>
              <w:rPr>
                <w:w w:val="102"/>
                <w:sz w:val="21"/>
                <w:szCs w:val="21"/>
              </w:rPr>
              <w:t>d</w:t>
            </w:r>
          </w:p>
        </w:tc>
      </w:tr>
      <w:tr w:rsidR="00D6528B">
        <w:trPr>
          <w:trHeight w:hRule="exact" w:val="2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D</w:t>
            </w:r>
            <w:r>
              <w:rPr>
                <w:spacing w:val="2"/>
                <w:sz w:val="21"/>
                <w:szCs w:val="21"/>
              </w:rPr>
              <w:t>a</w:t>
            </w:r>
            <w:r>
              <w:rPr>
                <w:spacing w:val="1"/>
                <w:sz w:val="21"/>
                <w:szCs w:val="21"/>
              </w:rPr>
              <w:t>ri</w:t>
            </w:r>
            <w:r>
              <w:rPr>
                <w:spacing w:val="2"/>
                <w:sz w:val="21"/>
                <w:szCs w:val="21"/>
              </w:rPr>
              <w:t>n</w:t>
            </w:r>
            <w:r>
              <w:rPr>
                <w:sz w:val="21"/>
                <w:szCs w:val="21"/>
              </w:rPr>
              <w:t>g</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5"/>
                <w:sz w:val="21"/>
                <w:szCs w:val="21"/>
              </w:rPr>
              <w:t>H</w:t>
            </w:r>
            <w:r>
              <w:rPr>
                <w:spacing w:val="2"/>
                <w:w w:val="105"/>
                <w:sz w:val="21"/>
                <w:szCs w:val="21"/>
              </w:rPr>
              <w:t>u</w:t>
            </w:r>
            <w:r>
              <w:rPr>
                <w:spacing w:val="3"/>
                <w:w w:val="103"/>
                <w:sz w:val="21"/>
                <w:szCs w:val="21"/>
              </w:rPr>
              <w:t>m</w:t>
            </w:r>
            <w:r>
              <w:rPr>
                <w:spacing w:val="2"/>
                <w:w w:val="103"/>
                <w:sz w:val="21"/>
                <w:szCs w:val="21"/>
              </w:rPr>
              <w:t>o</w:t>
            </w:r>
            <w:r>
              <w:rPr>
                <w:spacing w:val="1"/>
                <w:w w:val="103"/>
                <w:sz w:val="21"/>
                <w:szCs w:val="21"/>
              </w:rPr>
              <w:t>r</w:t>
            </w:r>
            <w:r>
              <w:rPr>
                <w:spacing w:val="2"/>
                <w:w w:val="104"/>
                <w:sz w:val="21"/>
                <w:szCs w:val="21"/>
              </w:rPr>
              <w:t>o</w:t>
            </w:r>
            <w:r>
              <w:rPr>
                <w:spacing w:val="2"/>
                <w:sz w:val="21"/>
                <w:szCs w:val="21"/>
              </w:rPr>
              <w:t>u</w:t>
            </w:r>
            <w:r>
              <w:rPr>
                <w:w w:val="96"/>
                <w:sz w:val="21"/>
                <w:szCs w:val="21"/>
              </w:rPr>
              <w:t>s</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a</w:t>
            </w:r>
            <w:r>
              <w:rPr>
                <w:spacing w:val="1"/>
                <w:sz w:val="21"/>
                <w:szCs w:val="21"/>
              </w:rPr>
              <w:t>l</w:t>
            </w:r>
            <w:r>
              <w:rPr>
                <w:sz w:val="21"/>
                <w:szCs w:val="21"/>
              </w:rPr>
              <w:t>m</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w:t>
            </w:r>
            <w:r>
              <w:rPr>
                <w:spacing w:val="1"/>
                <w:sz w:val="21"/>
                <w:szCs w:val="21"/>
              </w:rPr>
              <w:t>r</w:t>
            </w:r>
            <w:r>
              <w:rPr>
                <w:spacing w:val="2"/>
                <w:sz w:val="21"/>
                <w:szCs w:val="21"/>
              </w:rPr>
              <w:t>ec</w:t>
            </w:r>
            <w:r>
              <w:rPr>
                <w:spacing w:val="1"/>
                <w:sz w:val="21"/>
                <w:szCs w:val="21"/>
              </w:rPr>
              <w:t>i</w:t>
            </w:r>
            <w:r>
              <w:rPr>
                <w:spacing w:val="2"/>
                <w:sz w:val="21"/>
                <w:szCs w:val="21"/>
              </w:rPr>
              <w:t>s</w:t>
            </w:r>
            <w:r>
              <w:rPr>
                <w:sz w:val="21"/>
                <w:szCs w:val="21"/>
              </w:rPr>
              <w:t>e</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w:t>
            </w:r>
            <w:r>
              <w:rPr>
                <w:spacing w:val="1"/>
                <w:sz w:val="21"/>
                <w:szCs w:val="21"/>
              </w:rPr>
              <w:t>i</w:t>
            </w:r>
            <w:r>
              <w:rPr>
                <w:spacing w:val="2"/>
                <w:sz w:val="21"/>
                <w:szCs w:val="21"/>
              </w:rPr>
              <w:t>on</w:t>
            </w:r>
            <w:r>
              <w:rPr>
                <w:spacing w:val="1"/>
                <w:sz w:val="21"/>
                <w:szCs w:val="21"/>
              </w:rPr>
              <w:t>e</w:t>
            </w:r>
            <w:r>
              <w:rPr>
                <w:spacing w:val="2"/>
                <w:sz w:val="21"/>
                <w:szCs w:val="21"/>
              </w:rPr>
              <w:t>e</w:t>
            </w:r>
            <w:r>
              <w:rPr>
                <w:spacing w:val="1"/>
                <w:sz w:val="21"/>
                <w:szCs w:val="21"/>
              </w:rPr>
              <w:t>ri</w:t>
            </w:r>
            <w:r>
              <w:rPr>
                <w:spacing w:val="2"/>
                <w:sz w:val="21"/>
                <w:szCs w:val="21"/>
              </w:rPr>
              <w:t>ng</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T</w:t>
            </w:r>
            <w:r>
              <w:rPr>
                <w:spacing w:val="1"/>
                <w:sz w:val="21"/>
                <w:szCs w:val="21"/>
              </w:rPr>
              <w:t>r</w:t>
            </w:r>
            <w:r>
              <w:rPr>
                <w:spacing w:val="2"/>
                <w:sz w:val="21"/>
                <w:szCs w:val="21"/>
              </w:rPr>
              <w:t>u</w:t>
            </w:r>
            <w:r>
              <w:rPr>
                <w:spacing w:val="1"/>
                <w:sz w:val="21"/>
                <w:szCs w:val="21"/>
              </w:rPr>
              <w:t>sti</w:t>
            </w:r>
            <w:r>
              <w:rPr>
                <w:spacing w:val="2"/>
                <w:sz w:val="21"/>
                <w:szCs w:val="21"/>
              </w:rPr>
              <w:t>n</w:t>
            </w:r>
            <w:r>
              <w:rPr>
                <w:sz w:val="21"/>
                <w:szCs w:val="21"/>
              </w:rPr>
              <w:t>g</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Len</w:t>
            </w:r>
            <w:r>
              <w:rPr>
                <w:spacing w:val="1"/>
                <w:sz w:val="21"/>
                <w:szCs w:val="21"/>
              </w:rPr>
              <w:t>i</w:t>
            </w:r>
            <w:r>
              <w:rPr>
                <w:spacing w:val="2"/>
                <w:sz w:val="21"/>
                <w:szCs w:val="21"/>
              </w:rPr>
              <w:t>en</w:t>
            </w:r>
            <w:r>
              <w:rPr>
                <w:sz w:val="21"/>
                <w:szCs w:val="21"/>
              </w:rPr>
              <w:t>t</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w w:val="104"/>
                <w:sz w:val="21"/>
                <w:szCs w:val="21"/>
              </w:rPr>
              <w:t>To</w:t>
            </w:r>
            <w:r>
              <w:rPr>
                <w:spacing w:val="1"/>
                <w:w w:val="85"/>
                <w:sz w:val="21"/>
                <w:szCs w:val="21"/>
              </w:rPr>
              <w:t>l</w:t>
            </w:r>
            <w:r>
              <w:rPr>
                <w:spacing w:val="2"/>
                <w:w w:val="96"/>
                <w:sz w:val="21"/>
                <w:szCs w:val="21"/>
              </w:rPr>
              <w:t>e</w:t>
            </w:r>
            <w:r>
              <w:rPr>
                <w:spacing w:val="1"/>
                <w:w w:val="103"/>
                <w:sz w:val="21"/>
                <w:szCs w:val="21"/>
              </w:rPr>
              <w:t>r</w:t>
            </w:r>
            <w:r>
              <w:rPr>
                <w:spacing w:val="2"/>
                <w:w w:val="94"/>
                <w:sz w:val="21"/>
                <w:szCs w:val="21"/>
              </w:rPr>
              <w:t>a</w:t>
            </w:r>
            <w:r>
              <w:rPr>
                <w:spacing w:val="2"/>
                <w:w w:val="104"/>
                <w:sz w:val="21"/>
                <w:szCs w:val="21"/>
              </w:rPr>
              <w:t>n</w:t>
            </w:r>
            <w:r>
              <w:rPr>
                <w:w w:val="108"/>
                <w:sz w:val="21"/>
                <w:szCs w:val="21"/>
              </w:rPr>
              <w:t>t</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Pe</w:t>
            </w:r>
            <w:r>
              <w:rPr>
                <w:spacing w:val="1"/>
                <w:sz w:val="21"/>
                <w:szCs w:val="21"/>
              </w:rPr>
              <w:t>r</w:t>
            </w:r>
            <w:r>
              <w:rPr>
                <w:spacing w:val="2"/>
                <w:sz w:val="21"/>
                <w:szCs w:val="21"/>
              </w:rPr>
              <w:t>s</w:t>
            </w:r>
            <w:r>
              <w:rPr>
                <w:spacing w:val="1"/>
                <w:sz w:val="21"/>
                <w:szCs w:val="21"/>
              </w:rPr>
              <w:t>i</w:t>
            </w:r>
            <w:r>
              <w:rPr>
                <w:spacing w:val="2"/>
                <w:sz w:val="21"/>
                <w:szCs w:val="21"/>
              </w:rPr>
              <w:t>s</w:t>
            </w:r>
            <w:r>
              <w:rPr>
                <w:spacing w:val="1"/>
                <w:sz w:val="21"/>
                <w:szCs w:val="21"/>
              </w:rPr>
              <w:t>t</w:t>
            </w:r>
            <w:r>
              <w:rPr>
                <w:spacing w:val="2"/>
                <w:sz w:val="21"/>
                <w:szCs w:val="21"/>
              </w:rPr>
              <w:t>ent</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8"/>
                <w:sz w:val="21"/>
                <w:szCs w:val="21"/>
              </w:rPr>
              <w:t>E</w:t>
            </w:r>
            <w:r>
              <w:rPr>
                <w:spacing w:val="2"/>
                <w:w w:val="108"/>
                <w:sz w:val="21"/>
                <w:szCs w:val="21"/>
              </w:rPr>
              <w:t>n</w:t>
            </w:r>
            <w:r>
              <w:rPr>
                <w:spacing w:val="1"/>
                <w:w w:val="108"/>
                <w:sz w:val="21"/>
                <w:szCs w:val="21"/>
              </w:rPr>
              <w:t>t</w:t>
            </w:r>
            <w:r>
              <w:rPr>
                <w:spacing w:val="2"/>
                <w:w w:val="96"/>
                <w:sz w:val="21"/>
                <w:szCs w:val="21"/>
              </w:rPr>
              <w:t>e</w:t>
            </w:r>
            <w:r>
              <w:rPr>
                <w:spacing w:val="1"/>
                <w:w w:val="103"/>
                <w:sz w:val="21"/>
                <w:szCs w:val="21"/>
              </w:rPr>
              <w:t>r</w:t>
            </w:r>
            <w:r>
              <w:rPr>
                <w:spacing w:val="1"/>
                <w:w w:val="108"/>
                <w:sz w:val="21"/>
                <w:szCs w:val="21"/>
              </w:rPr>
              <w:t>t</w:t>
            </w:r>
            <w:r>
              <w:rPr>
                <w:spacing w:val="2"/>
                <w:w w:val="94"/>
                <w:sz w:val="21"/>
                <w:szCs w:val="21"/>
              </w:rPr>
              <w:t>a</w:t>
            </w:r>
            <w:r>
              <w:rPr>
                <w:spacing w:val="1"/>
                <w:w w:val="85"/>
                <w:sz w:val="21"/>
                <w:szCs w:val="21"/>
              </w:rPr>
              <w:t>i</w:t>
            </w:r>
            <w:r>
              <w:rPr>
                <w:spacing w:val="2"/>
                <w:w w:val="104"/>
                <w:sz w:val="21"/>
                <w:szCs w:val="21"/>
              </w:rPr>
              <w:t>n</w:t>
            </w:r>
            <w:r>
              <w:rPr>
                <w:spacing w:val="1"/>
                <w:w w:val="85"/>
                <w:sz w:val="21"/>
                <w:szCs w:val="21"/>
              </w:rPr>
              <w:t>i</w:t>
            </w:r>
            <w:r>
              <w:rPr>
                <w:spacing w:val="2"/>
                <w:w w:val="104"/>
                <w:sz w:val="21"/>
                <w:szCs w:val="21"/>
              </w:rPr>
              <w:t>n</w:t>
            </w:r>
            <w:r>
              <w:rPr>
                <w:w w:val="92"/>
                <w:sz w:val="21"/>
                <w:szCs w:val="21"/>
              </w:rPr>
              <w:t>g</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8"/>
                <w:sz w:val="21"/>
                <w:szCs w:val="21"/>
              </w:rPr>
              <w:t>O</w:t>
            </w:r>
            <w:r>
              <w:rPr>
                <w:spacing w:val="2"/>
                <w:w w:val="108"/>
                <w:sz w:val="21"/>
                <w:szCs w:val="21"/>
              </w:rPr>
              <w:t>b</w:t>
            </w:r>
            <w:r>
              <w:rPr>
                <w:spacing w:val="2"/>
                <w:w w:val="96"/>
                <w:sz w:val="21"/>
                <w:szCs w:val="21"/>
              </w:rPr>
              <w:t>e</w:t>
            </w:r>
            <w:r>
              <w:rPr>
                <w:spacing w:val="2"/>
                <w:w w:val="102"/>
                <w:sz w:val="21"/>
                <w:szCs w:val="21"/>
              </w:rPr>
              <w:t>d</w:t>
            </w:r>
            <w:r>
              <w:rPr>
                <w:spacing w:val="1"/>
                <w:w w:val="85"/>
                <w:sz w:val="21"/>
                <w:szCs w:val="21"/>
              </w:rPr>
              <w:t>i</w:t>
            </w:r>
            <w:r>
              <w:rPr>
                <w:spacing w:val="2"/>
                <w:w w:val="96"/>
                <w:sz w:val="21"/>
                <w:szCs w:val="21"/>
              </w:rPr>
              <w:t>e</w:t>
            </w:r>
            <w:r>
              <w:rPr>
                <w:spacing w:val="2"/>
                <w:w w:val="104"/>
                <w:sz w:val="21"/>
                <w:szCs w:val="21"/>
              </w:rPr>
              <w:t>n</w:t>
            </w:r>
            <w:r>
              <w:rPr>
                <w:w w:val="108"/>
                <w:sz w:val="21"/>
                <w:szCs w:val="21"/>
              </w:rPr>
              <w:t>t</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4"/>
                <w:sz w:val="21"/>
                <w:szCs w:val="21"/>
              </w:rPr>
              <w:t>N</w:t>
            </w:r>
            <w:r>
              <w:rPr>
                <w:spacing w:val="2"/>
                <w:w w:val="104"/>
                <w:sz w:val="21"/>
                <w:szCs w:val="21"/>
              </w:rPr>
              <w:t>e</w:t>
            </w:r>
            <w:r>
              <w:rPr>
                <w:spacing w:val="2"/>
                <w:w w:val="94"/>
                <w:sz w:val="21"/>
                <w:szCs w:val="21"/>
              </w:rPr>
              <w:t>a</w:t>
            </w:r>
            <w:r>
              <w:rPr>
                <w:w w:val="108"/>
                <w:sz w:val="21"/>
                <w:szCs w:val="21"/>
              </w:rPr>
              <w:t>t</w:t>
            </w:r>
          </w:p>
        </w:tc>
      </w:tr>
      <w:tr w:rsidR="00D6528B">
        <w:trPr>
          <w:trHeight w:hRule="exact" w:val="2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E</w:t>
            </w:r>
            <w:r>
              <w:rPr>
                <w:spacing w:val="2"/>
                <w:sz w:val="21"/>
                <w:szCs w:val="21"/>
              </w:rPr>
              <w:t>ne</w:t>
            </w:r>
            <w:r>
              <w:rPr>
                <w:spacing w:val="1"/>
                <w:sz w:val="21"/>
                <w:szCs w:val="21"/>
              </w:rPr>
              <w:t>r</w:t>
            </w:r>
            <w:r>
              <w:rPr>
                <w:spacing w:val="2"/>
                <w:sz w:val="21"/>
                <w:szCs w:val="21"/>
              </w:rPr>
              <w:t>ge</w:t>
            </w:r>
            <w:r>
              <w:rPr>
                <w:spacing w:val="1"/>
                <w:sz w:val="21"/>
                <w:szCs w:val="21"/>
              </w:rPr>
              <w:t>ti</w:t>
            </w:r>
            <w:r>
              <w:rPr>
                <w:sz w:val="21"/>
                <w:szCs w:val="21"/>
              </w:rPr>
              <w:t>c</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Soc</w:t>
            </w:r>
            <w:r>
              <w:rPr>
                <w:spacing w:val="1"/>
                <w:sz w:val="21"/>
                <w:szCs w:val="21"/>
              </w:rPr>
              <w:t>i</w:t>
            </w:r>
            <w:r>
              <w:rPr>
                <w:spacing w:val="2"/>
                <w:sz w:val="21"/>
                <w:szCs w:val="21"/>
              </w:rPr>
              <w:t>ab</w:t>
            </w:r>
            <w:r>
              <w:rPr>
                <w:spacing w:val="1"/>
                <w:sz w:val="21"/>
                <w:szCs w:val="21"/>
              </w:rPr>
              <w:t>l</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Len</w:t>
            </w:r>
            <w:r>
              <w:rPr>
                <w:spacing w:val="1"/>
                <w:sz w:val="21"/>
                <w:szCs w:val="21"/>
              </w:rPr>
              <w:t>i</w:t>
            </w:r>
            <w:r>
              <w:rPr>
                <w:spacing w:val="2"/>
                <w:sz w:val="21"/>
                <w:szCs w:val="21"/>
              </w:rPr>
              <w:t>en</w:t>
            </w:r>
            <w:r>
              <w:rPr>
                <w:sz w:val="21"/>
                <w:szCs w:val="21"/>
              </w:rPr>
              <w:t>t</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Peace</w:t>
            </w:r>
            <w:r>
              <w:rPr>
                <w:spacing w:val="1"/>
                <w:sz w:val="21"/>
                <w:szCs w:val="21"/>
              </w:rPr>
              <w:t>f</w:t>
            </w:r>
            <w:r>
              <w:rPr>
                <w:spacing w:val="2"/>
                <w:sz w:val="21"/>
                <w:szCs w:val="21"/>
              </w:rPr>
              <w:t>u</w:t>
            </w:r>
            <w:r>
              <w:rPr>
                <w:sz w:val="21"/>
                <w:szCs w:val="21"/>
              </w:rPr>
              <w:t>l</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R</w:t>
            </w:r>
            <w:r>
              <w:rPr>
                <w:spacing w:val="1"/>
                <w:sz w:val="21"/>
                <w:szCs w:val="21"/>
              </w:rPr>
              <w:t>is</w:t>
            </w:r>
            <w:r>
              <w:rPr>
                <w:sz w:val="21"/>
                <w:szCs w:val="21"/>
              </w:rPr>
              <w:t>k</w:t>
            </w:r>
            <w:r>
              <w:rPr>
                <w:spacing w:val="-17"/>
                <w:sz w:val="21"/>
                <w:szCs w:val="21"/>
              </w:rPr>
              <w:t xml:space="preserve"> </w:t>
            </w:r>
            <w:r>
              <w:rPr>
                <w:spacing w:val="2"/>
                <w:sz w:val="21"/>
                <w:szCs w:val="21"/>
              </w:rPr>
              <w:t>Take</w:t>
            </w:r>
            <w:r>
              <w:rPr>
                <w:sz w:val="21"/>
                <w:szCs w:val="21"/>
              </w:rPr>
              <w:t>r</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G</w:t>
            </w:r>
            <w:r>
              <w:rPr>
                <w:spacing w:val="2"/>
                <w:sz w:val="21"/>
                <w:szCs w:val="21"/>
              </w:rPr>
              <w:t>ood</w:t>
            </w:r>
            <w:r>
              <w:rPr>
                <w:spacing w:val="1"/>
                <w:sz w:val="21"/>
                <w:szCs w:val="21"/>
              </w:rPr>
              <w:t>-</w:t>
            </w:r>
            <w:r>
              <w:rPr>
                <w:spacing w:val="3"/>
                <w:sz w:val="21"/>
                <w:szCs w:val="21"/>
              </w:rPr>
              <w:t>M</w:t>
            </w:r>
            <w:r>
              <w:rPr>
                <w:spacing w:val="1"/>
                <w:sz w:val="21"/>
                <w:szCs w:val="21"/>
              </w:rPr>
              <w:t>i</w:t>
            </w:r>
            <w:r>
              <w:rPr>
                <w:spacing w:val="2"/>
                <w:sz w:val="21"/>
                <w:szCs w:val="21"/>
              </w:rPr>
              <w:t>xe</w:t>
            </w:r>
            <w:r>
              <w:rPr>
                <w:sz w:val="21"/>
                <w:szCs w:val="21"/>
              </w:rPr>
              <w:t>r</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Pa</w:t>
            </w:r>
            <w:r>
              <w:rPr>
                <w:spacing w:val="1"/>
                <w:sz w:val="21"/>
                <w:szCs w:val="21"/>
              </w:rPr>
              <w:t>ti</w:t>
            </w:r>
            <w:r>
              <w:rPr>
                <w:spacing w:val="2"/>
                <w:sz w:val="21"/>
                <w:szCs w:val="21"/>
              </w:rPr>
              <w:t>ent</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w:t>
            </w:r>
            <w:r>
              <w:rPr>
                <w:spacing w:val="1"/>
                <w:sz w:val="21"/>
                <w:szCs w:val="21"/>
              </w:rPr>
              <w:t>r</w:t>
            </w:r>
            <w:r>
              <w:rPr>
                <w:spacing w:val="2"/>
                <w:sz w:val="21"/>
                <w:szCs w:val="21"/>
              </w:rPr>
              <w:t>ec</w:t>
            </w:r>
            <w:r>
              <w:rPr>
                <w:spacing w:val="1"/>
                <w:sz w:val="21"/>
                <w:szCs w:val="21"/>
              </w:rPr>
              <w:t>i</w:t>
            </w:r>
            <w:r>
              <w:rPr>
                <w:spacing w:val="2"/>
                <w:sz w:val="21"/>
                <w:szCs w:val="21"/>
              </w:rPr>
              <w:t>s</w:t>
            </w:r>
            <w:r>
              <w:rPr>
                <w:sz w:val="21"/>
                <w:szCs w:val="21"/>
              </w:rPr>
              <w:t>e</w:t>
            </w:r>
          </w:p>
        </w:tc>
      </w:tr>
      <w:tr w:rsidR="00D6528B">
        <w:trPr>
          <w:trHeight w:hRule="exact" w:val="2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4"/>
                <w:sz w:val="21"/>
                <w:szCs w:val="21"/>
              </w:rPr>
              <w:t>D</w:t>
            </w:r>
            <w:r>
              <w:rPr>
                <w:spacing w:val="2"/>
                <w:w w:val="104"/>
                <w:sz w:val="21"/>
                <w:szCs w:val="21"/>
              </w:rPr>
              <w:t>e</w:t>
            </w:r>
            <w:r>
              <w:rPr>
                <w:spacing w:val="1"/>
                <w:w w:val="108"/>
                <w:sz w:val="21"/>
                <w:szCs w:val="21"/>
              </w:rPr>
              <w:t>t</w:t>
            </w:r>
            <w:r>
              <w:rPr>
                <w:spacing w:val="2"/>
                <w:w w:val="96"/>
                <w:sz w:val="21"/>
                <w:szCs w:val="21"/>
              </w:rPr>
              <w:t>e</w:t>
            </w:r>
            <w:r>
              <w:rPr>
                <w:spacing w:val="1"/>
                <w:w w:val="103"/>
                <w:sz w:val="21"/>
                <w:szCs w:val="21"/>
              </w:rPr>
              <w:t>r</w:t>
            </w:r>
            <w:r>
              <w:rPr>
                <w:spacing w:val="3"/>
                <w:w w:val="97"/>
                <w:sz w:val="21"/>
                <w:szCs w:val="21"/>
              </w:rPr>
              <w:t>m</w:t>
            </w:r>
            <w:r>
              <w:rPr>
                <w:spacing w:val="1"/>
                <w:w w:val="97"/>
                <w:sz w:val="21"/>
                <w:szCs w:val="21"/>
              </w:rPr>
              <w:t>i</w:t>
            </w:r>
            <w:r>
              <w:rPr>
                <w:spacing w:val="2"/>
                <w:w w:val="104"/>
                <w:sz w:val="21"/>
                <w:szCs w:val="21"/>
              </w:rPr>
              <w:t>n</w:t>
            </w:r>
            <w:r>
              <w:rPr>
                <w:spacing w:val="2"/>
                <w:w w:val="96"/>
                <w:sz w:val="21"/>
                <w:szCs w:val="21"/>
              </w:rPr>
              <w:t>e</w:t>
            </w:r>
            <w:r>
              <w:rPr>
                <w:w w:val="102"/>
                <w:sz w:val="21"/>
                <w:szCs w:val="21"/>
              </w:rPr>
              <w:t>d</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E</w:t>
            </w:r>
            <w:r>
              <w:rPr>
                <w:spacing w:val="2"/>
                <w:sz w:val="21"/>
                <w:szCs w:val="21"/>
              </w:rPr>
              <w:t>ne</w:t>
            </w:r>
            <w:r>
              <w:rPr>
                <w:spacing w:val="1"/>
                <w:sz w:val="21"/>
                <w:szCs w:val="21"/>
              </w:rPr>
              <w:t>r</w:t>
            </w:r>
            <w:r>
              <w:rPr>
                <w:spacing w:val="2"/>
                <w:sz w:val="21"/>
                <w:szCs w:val="21"/>
              </w:rPr>
              <w:t>ge</w:t>
            </w:r>
            <w:r>
              <w:rPr>
                <w:spacing w:val="1"/>
                <w:sz w:val="21"/>
                <w:szCs w:val="21"/>
              </w:rPr>
              <w:t>ti</w:t>
            </w:r>
            <w:r>
              <w:rPr>
                <w:sz w:val="21"/>
                <w:szCs w:val="21"/>
              </w:rPr>
              <w:t>c</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Se</w:t>
            </w:r>
            <w:r>
              <w:rPr>
                <w:spacing w:val="1"/>
                <w:sz w:val="21"/>
                <w:szCs w:val="21"/>
              </w:rPr>
              <w:t>lf-</w:t>
            </w:r>
            <w:r>
              <w:rPr>
                <w:spacing w:val="3"/>
                <w:sz w:val="21"/>
                <w:szCs w:val="21"/>
              </w:rPr>
              <w:t>C</w:t>
            </w:r>
            <w:r>
              <w:rPr>
                <w:spacing w:val="2"/>
                <w:sz w:val="21"/>
                <w:szCs w:val="21"/>
              </w:rPr>
              <w:t>on</w:t>
            </w:r>
            <w:r>
              <w:rPr>
                <w:spacing w:val="1"/>
                <w:sz w:val="21"/>
                <w:szCs w:val="21"/>
              </w:rPr>
              <w:t>tr</w:t>
            </w:r>
            <w:r>
              <w:rPr>
                <w:spacing w:val="2"/>
                <w:sz w:val="21"/>
                <w:szCs w:val="21"/>
              </w:rPr>
              <w:t>o</w:t>
            </w:r>
            <w:r>
              <w:rPr>
                <w:spacing w:val="1"/>
                <w:sz w:val="21"/>
                <w:szCs w:val="21"/>
              </w:rPr>
              <w:t>ll</w:t>
            </w:r>
            <w:r>
              <w:rPr>
                <w:spacing w:val="2"/>
                <w:sz w:val="21"/>
                <w:szCs w:val="21"/>
              </w:rPr>
              <w:t>e</w:t>
            </w:r>
            <w:r>
              <w:rPr>
                <w:sz w:val="21"/>
                <w:szCs w:val="21"/>
              </w:rPr>
              <w:t>d</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Sys</w:t>
            </w:r>
            <w:r>
              <w:rPr>
                <w:spacing w:val="1"/>
                <w:sz w:val="21"/>
                <w:szCs w:val="21"/>
              </w:rPr>
              <w:t>t</w:t>
            </w:r>
            <w:r>
              <w:rPr>
                <w:spacing w:val="2"/>
                <w:sz w:val="21"/>
                <w:szCs w:val="21"/>
              </w:rPr>
              <w:t>e</w:t>
            </w:r>
            <w:r>
              <w:rPr>
                <w:spacing w:val="3"/>
                <w:sz w:val="21"/>
                <w:szCs w:val="21"/>
              </w:rPr>
              <w:t>m</w:t>
            </w:r>
            <w:r>
              <w:rPr>
                <w:spacing w:val="2"/>
                <w:sz w:val="21"/>
                <w:szCs w:val="21"/>
              </w:rPr>
              <w:t>a</w:t>
            </w:r>
            <w:r>
              <w:rPr>
                <w:spacing w:val="1"/>
                <w:sz w:val="21"/>
                <w:szCs w:val="21"/>
              </w:rPr>
              <w:t>ti</w:t>
            </w:r>
            <w:r>
              <w:rPr>
                <w:sz w:val="21"/>
                <w:szCs w:val="21"/>
              </w:rPr>
              <w:t>c</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A</w:t>
            </w:r>
            <w:r>
              <w:rPr>
                <w:spacing w:val="2"/>
                <w:sz w:val="21"/>
                <w:szCs w:val="21"/>
              </w:rPr>
              <w:t>gg</w:t>
            </w:r>
            <w:r>
              <w:rPr>
                <w:spacing w:val="1"/>
                <w:sz w:val="21"/>
                <w:szCs w:val="21"/>
              </w:rPr>
              <w:t>r</w:t>
            </w:r>
            <w:r>
              <w:rPr>
                <w:spacing w:val="2"/>
                <w:sz w:val="21"/>
                <w:szCs w:val="21"/>
              </w:rPr>
              <w:t>ess</w:t>
            </w:r>
            <w:r>
              <w:rPr>
                <w:spacing w:val="1"/>
                <w:sz w:val="21"/>
                <w:szCs w:val="21"/>
              </w:rPr>
              <w:t>i</w:t>
            </w:r>
            <w:r>
              <w:rPr>
                <w:spacing w:val="2"/>
                <w:sz w:val="21"/>
                <w:szCs w:val="21"/>
              </w:rPr>
              <w:t>v</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ha</w:t>
            </w:r>
            <w:r>
              <w:rPr>
                <w:spacing w:val="1"/>
                <w:sz w:val="21"/>
                <w:szCs w:val="21"/>
              </w:rPr>
              <w:t>ris</w:t>
            </w:r>
            <w:r>
              <w:rPr>
                <w:spacing w:val="3"/>
                <w:sz w:val="21"/>
                <w:szCs w:val="21"/>
              </w:rPr>
              <w:t>m</w:t>
            </w:r>
            <w:r>
              <w:rPr>
                <w:spacing w:val="2"/>
                <w:sz w:val="21"/>
                <w:szCs w:val="21"/>
              </w:rPr>
              <w:t>a</w:t>
            </w:r>
            <w:r>
              <w:rPr>
                <w:spacing w:val="1"/>
                <w:sz w:val="21"/>
                <w:szCs w:val="21"/>
              </w:rPr>
              <w:t>ti</w:t>
            </w:r>
            <w:r>
              <w:rPr>
                <w:sz w:val="21"/>
                <w:szCs w:val="21"/>
              </w:rPr>
              <w:t>c</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7"/>
                <w:sz w:val="21"/>
                <w:szCs w:val="21"/>
              </w:rPr>
              <w:t>G</w:t>
            </w:r>
            <w:r>
              <w:rPr>
                <w:spacing w:val="2"/>
                <w:w w:val="107"/>
                <w:sz w:val="21"/>
                <w:szCs w:val="21"/>
              </w:rPr>
              <w:t>o</w:t>
            </w:r>
            <w:r>
              <w:rPr>
                <w:spacing w:val="2"/>
                <w:w w:val="104"/>
                <w:sz w:val="21"/>
                <w:szCs w:val="21"/>
              </w:rPr>
              <w:t>o</w:t>
            </w:r>
            <w:r>
              <w:rPr>
                <w:spacing w:val="2"/>
                <w:w w:val="102"/>
                <w:sz w:val="21"/>
                <w:szCs w:val="21"/>
              </w:rPr>
              <w:t>d</w:t>
            </w:r>
            <w:r>
              <w:rPr>
                <w:spacing w:val="1"/>
                <w:w w:val="96"/>
                <w:sz w:val="21"/>
                <w:szCs w:val="21"/>
              </w:rPr>
              <w:t>-</w:t>
            </w:r>
            <w:r>
              <w:rPr>
                <w:spacing w:val="3"/>
                <w:w w:val="103"/>
                <w:sz w:val="21"/>
                <w:szCs w:val="21"/>
              </w:rPr>
              <w:t>N</w:t>
            </w:r>
            <w:r>
              <w:rPr>
                <w:spacing w:val="2"/>
                <w:w w:val="103"/>
                <w:sz w:val="21"/>
                <w:szCs w:val="21"/>
              </w:rPr>
              <w:t>a</w:t>
            </w:r>
            <w:r>
              <w:rPr>
                <w:spacing w:val="1"/>
                <w:w w:val="108"/>
                <w:sz w:val="21"/>
                <w:szCs w:val="21"/>
              </w:rPr>
              <w:t>t</w:t>
            </w:r>
            <w:r>
              <w:rPr>
                <w:spacing w:val="2"/>
                <w:sz w:val="21"/>
                <w:szCs w:val="21"/>
              </w:rPr>
              <w:t>u</w:t>
            </w:r>
            <w:r>
              <w:rPr>
                <w:spacing w:val="1"/>
                <w:w w:val="103"/>
                <w:sz w:val="21"/>
                <w:szCs w:val="21"/>
              </w:rPr>
              <w:t>r</w:t>
            </w:r>
            <w:r>
              <w:rPr>
                <w:spacing w:val="2"/>
                <w:w w:val="96"/>
                <w:sz w:val="21"/>
                <w:szCs w:val="21"/>
              </w:rPr>
              <w:t>e</w:t>
            </w:r>
            <w:r>
              <w:rPr>
                <w:w w:val="102"/>
                <w:sz w:val="21"/>
                <w:szCs w:val="21"/>
              </w:rPr>
              <w:t>d</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a</w:t>
            </w:r>
            <w:r>
              <w:rPr>
                <w:spacing w:val="1"/>
                <w:sz w:val="21"/>
                <w:szCs w:val="21"/>
              </w:rPr>
              <w:t>r</w:t>
            </w:r>
            <w:r>
              <w:rPr>
                <w:spacing w:val="2"/>
                <w:sz w:val="21"/>
                <w:szCs w:val="21"/>
              </w:rPr>
              <w:t>e</w:t>
            </w:r>
            <w:r>
              <w:rPr>
                <w:spacing w:val="1"/>
                <w:sz w:val="21"/>
                <w:szCs w:val="21"/>
              </w:rPr>
              <w:t>f</w:t>
            </w:r>
            <w:r>
              <w:rPr>
                <w:spacing w:val="2"/>
                <w:sz w:val="21"/>
                <w:szCs w:val="21"/>
              </w:rPr>
              <w:t>u</w:t>
            </w:r>
            <w:r>
              <w:rPr>
                <w:sz w:val="21"/>
                <w:szCs w:val="21"/>
              </w:rPr>
              <w:t>l</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R</w:t>
            </w:r>
            <w:r>
              <w:rPr>
                <w:spacing w:val="2"/>
                <w:sz w:val="21"/>
                <w:szCs w:val="21"/>
              </w:rPr>
              <w:t>e</w:t>
            </w:r>
            <w:r>
              <w:rPr>
                <w:spacing w:val="1"/>
                <w:sz w:val="21"/>
                <w:szCs w:val="21"/>
              </w:rPr>
              <w:t>stl</w:t>
            </w:r>
            <w:r>
              <w:rPr>
                <w:spacing w:val="2"/>
                <w:sz w:val="21"/>
                <w:szCs w:val="21"/>
              </w:rPr>
              <w:t>e</w:t>
            </w:r>
            <w:r>
              <w:rPr>
                <w:spacing w:val="1"/>
                <w:sz w:val="21"/>
                <w:szCs w:val="21"/>
              </w:rPr>
              <w:t>s</w:t>
            </w:r>
            <w:r>
              <w:rPr>
                <w:sz w:val="21"/>
                <w:szCs w:val="21"/>
              </w:rPr>
              <w:t>s</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Ta</w:t>
            </w:r>
            <w:r>
              <w:rPr>
                <w:spacing w:val="1"/>
                <w:sz w:val="21"/>
                <w:szCs w:val="21"/>
              </w:rPr>
              <w:t>l</w:t>
            </w:r>
            <w:r>
              <w:rPr>
                <w:spacing w:val="2"/>
                <w:sz w:val="21"/>
                <w:szCs w:val="21"/>
              </w:rPr>
              <w:t>ka</w:t>
            </w:r>
            <w:r>
              <w:rPr>
                <w:spacing w:val="1"/>
                <w:sz w:val="21"/>
                <w:szCs w:val="21"/>
              </w:rPr>
              <w:t>ti</w:t>
            </w:r>
            <w:r>
              <w:rPr>
                <w:spacing w:val="2"/>
                <w:sz w:val="21"/>
                <w:szCs w:val="21"/>
              </w:rPr>
              <w:t>v</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on</w:t>
            </w:r>
            <w:r>
              <w:rPr>
                <w:spacing w:val="1"/>
                <w:sz w:val="21"/>
                <w:szCs w:val="21"/>
              </w:rPr>
              <w:t>tr</w:t>
            </w:r>
            <w:r>
              <w:rPr>
                <w:spacing w:val="2"/>
                <w:sz w:val="21"/>
                <w:szCs w:val="21"/>
              </w:rPr>
              <w:t>o</w:t>
            </w:r>
            <w:r>
              <w:rPr>
                <w:spacing w:val="1"/>
                <w:sz w:val="21"/>
                <w:szCs w:val="21"/>
              </w:rPr>
              <w:t>ll</w:t>
            </w:r>
            <w:r>
              <w:rPr>
                <w:spacing w:val="2"/>
                <w:sz w:val="21"/>
                <w:szCs w:val="21"/>
              </w:rPr>
              <w:t>e</w:t>
            </w:r>
            <w:r>
              <w:rPr>
                <w:sz w:val="21"/>
                <w:szCs w:val="21"/>
              </w:rPr>
              <w:t>d</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C</w:t>
            </w:r>
            <w:r>
              <w:rPr>
                <w:spacing w:val="2"/>
                <w:sz w:val="21"/>
                <w:szCs w:val="21"/>
              </w:rPr>
              <w:t>onven</w:t>
            </w:r>
            <w:r>
              <w:rPr>
                <w:spacing w:val="1"/>
                <w:sz w:val="21"/>
                <w:szCs w:val="21"/>
              </w:rPr>
              <w:t>ti</w:t>
            </w:r>
            <w:r>
              <w:rPr>
                <w:spacing w:val="2"/>
                <w:sz w:val="21"/>
                <w:szCs w:val="21"/>
              </w:rPr>
              <w:t>ona</w:t>
            </w:r>
            <w:r>
              <w:rPr>
                <w:sz w:val="21"/>
                <w:szCs w:val="21"/>
              </w:rPr>
              <w:t>l</w:t>
            </w:r>
          </w:p>
        </w:tc>
      </w:tr>
      <w:tr w:rsidR="00D6528B">
        <w:trPr>
          <w:trHeight w:hRule="exact" w:val="2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D</w:t>
            </w:r>
            <w:r>
              <w:rPr>
                <w:spacing w:val="2"/>
                <w:sz w:val="21"/>
                <w:szCs w:val="21"/>
              </w:rPr>
              <w:t>ec</w:t>
            </w:r>
            <w:r>
              <w:rPr>
                <w:spacing w:val="1"/>
                <w:sz w:val="21"/>
                <w:szCs w:val="21"/>
              </w:rPr>
              <w:t>isi</w:t>
            </w:r>
            <w:r>
              <w:rPr>
                <w:spacing w:val="2"/>
                <w:sz w:val="21"/>
                <w:szCs w:val="21"/>
              </w:rPr>
              <w:t>v</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w w:val="103"/>
                <w:sz w:val="21"/>
                <w:szCs w:val="21"/>
              </w:rPr>
              <w:t>Popu</w:t>
            </w:r>
            <w:r>
              <w:rPr>
                <w:spacing w:val="1"/>
                <w:w w:val="85"/>
                <w:sz w:val="21"/>
                <w:szCs w:val="21"/>
              </w:rPr>
              <w:t>l</w:t>
            </w:r>
            <w:r>
              <w:rPr>
                <w:spacing w:val="2"/>
                <w:w w:val="94"/>
                <w:sz w:val="21"/>
                <w:szCs w:val="21"/>
              </w:rPr>
              <w:t>a</w:t>
            </w:r>
            <w:r>
              <w:rPr>
                <w:w w:val="103"/>
                <w:sz w:val="21"/>
                <w:szCs w:val="21"/>
              </w:rPr>
              <w:t>r</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N</w:t>
            </w:r>
            <w:r>
              <w:rPr>
                <w:spacing w:val="2"/>
                <w:sz w:val="21"/>
                <w:szCs w:val="21"/>
              </w:rPr>
              <w:t>e</w:t>
            </w:r>
            <w:r>
              <w:rPr>
                <w:spacing w:val="1"/>
                <w:sz w:val="21"/>
                <w:szCs w:val="21"/>
              </w:rPr>
              <w:t>i</w:t>
            </w:r>
            <w:r>
              <w:rPr>
                <w:spacing w:val="2"/>
                <w:sz w:val="21"/>
                <w:szCs w:val="21"/>
              </w:rPr>
              <w:t>ghbo</w:t>
            </w:r>
            <w:r>
              <w:rPr>
                <w:spacing w:val="1"/>
                <w:sz w:val="21"/>
                <w:szCs w:val="21"/>
              </w:rPr>
              <w:t>rl</w:t>
            </w:r>
            <w:r>
              <w:rPr>
                <w:sz w:val="21"/>
                <w:szCs w:val="21"/>
              </w:rPr>
              <w:t>y</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O</w:t>
            </w:r>
            <w:r>
              <w:rPr>
                <w:spacing w:val="1"/>
                <w:sz w:val="21"/>
                <w:szCs w:val="21"/>
              </w:rPr>
              <w:t>r</w:t>
            </w:r>
            <w:r>
              <w:rPr>
                <w:spacing w:val="2"/>
                <w:sz w:val="21"/>
                <w:szCs w:val="21"/>
              </w:rPr>
              <w:t>gan</w:t>
            </w:r>
            <w:r>
              <w:rPr>
                <w:spacing w:val="1"/>
                <w:sz w:val="21"/>
                <w:szCs w:val="21"/>
              </w:rPr>
              <w:t>i</w:t>
            </w:r>
            <w:r>
              <w:rPr>
                <w:spacing w:val="2"/>
                <w:sz w:val="21"/>
                <w:szCs w:val="21"/>
              </w:rPr>
              <w:t>ze</w:t>
            </w:r>
            <w:r>
              <w:rPr>
                <w:sz w:val="21"/>
                <w:szCs w:val="21"/>
              </w:rPr>
              <w:t>d</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99"/>
                <w:sz w:val="21"/>
                <w:szCs w:val="21"/>
              </w:rPr>
              <w:t>A</w:t>
            </w:r>
            <w:r>
              <w:rPr>
                <w:spacing w:val="2"/>
                <w:w w:val="99"/>
                <w:sz w:val="21"/>
                <w:szCs w:val="21"/>
              </w:rPr>
              <w:t>d</w:t>
            </w:r>
            <w:r>
              <w:rPr>
                <w:spacing w:val="2"/>
                <w:w w:val="96"/>
                <w:sz w:val="21"/>
                <w:szCs w:val="21"/>
              </w:rPr>
              <w:t>ve</w:t>
            </w:r>
            <w:r>
              <w:rPr>
                <w:spacing w:val="2"/>
                <w:w w:val="104"/>
                <w:sz w:val="21"/>
                <w:szCs w:val="21"/>
              </w:rPr>
              <w:t>n</w:t>
            </w:r>
            <w:r>
              <w:rPr>
                <w:spacing w:val="1"/>
                <w:w w:val="108"/>
                <w:sz w:val="21"/>
                <w:szCs w:val="21"/>
              </w:rPr>
              <w:t>t</w:t>
            </w:r>
            <w:r>
              <w:rPr>
                <w:spacing w:val="2"/>
                <w:sz w:val="21"/>
                <w:szCs w:val="21"/>
              </w:rPr>
              <w:t>u</w:t>
            </w:r>
            <w:r>
              <w:rPr>
                <w:spacing w:val="1"/>
                <w:w w:val="103"/>
                <w:sz w:val="21"/>
                <w:szCs w:val="21"/>
              </w:rPr>
              <w:t>r</w:t>
            </w:r>
            <w:r>
              <w:rPr>
                <w:spacing w:val="2"/>
                <w:w w:val="104"/>
                <w:sz w:val="21"/>
                <w:szCs w:val="21"/>
              </w:rPr>
              <w:t>o</w:t>
            </w:r>
            <w:r>
              <w:rPr>
                <w:spacing w:val="2"/>
                <w:sz w:val="21"/>
                <w:szCs w:val="21"/>
              </w:rPr>
              <w:t>u</w:t>
            </w:r>
            <w:r>
              <w:rPr>
                <w:w w:val="96"/>
                <w:sz w:val="21"/>
                <w:szCs w:val="21"/>
              </w:rPr>
              <w:t>s</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w:t>
            </w:r>
            <w:r>
              <w:rPr>
                <w:spacing w:val="1"/>
                <w:sz w:val="21"/>
                <w:szCs w:val="21"/>
              </w:rPr>
              <w:t>ri</w:t>
            </w:r>
            <w:r>
              <w:rPr>
                <w:spacing w:val="2"/>
                <w:sz w:val="21"/>
                <w:szCs w:val="21"/>
              </w:rPr>
              <w:t>end</w:t>
            </w:r>
            <w:r>
              <w:rPr>
                <w:spacing w:val="1"/>
                <w:sz w:val="21"/>
                <w:szCs w:val="21"/>
              </w:rPr>
              <w:t>l</w:t>
            </w:r>
            <w:r>
              <w:rPr>
                <w:sz w:val="21"/>
                <w:szCs w:val="21"/>
              </w:rPr>
              <w:t>y</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ode</w:t>
            </w:r>
            <w:r>
              <w:rPr>
                <w:spacing w:val="1"/>
                <w:sz w:val="21"/>
                <w:szCs w:val="21"/>
              </w:rPr>
              <w:t>r</w:t>
            </w:r>
            <w:r>
              <w:rPr>
                <w:spacing w:val="2"/>
                <w:sz w:val="21"/>
                <w:szCs w:val="21"/>
              </w:rPr>
              <w:t>a</w:t>
            </w:r>
            <w:r>
              <w:rPr>
                <w:spacing w:val="1"/>
                <w:sz w:val="21"/>
                <w:szCs w:val="21"/>
              </w:rPr>
              <w:t>t</w:t>
            </w:r>
            <w:r>
              <w:rPr>
                <w:sz w:val="21"/>
                <w:szCs w:val="21"/>
              </w:rPr>
              <w:t>e</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R</w:t>
            </w:r>
            <w:r>
              <w:rPr>
                <w:spacing w:val="2"/>
                <w:sz w:val="21"/>
                <w:szCs w:val="21"/>
              </w:rPr>
              <w:t>ecep</w:t>
            </w:r>
            <w:r>
              <w:rPr>
                <w:spacing w:val="1"/>
                <w:sz w:val="21"/>
                <w:szCs w:val="21"/>
              </w:rPr>
              <w:t>ti</w:t>
            </w:r>
            <w:r>
              <w:rPr>
                <w:spacing w:val="2"/>
                <w:sz w:val="21"/>
                <w:szCs w:val="21"/>
              </w:rPr>
              <w:t>v</w:t>
            </w:r>
            <w:r>
              <w:rPr>
                <w:sz w:val="21"/>
                <w:szCs w:val="21"/>
              </w:rPr>
              <w:t>e</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B</w:t>
            </w:r>
            <w:r>
              <w:rPr>
                <w:spacing w:val="1"/>
                <w:sz w:val="21"/>
                <w:szCs w:val="21"/>
              </w:rPr>
              <w:t>r</w:t>
            </w:r>
            <w:r>
              <w:rPr>
                <w:spacing w:val="2"/>
                <w:sz w:val="21"/>
                <w:szCs w:val="21"/>
              </w:rPr>
              <w:t>av</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1"/>
                <w:sz w:val="21"/>
                <w:szCs w:val="21"/>
              </w:rPr>
              <w:t>I</w:t>
            </w:r>
            <w:r>
              <w:rPr>
                <w:spacing w:val="2"/>
                <w:sz w:val="21"/>
                <w:szCs w:val="21"/>
              </w:rPr>
              <w:t>n</w:t>
            </w:r>
            <w:r>
              <w:rPr>
                <w:spacing w:val="1"/>
                <w:sz w:val="21"/>
                <w:szCs w:val="21"/>
              </w:rPr>
              <w:t>s</w:t>
            </w:r>
            <w:r>
              <w:rPr>
                <w:spacing w:val="2"/>
                <w:sz w:val="21"/>
                <w:szCs w:val="21"/>
              </w:rPr>
              <w:t>p</w:t>
            </w:r>
            <w:r>
              <w:rPr>
                <w:spacing w:val="1"/>
                <w:sz w:val="21"/>
                <w:szCs w:val="21"/>
              </w:rPr>
              <w:t>iri</w:t>
            </w:r>
            <w:r>
              <w:rPr>
                <w:spacing w:val="2"/>
                <w:sz w:val="21"/>
                <w:szCs w:val="21"/>
              </w:rPr>
              <w:t>n</w:t>
            </w:r>
            <w:r>
              <w:rPr>
                <w:sz w:val="21"/>
                <w:szCs w:val="21"/>
              </w:rPr>
              <w:t>g</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Sub</w:t>
            </w:r>
            <w:r>
              <w:rPr>
                <w:spacing w:val="3"/>
                <w:sz w:val="21"/>
                <w:szCs w:val="21"/>
              </w:rPr>
              <w:t>m</w:t>
            </w:r>
            <w:r>
              <w:rPr>
                <w:spacing w:val="1"/>
                <w:sz w:val="21"/>
                <w:szCs w:val="21"/>
              </w:rPr>
              <w:t>i</w:t>
            </w:r>
            <w:r>
              <w:rPr>
                <w:spacing w:val="2"/>
                <w:sz w:val="21"/>
                <w:szCs w:val="21"/>
              </w:rPr>
              <w:t>ss</w:t>
            </w:r>
            <w:r>
              <w:rPr>
                <w:spacing w:val="1"/>
                <w:sz w:val="21"/>
                <w:szCs w:val="21"/>
              </w:rPr>
              <w:t>i</w:t>
            </w:r>
            <w:r>
              <w:rPr>
                <w:spacing w:val="2"/>
                <w:sz w:val="21"/>
                <w:szCs w:val="21"/>
              </w:rPr>
              <w:t>v</w:t>
            </w:r>
            <w:r>
              <w:rPr>
                <w:sz w:val="21"/>
                <w:szCs w:val="21"/>
              </w:rPr>
              <w:t>e</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Sh</w:t>
            </w:r>
            <w:r>
              <w:rPr>
                <w:sz w:val="21"/>
                <w:szCs w:val="21"/>
              </w:rPr>
              <w:t>y</w:t>
            </w:r>
          </w:p>
        </w:tc>
      </w:tr>
      <w:tr w:rsidR="00D6528B">
        <w:trPr>
          <w:trHeight w:hRule="exact" w:val="74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p>
          <w:p w:rsidR="00D6528B" w:rsidRDefault="00A27EA4">
            <w:pPr>
              <w:spacing w:before="3" w:line="248" w:lineRule="auto"/>
              <w:ind w:left="105" w:right="569"/>
              <w:rPr>
                <w:sz w:val="21"/>
                <w:szCs w:val="21"/>
              </w:rPr>
            </w:pPr>
            <w:r>
              <w:rPr>
                <w:spacing w:val="1"/>
                <w:w w:val="96"/>
                <w:sz w:val="21"/>
                <w:szCs w:val="21"/>
              </w:rPr>
              <w:t>r</w:t>
            </w:r>
            <w:r>
              <w:rPr>
                <w:spacing w:val="2"/>
                <w:w w:val="96"/>
                <w:sz w:val="21"/>
                <w:szCs w:val="21"/>
              </w:rPr>
              <w:t>e</w:t>
            </w:r>
            <w:r>
              <w:rPr>
                <w:spacing w:val="1"/>
                <w:w w:val="96"/>
                <w:sz w:val="21"/>
                <w:szCs w:val="21"/>
              </w:rPr>
              <w:t>s</w:t>
            </w:r>
            <w:r>
              <w:rPr>
                <w:spacing w:val="2"/>
                <w:w w:val="96"/>
                <w:sz w:val="21"/>
                <w:szCs w:val="21"/>
              </w:rPr>
              <w:t>pon</w:t>
            </w:r>
            <w:r>
              <w:rPr>
                <w:spacing w:val="1"/>
                <w:w w:val="96"/>
                <w:sz w:val="21"/>
                <w:szCs w:val="21"/>
              </w:rPr>
              <w:t>si</w:t>
            </w:r>
            <w:r>
              <w:rPr>
                <w:spacing w:val="2"/>
                <w:w w:val="96"/>
                <w:sz w:val="21"/>
                <w:szCs w:val="21"/>
              </w:rPr>
              <w:t>b</w:t>
            </w:r>
            <w:r>
              <w:rPr>
                <w:spacing w:val="1"/>
                <w:w w:val="96"/>
                <w:sz w:val="21"/>
                <w:szCs w:val="21"/>
              </w:rPr>
              <w:t>ilit</w:t>
            </w:r>
            <w:r>
              <w:rPr>
                <w:w w:val="96"/>
                <w:sz w:val="21"/>
                <w:szCs w:val="21"/>
              </w:rPr>
              <w:t>y</w:t>
            </w:r>
            <w:r>
              <w:rPr>
                <w:spacing w:val="15"/>
                <w:w w:val="96"/>
                <w:sz w:val="21"/>
                <w:szCs w:val="21"/>
              </w:rPr>
              <w:t xml:space="preserve"> </w:t>
            </w:r>
            <w:r>
              <w:rPr>
                <w:spacing w:val="2"/>
                <w:w w:val="94"/>
                <w:sz w:val="21"/>
                <w:szCs w:val="21"/>
              </w:rPr>
              <w:t>a</w:t>
            </w:r>
            <w:r>
              <w:rPr>
                <w:spacing w:val="2"/>
                <w:w w:val="104"/>
                <w:sz w:val="21"/>
                <w:szCs w:val="21"/>
              </w:rPr>
              <w:t>n</w:t>
            </w:r>
            <w:r>
              <w:rPr>
                <w:w w:val="102"/>
                <w:sz w:val="21"/>
                <w:szCs w:val="21"/>
              </w:rPr>
              <w:t xml:space="preserve">d </w:t>
            </w:r>
            <w:r>
              <w:rPr>
                <w:spacing w:val="2"/>
                <w:sz w:val="21"/>
                <w:szCs w:val="21"/>
              </w:rPr>
              <w:t>ach</w:t>
            </w:r>
            <w:r>
              <w:rPr>
                <w:spacing w:val="1"/>
                <w:sz w:val="21"/>
                <w:szCs w:val="21"/>
              </w:rPr>
              <w:t>i</w:t>
            </w:r>
            <w:r>
              <w:rPr>
                <w:spacing w:val="2"/>
                <w:sz w:val="21"/>
                <w:szCs w:val="21"/>
              </w:rPr>
              <w:t>eve</w:t>
            </w:r>
            <w:r>
              <w:rPr>
                <w:spacing w:val="3"/>
                <w:sz w:val="21"/>
                <w:szCs w:val="21"/>
              </w:rPr>
              <w:t>m</w:t>
            </w:r>
            <w:r>
              <w:rPr>
                <w:spacing w:val="2"/>
                <w:sz w:val="21"/>
                <w:szCs w:val="21"/>
              </w:rPr>
              <w:t>en</w:t>
            </w:r>
            <w:r>
              <w:rPr>
                <w:sz w:val="21"/>
                <w:szCs w:val="21"/>
              </w:rPr>
              <w:t>t</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p>
          <w:p w:rsidR="00D6528B" w:rsidRDefault="00A27EA4">
            <w:pPr>
              <w:spacing w:before="3" w:line="248" w:lineRule="auto"/>
              <w:ind w:left="105" w:right="538"/>
              <w:rPr>
                <w:sz w:val="21"/>
                <w:szCs w:val="21"/>
              </w:rPr>
            </w:pPr>
            <w:r>
              <w:rPr>
                <w:spacing w:val="1"/>
                <w:sz w:val="21"/>
                <w:szCs w:val="21"/>
              </w:rPr>
              <w:t>r</w:t>
            </w:r>
            <w:r>
              <w:rPr>
                <w:spacing w:val="2"/>
                <w:sz w:val="21"/>
                <w:szCs w:val="21"/>
              </w:rPr>
              <w:t>ecogn</w:t>
            </w:r>
            <w:r>
              <w:rPr>
                <w:spacing w:val="1"/>
                <w:sz w:val="21"/>
                <w:szCs w:val="21"/>
              </w:rPr>
              <w:t>iti</w:t>
            </w:r>
            <w:r>
              <w:rPr>
                <w:spacing w:val="2"/>
                <w:sz w:val="21"/>
                <w:szCs w:val="21"/>
              </w:rPr>
              <w:t>o</w:t>
            </w:r>
            <w:r>
              <w:rPr>
                <w:sz w:val="21"/>
                <w:szCs w:val="21"/>
              </w:rPr>
              <w:t>n</w:t>
            </w:r>
            <w:r>
              <w:rPr>
                <w:spacing w:val="-5"/>
                <w:sz w:val="21"/>
                <w:szCs w:val="21"/>
              </w:rPr>
              <w:t xml:space="preserve"> </w:t>
            </w:r>
            <w:r>
              <w:rPr>
                <w:spacing w:val="2"/>
                <w:w w:val="94"/>
                <w:sz w:val="21"/>
                <w:szCs w:val="21"/>
              </w:rPr>
              <w:t>a</w:t>
            </w:r>
            <w:r>
              <w:rPr>
                <w:spacing w:val="2"/>
                <w:w w:val="104"/>
                <w:sz w:val="21"/>
                <w:szCs w:val="21"/>
              </w:rPr>
              <w:t>n</w:t>
            </w:r>
            <w:r>
              <w:rPr>
                <w:w w:val="102"/>
                <w:sz w:val="21"/>
                <w:szCs w:val="21"/>
              </w:rPr>
              <w:t xml:space="preserve">d </w:t>
            </w:r>
            <w:r>
              <w:rPr>
                <w:spacing w:val="2"/>
                <w:sz w:val="21"/>
                <w:szCs w:val="21"/>
              </w:rPr>
              <w:t>p</w:t>
            </w:r>
            <w:r>
              <w:rPr>
                <w:spacing w:val="1"/>
                <w:sz w:val="21"/>
                <w:szCs w:val="21"/>
              </w:rPr>
              <w:t>er</w:t>
            </w:r>
            <w:r>
              <w:rPr>
                <w:spacing w:val="2"/>
                <w:sz w:val="21"/>
                <w:szCs w:val="21"/>
              </w:rPr>
              <w:t>son</w:t>
            </w:r>
            <w:r>
              <w:rPr>
                <w:spacing w:val="1"/>
                <w:sz w:val="21"/>
                <w:szCs w:val="21"/>
              </w:rPr>
              <w:t>a</w:t>
            </w:r>
            <w:r>
              <w:rPr>
                <w:sz w:val="21"/>
                <w:szCs w:val="21"/>
              </w:rPr>
              <w:t>l</w:t>
            </w:r>
            <w:r>
              <w:rPr>
                <w:spacing w:val="-2"/>
                <w:sz w:val="21"/>
                <w:szCs w:val="21"/>
              </w:rPr>
              <w:t xml:space="preserve"> </w:t>
            </w:r>
            <w:r>
              <w:rPr>
                <w:spacing w:val="2"/>
                <w:sz w:val="21"/>
                <w:szCs w:val="21"/>
              </w:rPr>
              <w:t>app</w:t>
            </w:r>
            <w:r>
              <w:rPr>
                <w:spacing w:val="1"/>
                <w:sz w:val="21"/>
                <w:szCs w:val="21"/>
              </w:rPr>
              <w:t>r</w:t>
            </w:r>
            <w:r>
              <w:rPr>
                <w:spacing w:val="2"/>
                <w:sz w:val="21"/>
                <w:szCs w:val="21"/>
              </w:rPr>
              <w:t>a</w:t>
            </w:r>
            <w:r>
              <w:rPr>
                <w:spacing w:val="1"/>
                <w:sz w:val="21"/>
                <w:szCs w:val="21"/>
              </w:rPr>
              <w:t>i</w:t>
            </w:r>
            <w:r>
              <w:rPr>
                <w:spacing w:val="2"/>
                <w:sz w:val="21"/>
                <w:szCs w:val="21"/>
              </w:rPr>
              <w:t>sa</w:t>
            </w:r>
            <w:r>
              <w:rPr>
                <w:sz w:val="21"/>
                <w:szCs w:val="21"/>
              </w:rPr>
              <w:t>l</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r>
              <w:rPr>
                <w:spacing w:val="-8"/>
                <w:sz w:val="21"/>
                <w:szCs w:val="21"/>
              </w:rPr>
              <w:t xml:space="preserve"> </w:t>
            </w:r>
            <w:r>
              <w:rPr>
                <w:spacing w:val="1"/>
                <w:sz w:val="21"/>
                <w:szCs w:val="21"/>
              </w:rPr>
              <w:t>ti</w:t>
            </w:r>
            <w:r>
              <w:rPr>
                <w:spacing w:val="3"/>
                <w:sz w:val="21"/>
                <w:szCs w:val="21"/>
              </w:rPr>
              <w:t>m</w:t>
            </w:r>
            <w:r>
              <w:rPr>
                <w:spacing w:val="2"/>
                <w:sz w:val="21"/>
                <w:szCs w:val="21"/>
              </w:rPr>
              <w:t>e</w:t>
            </w:r>
            <w:r>
              <w:rPr>
                <w:sz w:val="21"/>
                <w:szCs w:val="21"/>
              </w:rPr>
              <w:t>,</w:t>
            </w:r>
          </w:p>
          <w:p w:rsidR="00D6528B" w:rsidRDefault="00A27EA4">
            <w:pPr>
              <w:spacing w:before="3" w:line="248" w:lineRule="auto"/>
              <w:ind w:left="105" w:right="88"/>
              <w:rPr>
                <w:sz w:val="21"/>
                <w:szCs w:val="21"/>
              </w:rPr>
            </w:pPr>
            <w:r>
              <w:rPr>
                <w:spacing w:val="1"/>
                <w:sz w:val="21"/>
                <w:szCs w:val="21"/>
              </w:rPr>
              <w:t>s</w:t>
            </w:r>
            <w:r>
              <w:rPr>
                <w:spacing w:val="2"/>
                <w:sz w:val="21"/>
                <w:szCs w:val="21"/>
              </w:rPr>
              <w:t>pac</w:t>
            </w:r>
            <w:r>
              <w:rPr>
                <w:sz w:val="21"/>
                <w:szCs w:val="21"/>
              </w:rPr>
              <w:t>e</w:t>
            </w:r>
            <w:r>
              <w:rPr>
                <w:spacing w:val="-7"/>
                <w:sz w:val="21"/>
                <w:szCs w:val="21"/>
              </w:rPr>
              <w:t xml:space="preserve"> </w:t>
            </w:r>
            <w:r>
              <w:rPr>
                <w:spacing w:val="2"/>
                <w:sz w:val="21"/>
                <w:szCs w:val="21"/>
              </w:rPr>
              <w:t>an</w:t>
            </w:r>
            <w:r>
              <w:rPr>
                <w:sz w:val="21"/>
                <w:szCs w:val="21"/>
              </w:rPr>
              <w:t>d</w:t>
            </w:r>
            <w:r>
              <w:rPr>
                <w:spacing w:val="6"/>
                <w:sz w:val="21"/>
                <w:szCs w:val="21"/>
              </w:rPr>
              <w:t xml:space="preserve"> </w:t>
            </w:r>
            <w:r>
              <w:rPr>
                <w:spacing w:val="2"/>
                <w:sz w:val="21"/>
                <w:szCs w:val="21"/>
              </w:rPr>
              <w:t>con</w:t>
            </w:r>
            <w:r>
              <w:rPr>
                <w:spacing w:val="1"/>
                <w:sz w:val="21"/>
                <w:szCs w:val="21"/>
              </w:rPr>
              <w:t>ti</w:t>
            </w:r>
            <w:r>
              <w:rPr>
                <w:spacing w:val="2"/>
                <w:sz w:val="21"/>
                <w:szCs w:val="21"/>
              </w:rPr>
              <w:t>nu</w:t>
            </w:r>
            <w:r>
              <w:rPr>
                <w:spacing w:val="1"/>
                <w:sz w:val="21"/>
                <w:szCs w:val="21"/>
              </w:rPr>
              <w:t>it</w:t>
            </w:r>
            <w:r>
              <w:rPr>
                <w:sz w:val="21"/>
                <w:szCs w:val="21"/>
              </w:rPr>
              <w:t>y</w:t>
            </w:r>
            <w:r>
              <w:rPr>
                <w:spacing w:val="-11"/>
                <w:sz w:val="21"/>
                <w:szCs w:val="21"/>
              </w:rPr>
              <w:t xml:space="preserve"> </w:t>
            </w:r>
            <w:r>
              <w:rPr>
                <w:spacing w:val="1"/>
                <w:w w:val="108"/>
                <w:sz w:val="21"/>
                <w:szCs w:val="21"/>
              </w:rPr>
              <w:t>t</w:t>
            </w:r>
            <w:r>
              <w:rPr>
                <w:w w:val="104"/>
                <w:sz w:val="21"/>
                <w:szCs w:val="21"/>
              </w:rPr>
              <w:t xml:space="preserve">o </w:t>
            </w:r>
            <w:r>
              <w:rPr>
                <w:spacing w:val="2"/>
                <w:sz w:val="21"/>
                <w:szCs w:val="21"/>
              </w:rPr>
              <w:t>d</w:t>
            </w:r>
            <w:r>
              <w:rPr>
                <w:sz w:val="21"/>
                <w:szCs w:val="21"/>
              </w:rPr>
              <w:t>o</w:t>
            </w:r>
            <w:r>
              <w:rPr>
                <w:spacing w:val="10"/>
                <w:sz w:val="21"/>
                <w:szCs w:val="21"/>
              </w:rPr>
              <w:t xml:space="preserve"> </w:t>
            </w:r>
            <w:r>
              <w:rPr>
                <w:spacing w:val="1"/>
                <w:sz w:val="21"/>
                <w:szCs w:val="21"/>
              </w:rPr>
              <w:t>t</w:t>
            </w:r>
            <w:r>
              <w:rPr>
                <w:spacing w:val="2"/>
                <w:sz w:val="21"/>
                <w:szCs w:val="21"/>
              </w:rPr>
              <w:t>h</w:t>
            </w:r>
            <w:r>
              <w:rPr>
                <w:spacing w:val="1"/>
                <w:sz w:val="21"/>
                <w:szCs w:val="21"/>
              </w:rPr>
              <w:t>i</w:t>
            </w:r>
            <w:r>
              <w:rPr>
                <w:spacing w:val="2"/>
                <w:sz w:val="21"/>
                <w:szCs w:val="21"/>
              </w:rPr>
              <w:t>ng</w:t>
            </w:r>
            <w:r>
              <w:rPr>
                <w:sz w:val="21"/>
                <w:szCs w:val="21"/>
              </w:rPr>
              <w:t>s</w:t>
            </w:r>
            <w:r>
              <w:rPr>
                <w:spacing w:val="-4"/>
                <w:sz w:val="21"/>
                <w:szCs w:val="21"/>
              </w:rPr>
              <w:t xml:space="preserve"> </w:t>
            </w:r>
            <w:r>
              <w:rPr>
                <w:spacing w:val="2"/>
                <w:sz w:val="21"/>
                <w:szCs w:val="21"/>
              </w:rPr>
              <w:t>p</w:t>
            </w:r>
            <w:r>
              <w:rPr>
                <w:spacing w:val="1"/>
                <w:sz w:val="21"/>
                <w:szCs w:val="21"/>
              </w:rPr>
              <w:t>r</w:t>
            </w:r>
            <w:r>
              <w:rPr>
                <w:spacing w:val="2"/>
                <w:sz w:val="21"/>
                <w:szCs w:val="21"/>
              </w:rPr>
              <w:t>ope</w:t>
            </w:r>
            <w:r>
              <w:rPr>
                <w:spacing w:val="1"/>
                <w:sz w:val="21"/>
                <w:szCs w:val="21"/>
              </w:rPr>
              <w:t>rl</w:t>
            </w:r>
            <w:r>
              <w:rPr>
                <w:sz w:val="21"/>
                <w:szCs w:val="21"/>
              </w:rPr>
              <w:t>y</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r>
              <w:rPr>
                <w:spacing w:val="-8"/>
                <w:sz w:val="21"/>
                <w:szCs w:val="21"/>
              </w:rPr>
              <w:t xml:space="preserve"> </w:t>
            </w:r>
            <w:r>
              <w:rPr>
                <w:spacing w:val="2"/>
                <w:w w:val="94"/>
                <w:sz w:val="21"/>
                <w:szCs w:val="21"/>
              </w:rPr>
              <w:t>a</w:t>
            </w:r>
            <w:r>
              <w:rPr>
                <w:spacing w:val="1"/>
                <w:w w:val="108"/>
                <w:sz w:val="21"/>
                <w:szCs w:val="21"/>
              </w:rPr>
              <w:t>tt</w:t>
            </w:r>
            <w:r>
              <w:rPr>
                <w:spacing w:val="2"/>
                <w:w w:val="96"/>
                <w:sz w:val="21"/>
                <w:szCs w:val="21"/>
              </w:rPr>
              <w:t>e</w:t>
            </w:r>
            <w:r>
              <w:rPr>
                <w:spacing w:val="2"/>
                <w:w w:val="104"/>
                <w:sz w:val="21"/>
                <w:szCs w:val="21"/>
              </w:rPr>
              <w:t>n</w:t>
            </w:r>
            <w:r>
              <w:rPr>
                <w:spacing w:val="1"/>
                <w:w w:val="108"/>
                <w:sz w:val="21"/>
                <w:szCs w:val="21"/>
              </w:rPr>
              <w:t>t</w:t>
            </w:r>
            <w:r>
              <w:rPr>
                <w:spacing w:val="1"/>
                <w:w w:val="85"/>
                <w:sz w:val="21"/>
                <w:szCs w:val="21"/>
              </w:rPr>
              <w:t>i</w:t>
            </w:r>
            <w:r>
              <w:rPr>
                <w:spacing w:val="2"/>
                <w:w w:val="104"/>
                <w:sz w:val="21"/>
                <w:szCs w:val="21"/>
              </w:rPr>
              <w:t>o</w:t>
            </w:r>
            <w:r>
              <w:rPr>
                <w:w w:val="104"/>
                <w:sz w:val="21"/>
                <w:szCs w:val="21"/>
              </w:rPr>
              <w:t>n</w:t>
            </w:r>
          </w:p>
          <w:p w:rsidR="00D6528B" w:rsidRDefault="00A27EA4">
            <w:pPr>
              <w:spacing w:before="3" w:line="248" w:lineRule="auto"/>
              <w:ind w:left="105" w:right="406"/>
              <w:rPr>
                <w:sz w:val="21"/>
                <w:szCs w:val="21"/>
              </w:rPr>
            </w:pPr>
            <w:r>
              <w:rPr>
                <w:spacing w:val="1"/>
                <w:sz w:val="21"/>
                <w:szCs w:val="21"/>
              </w:rPr>
              <w:t>t</w:t>
            </w:r>
            <w:r>
              <w:rPr>
                <w:sz w:val="21"/>
                <w:szCs w:val="21"/>
              </w:rPr>
              <w:t>o</w:t>
            </w:r>
            <w:r>
              <w:rPr>
                <w:spacing w:val="15"/>
                <w:sz w:val="21"/>
                <w:szCs w:val="21"/>
              </w:rPr>
              <w:t xml:space="preserve"> </w:t>
            </w:r>
            <w:r>
              <w:rPr>
                <w:spacing w:val="2"/>
                <w:w w:val="95"/>
                <w:sz w:val="21"/>
                <w:szCs w:val="21"/>
              </w:rPr>
              <w:t>de</w:t>
            </w:r>
            <w:r>
              <w:rPr>
                <w:spacing w:val="1"/>
                <w:w w:val="95"/>
                <w:sz w:val="21"/>
                <w:szCs w:val="21"/>
              </w:rPr>
              <w:t>t</w:t>
            </w:r>
            <w:r>
              <w:rPr>
                <w:spacing w:val="2"/>
                <w:w w:val="95"/>
                <w:sz w:val="21"/>
                <w:szCs w:val="21"/>
              </w:rPr>
              <w:t>a</w:t>
            </w:r>
            <w:r>
              <w:rPr>
                <w:spacing w:val="1"/>
                <w:w w:val="95"/>
                <w:sz w:val="21"/>
                <w:szCs w:val="21"/>
              </w:rPr>
              <w:t>il</w:t>
            </w:r>
            <w:r>
              <w:rPr>
                <w:w w:val="95"/>
                <w:sz w:val="21"/>
                <w:szCs w:val="21"/>
              </w:rPr>
              <w:t>,</w:t>
            </w:r>
            <w:r>
              <w:rPr>
                <w:spacing w:val="6"/>
                <w:w w:val="95"/>
                <w:sz w:val="21"/>
                <w:szCs w:val="21"/>
              </w:rPr>
              <w:t xml:space="preserve"> </w:t>
            </w:r>
            <w:r>
              <w:rPr>
                <w:spacing w:val="2"/>
                <w:sz w:val="21"/>
                <w:szCs w:val="21"/>
              </w:rPr>
              <w:t>pe</w:t>
            </w:r>
            <w:r>
              <w:rPr>
                <w:spacing w:val="1"/>
                <w:sz w:val="21"/>
                <w:szCs w:val="21"/>
              </w:rPr>
              <w:t>rf</w:t>
            </w:r>
            <w:r>
              <w:rPr>
                <w:spacing w:val="2"/>
                <w:sz w:val="21"/>
                <w:szCs w:val="21"/>
              </w:rPr>
              <w:t>ec</w:t>
            </w:r>
            <w:r>
              <w:rPr>
                <w:spacing w:val="1"/>
                <w:sz w:val="21"/>
                <w:szCs w:val="21"/>
              </w:rPr>
              <w:t>ti</w:t>
            </w:r>
            <w:r>
              <w:rPr>
                <w:spacing w:val="2"/>
                <w:sz w:val="21"/>
                <w:szCs w:val="21"/>
              </w:rPr>
              <w:t>o</w:t>
            </w:r>
            <w:r>
              <w:rPr>
                <w:sz w:val="21"/>
                <w:szCs w:val="21"/>
              </w:rPr>
              <w:t xml:space="preserve">n </w:t>
            </w:r>
            <w:r>
              <w:rPr>
                <w:spacing w:val="2"/>
                <w:sz w:val="21"/>
                <w:szCs w:val="21"/>
              </w:rPr>
              <w:t>an</w:t>
            </w:r>
            <w:r>
              <w:rPr>
                <w:sz w:val="21"/>
                <w:szCs w:val="21"/>
              </w:rPr>
              <w:t>d</w:t>
            </w:r>
            <w:r>
              <w:rPr>
                <w:spacing w:val="5"/>
                <w:sz w:val="21"/>
                <w:szCs w:val="21"/>
              </w:rPr>
              <w:t xml:space="preserve"> </w:t>
            </w:r>
            <w:r>
              <w:rPr>
                <w:spacing w:val="1"/>
                <w:w w:val="108"/>
                <w:sz w:val="21"/>
                <w:szCs w:val="21"/>
              </w:rPr>
              <w:t>t</w:t>
            </w:r>
            <w:r>
              <w:rPr>
                <w:spacing w:val="1"/>
                <w:w w:val="103"/>
                <w:sz w:val="21"/>
                <w:szCs w:val="21"/>
              </w:rPr>
              <w:t>r</w:t>
            </w:r>
            <w:r>
              <w:rPr>
                <w:spacing w:val="2"/>
                <w:sz w:val="21"/>
                <w:szCs w:val="21"/>
              </w:rPr>
              <w:t>u</w:t>
            </w:r>
            <w:r>
              <w:rPr>
                <w:spacing w:val="1"/>
                <w:w w:val="108"/>
                <w:sz w:val="21"/>
                <w:szCs w:val="21"/>
              </w:rPr>
              <w:t>t</w:t>
            </w:r>
            <w:r>
              <w:rPr>
                <w:w w:val="104"/>
                <w:sz w:val="21"/>
                <w:szCs w:val="21"/>
              </w:rPr>
              <w:t>h</w:t>
            </w:r>
          </w:p>
        </w:tc>
      </w:tr>
      <w:tr w:rsidR="00D6528B">
        <w:trPr>
          <w:trHeight w:hRule="exact" w:val="7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w:t>
            </w:r>
            <w:r>
              <w:rPr>
                <w:spacing w:val="1"/>
                <w:sz w:val="21"/>
                <w:szCs w:val="21"/>
              </w:rPr>
              <w:t>tr</w:t>
            </w:r>
            <w:r>
              <w:rPr>
                <w:spacing w:val="2"/>
                <w:sz w:val="21"/>
                <w:szCs w:val="21"/>
              </w:rPr>
              <w:t>on</w:t>
            </w:r>
            <w:r>
              <w:rPr>
                <w:sz w:val="21"/>
                <w:szCs w:val="21"/>
              </w:rPr>
              <w:t>g</w:t>
            </w:r>
            <w:r>
              <w:rPr>
                <w:spacing w:val="-3"/>
                <w:sz w:val="21"/>
                <w:szCs w:val="21"/>
              </w:rPr>
              <w:t xml:space="preserve"> </w:t>
            </w:r>
            <w:r>
              <w:rPr>
                <w:spacing w:val="1"/>
                <w:sz w:val="21"/>
                <w:szCs w:val="21"/>
              </w:rPr>
              <w:t>f</w:t>
            </w:r>
            <w:r>
              <w:rPr>
                <w:spacing w:val="2"/>
                <w:sz w:val="21"/>
                <w:szCs w:val="21"/>
              </w:rPr>
              <w:t>ocu</w:t>
            </w:r>
            <w:r>
              <w:rPr>
                <w:sz w:val="21"/>
                <w:szCs w:val="21"/>
              </w:rPr>
              <w:t xml:space="preserve">s </w:t>
            </w:r>
            <w:r>
              <w:rPr>
                <w:spacing w:val="2"/>
                <w:sz w:val="21"/>
                <w:szCs w:val="21"/>
              </w:rPr>
              <w:t>o</w:t>
            </w:r>
            <w:r>
              <w:rPr>
                <w:sz w:val="21"/>
                <w:szCs w:val="21"/>
              </w:rPr>
              <w:t>n</w:t>
            </w:r>
            <w:r>
              <w:rPr>
                <w:spacing w:val="13"/>
                <w:sz w:val="21"/>
                <w:szCs w:val="21"/>
              </w:rPr>
              <w:t xml:space="preserve"> </w:t>
            </w:r>
            <w:r>
              <w:rPr>
                <w:spacing w:val="1"/>
                <w:sz w:val="21"/>
                <w:szCs w:val="21"/>
              </w:rPr>
              <w:t>t</w:t>
            </w:r>
            <w:r>
              <w:rPr>
                <w:spacing w:val="2"/>
                <w:sz w:val="21"/>
                <w:szCs w:val="21"/>
              </w:rPr>
              <w:t>as</w:t>
            </w:r>
            <w:r>
              <w:rPr>
                <w:sz w:val="21"/>
                <w:szCs w:val="21"/>
              </w:rPr>
              <w:t>k</w:t>
            </w:r>
          </w:p>
          <w:p w:rsidR="00D6528B" w:rsidRDefault="00A27EA4">
            <w:pPr>
              <w:spacing w:before="3" w:line="248" w:lineRule="auto"/>
              <w:ind w:left="105" w:right="249"/>
              <w:rPr>
                <w:sz w:val="21"/>
                <w:szCs w:val="21"/>
              </w:rPr>
            </w:pPr>
            <w:r>
              <w:rPr>
                <w:spacing w:val="2"/>
                <w:sz w:val="21"/>
                <w:szCs w:val="21"/>
              </w:rPr>
              <w:t>an</w:t>
            </w:r>
            <w:r>
              <w:rPr>
                <w:sz w:val="21"/>
                <w:szCs w:val="21"/>
              </w:rPr>
              <w:t>d</w:t>
            </w:r>
            <w:r>
              <w:rPr>
                <w:spacing w:val="5"/>
                <w:sz w:val="21"/>
                <w:szCs w:val="21"/>
              </w:rPr>
              <w:t xml:space="preserve"> </w:t>
            </w:r>
            <w:r>
              <w:rPr>
                <w:spacing w:val="1"/>
                <w:sz w:val="21"/>
                <w:szCs w:val="21"/>
              </w:rPr>
              <w:t>f</w:t>
            </w:r>
            <w:r>
              <w:rPr>
                <w:spacing w:val="2"/>
                <w:sz w:val="21"/>
                <w:szCs w:val="21"/>
              </w:rPr>
              <w:t>o</w:t>
            </w:r>
            <w:r>
              <w:rPr>
                <w:spacing w:val="1"/>
                <w:sz w:val="21"/>
                <w:szCs w:val="21"/>
              </w:rPr>
              <w:t>r</w:t>
            </w:r>
            <w:r>
              <w:rPr>
                <w:spacing w:val="2"/>
                <w:sz w:val="21"/>
                <w:szCs w:val="21"/>
              </w:rPr>
              <w:t>ce</w:t>
            </w:r>
            <w:r>
              <w:rPr>
                <w:spacing w:val="1"/>
                <w:sz w:val="21"/>
                <w:szCs w:val="21"/>
              </w:rPr>
              <w:t>f</w:t>
            </w:r>
            <w:r>
              <w:rPr>
                <w:spacing w:val="2"/>
                <w:sz w:val="21"/>
                <w:szCs w:val="21"/>
              </w:rPr>
              <w:t>u</w:t>
            </w:r>
            <w:r>
              <w:rPr>
                <w:sz w:val="21"/>
                <w:szCs w:val="21"/>
              </w:rPr>
              <w:t>l</w:t>
            </w:r>
            <w:r>
              <w:rPr>
                <w:spacing w:val="-8"/>
                <w:sz w:val="21"/>
                <w:szCs w:val="21"/>
              </w:rPr>
              <w:t xml:space="preserve"> </w:t>
            </w:r>
            <w:r>
              <w:rPr>
                <w:spacing w:val="2"/>
                <w:w w:val="93"/>
                <w:sz w:val="21"/>
                <w:szCs w:val="21"/>
              </w:rPr>
              <w:t>s</w:t>
            </w:r>
            <w:r>
              <w:rPr>
                <w:spacing w:val="1"/>
                <w:w w:val="93"/>
                <w:sz w:val="21"/>
                <w:szCs w:val="21"/>
              </w:rPr>
              <w:t>t</w:t>
            </w:r>
            <w:r>
              <w:rPr>
                <w:spacing w:val="2"/>
                <w:w w:val="93"/>
                <w:sz w:val="21"/>
                <w:szCs w:val="21"/>
              </w:rPr>
              <w:t>y</w:t>
            </w:r>
            <w:r>
              <w:rPr>
                <w:spacing w:val="1"/>
                <w:w w:val="93"/>
                <w:sz w:val="21"/>
                <w:szCs w:val="21"/>
              </w:rPr>
              <w:t>l</w:t>
            </w:r>
            <w:r>
              <w:rPr>
                <w:w w:val="93"/>
                <w:sz w:val="21"/>
                <w:szCs w:val="21"/>
              </w:rPr>
              <w:t>e</w:t>
            </w:r>
            <w:r>
              <w:rPr>
                <w:spacing w:val="9"/>
                <w:w w:val="93"/>
                <w:sz w:val="21"/>
                <w:szCs w:val="21"/>
              </w:rPr>
              <w:t xml:space="preserve"> </w:t>
            </w:r>
            <w:r>
              <w:rPr>
                <w:spacing w:val="2"/>
                <w:sz w:val="21"/>
                <w:szCs w:val="21"/>
              </w:rPr>
              <w:t>can upse</w:t>
            </w:r>
            <w:r>
              <w:rPr>
                <w:sz w:val="21"/>
                <w:szCs w:val="21"/>
              </w:rPr>
              <w:t>t</w:t>
            </w:r>
            <w:r>
              <w:rPr>
                <w:spacing w:val="6"/>
                <w:sz w:val="21"/>
                <w:szCs w:val="21"/>
              </w:rPr>
              <w:t xml:space="preserve"> </w:t>
            </w:r>
            <w:r>
              <w:rPr>
                <w:spacing w:val="2"/>
                <w:sz w:val="21"/>
                <w:szCs w:val="21"/>
              </w:rPr>
              <w:t>peop</w:t>
            </w:r>
            <w:r>
              <w:rPr>
                <w:spacing w:val="1"/>
                <w:sz w:val="21"/>
                <w:szCs w:val="21"/>
              </w:rPr>
              <w:t>l</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Em</w:t>
            </w:r>
            <w:r>
              <w:rPr>
                <w:spacing w:val="2"/>
                <w:sz w:val="21"/>
                <w:szCs w:val="21"/>
              </w:rPr>
              <w:t>pha</w:t>
            </w:r>
            <w:r>
              <w:rPr>
                <w:spacing w:val="1"/>
                <w:sz w:val="21"/>
                <w:szCs w:val="21"/>
              </w:rPr>
              <w:t>si</w:t>
            </w:r>
            <w:r>
              <w:rPr>
                <w:sz w:val="21"/>
                <w:szCs w:val="21"/>
              </w:rPr>
              <w:t>s</w:t>
            </w:r>
            <w:r>
              <w:rPr>
                <w:spacing w:val="6"/>
                <w:sz w:val="21"/>
                <w:szCs w:val="21"/>
              </w:rPr>
              <w:t xml:space="preserve"> </w:t>
            </w:r>
            <w:r>
              <w:rPr>
                <w:spacing w:val="2"/>
                <w:sz w:val="21"/>
                <w:szCs w:val="21"/>
              </w:rPr>
              <w:t>o</w:t>
            </w:r>
            <w:r>
              <w:rPr>
                <w:sz w:val="21"/>
                <w:szCs w:val="21"/>
              </w:rPr>
              <w:t>n</w:t>
            </w:r>
            <w:r>
              <w:rPr>
                <w:spacing w:val="12"/>
                <w:sz w:val="21"/>
                <w:szCs w:val="21"/>
              </w:rPr>
              <w:t xml:space="preserve"> </w:t>
            </w:r>
            <w:r>
              <w:rPr>
                <w:spacing w:val="1"/>
                <w:sz w:val="21"/>
                <w:szCs w:val="21"/>
              </w:rPr>
              <w:t>i</w:t>
            </w:r>
            <w:r>
              <w:rPr>
                <w:spacing w:val="3"/>
                <w:sz w:val="21"/>
                <w:szCs w:val="21"/>
              </w:rPr>
              <w:t>m</w:t>
            </w:r>
            <w:r>
              <w:rPr>
                <w:spacing w:val="2"/>
                <w:sz w:val="21"/>
                <w:szCs w:val="21"/>
              </w:rPr>
              <w:t>ag</w:t>
            </w:r>
            <w:r>
              <w:rPr>
                <w:sz w:val="21"/>
                <w:szCs w:val="21"/>
              </w:rPr>
              <w:t>e</w:t>
            </w:r>
            <w:r>
              <w:rPr>
                <w:spacing w:val="-19"/>
                <w:sz w:val="21"/>
                <w:szCs w:val="21"/>
              </w:rPr>
              <w:t xml:space="preserve"> </w:t>
            </w:r>
            <w:r>
              <w:rPr>
                <w:sz w:val="21"/>
                <w:szCs w:val="21"/>
              </w:rPr>
              <w:t>&amp;</w:t>
            </w:r>
          </w:p>
          <w:p w:rsidR="00D6528B" w:rsidRDefault="00A27EA4">
            <w:pPr>
              <w:spacing w:before="3" w:line="248" w:lineRule="auto"/>
              <w:ind w:left="105" w:right="578"/>
              <w:rPr>
                <w:sz w:val="21"/>
                <w:szCs w:val="21"/>
              </w:rPr>
            </w:pPr>
            <w:r>
              <w:rPr>
                <w:spacing w:val="1"/>
                <w:sz w:val="21"/>
                <w:szCs w:val="21"/>
              </w:rPr>
              <w:t>r</w:t>
            </w:r>
            <w:r>
              <w:rPr>
                <w:spacing w:val="2"/>
                <w:sz w:val="21"/>
                <w:szCs w:val="21"/>
              </w:rPr>
              <w:t>e</w:t>
            </w:r>
            <w:r>
              <w:rPr>
                <w:spacing w:val="1"/>
                <w:sz w:val="21"/>
                <w:szCs w:val="21"/>
              </w:rPr>
              <w:t>l</w:t>
            </w:r>
            <w:r>
              <w:rPr>
                <w:spacing w:val="2"/>
                <w:sz w:val="21"/>
                <w:szCs w:val="21"/>
              </w:rPr>
              <w:t>a</w:t>
            </w:r>
            <w:r>
              <w:rPr>
                <w:spacing w:val="1"/>
                <w:sz w:val="21"/>
                <w:szCs w:val="21"/>
              </w:rPr>
              <w:t>ti</w:t>
            </w:r>
            <w:r>
              <w:rPr>
                <w:spacing w:val="2"/>
                <w:sz w:val="21"/>
                <w:szCs w:val="21"/>
              </w:rPr>
              <w:t>on</w:t>
            </w:r>
            <w:r>
              <w:rPr>
                <w:spacing w:val="1"/>
                <w:sz w:val="21"/>
                <w:szCs w:val="21"/>
              </w:rPr>
              <w:t>s</w:t>
            </w:r>
            <w:r>
              <w:rPr>
                <w:spacing w:val="2"/>
                <w:sz w:val="21"/>
                <w:szCs w:val="21"/>
              </w:rPr>
              <w:t>h</w:t>
            </w:r>
            <w:r>
              <w:rPr>
                <w:spacing w:val="1"/>
                <w:sz w:val="21"/>
                <w:szCs w:val="21"/>
              </w:rPr>
              <w:t>i</w:t>
            </w:r>
            <w:r>
              <w:rPr>
                <w:spacing w:val="2"/>
                <w:sz w:val="21"/>
                <w:szCs w:val="21"/>
              </w:rPr>
              <w:t>p</w:t>
            </w:r>
            <w:r>
              <w:rPr>
                <w:sz w:val="21"/>
                <w:szCs w:val="21"/>
              </w:rPr>
              <w:t>s</w:t>
            </w:r>
            <w:r>
              <w:rPr>
                <w:spacing w:val="-14"/>
                <w:sz w:val="21"/>
                <w:szCs w:val="21"/>
              </w:rPr>
              <w:t xml:space="preserve"> </w:t>
            </w:r>
            <w:r>
              <w:rPr>
                <w:spacing w:val="2"/>
                <w:sz w:val="21"/>
                <w:szCs w:val="21"/>
              </w:rPr>
              <w:t>ca</w:t>
            </w:r>
            <w:r>
              <w:rPr>
                <w:sz w:val="21"/>
                <w:szCs w:val="21"/>
              </w:rPr>
              <w:t xml:space="preserve">n </w:t>
            </w:r>
            <w:r>
              <w:rPr>
                <w:spacing w:val="2"/>
                <w:sz w:val="21"/>
                <w:szCs w:val="21"/>
              </w:rPr>
              <w:t>n</w:t>
            </w:r>
            <w:r>
              <w:rPr>
                <w:spacing w:val="1"/>
                <w:sz w:val="21"/>
                <w:szCs w:val="21"/>
              </w:rPr>
              <w:t>e</w:t>
            </w:r>
            <w:r>
              <w:rPr>
                <w:spacing w:val="2"/>
                <w:sz w:val="21"/>
                <w:szCs w:val="21"/>
              </w:rPr>
              <w:t>g</w:t>
            </w:r>
            <w:r>
              <w:rPr>
                <w:spacing w:val="1"/>
                <w:sz w:val="21"/>
                <w:szCs w:val="21"/>
              </w:rPr>
              <w:t>l</w:t>
            </w:r>
            <w:r>
              <w:rPr>
                <w:spacing w:val="2"/>
                <w:sz w:val="21"/>
                <w:szCs w:val="21"/>
              </w:rPr>
              <w:t>ec</w:t>
            </w:r>
            <w:r>
              <w:rPr>
                <w:sz w:val="21"/>
                <w:szCs w:val="21"/>
              </w:rPr>
              <w:t>t</w:t>
            </w:r>
            <w:r>
              <w:rPr>
                <w:spacing w:val="-14"/>
                <w:sz w:val="21"/>
                <w:szCs w:val="21"/>
              </w:rPr>
              <w:t xml:space="preserve"> </w:t>
            </w:r>
            <w:r>
              <w:rPr>
                <w:spacing w:val="1"/>
                <w:sz w:val="21"/>
                <w:szCs w:val="21"/>
              </w:rPr>
              <w:t>s</w:t>
            </w:r>
            <w:r>
              <w:rPr>
                <w:spacing w:val="2"/>
                <w:sz w:val="21"/>
                <w:szCs w:val="21"/>
              </w:rPr>
              <w:t>ub</w:t>
            </w:r>
            <w:r>
              <w:rPr>
                <w:spacing w:val="1"/>
                <w:sz w:val="21"/>
                <w:szCs w:val="21"/>
              </w:rPr>
              <w:t>st</w:t>
            </w:r>
            <w:r>
              <w:rPr>
                <w:spacing w:val="2"/>
                <w:sz w:val="21"/>
                <w:szCs w:val="21"/>
              </w:rPr>
              <w:t>anc</w:t>
            </w:r>
            <w:r>
              <w:rPr>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D</w:t>
            </w:r>
            <w:r>
              <w:rPr>
                <w:spacing w:val="2"/>
                <w:sz w:val="21"/>
                <w:szCs w:val="21"/>
              </w:rPr>
              <w:t>ependenc</w:t>
            </w:r>
            <w:r>
              <w:rPr>
                <w:sz w:val="21"/>
                <w:szCs w:val="21"/>
              </w:rPr>
              <w:t>e</w:t>
            </w:r>
            <w:r>
              <w:rPr>
                <w:spacing w:val="14"/>
                <w:sz w:val="21"/>
                <w:szCs w:val="21"/>
              </w:rPr>
              <w:t xml:space="preserve"> </w:t>
            </w:r>
            <w:r>
              <w:rPr>
                <w:spacing w:val="2"/>
                <w:w w:val="104"/>
                <w:sz w:val="21"/>
                <w:szCs w:val="21"/>
              </w:rPr>
              <w:t>o</w:t>
            </w:r>
            <w:r>
              <w:rPr>
                <w:w w:val="104"/>
                <w:sz w:val="21"/>
                <w:szCs w:val="21"/>
              </w:rPr>
              <w:t>n</w:t>
            </w:r>
          </w:p>
          <w:p w:rsidR="00D6528B" w:rsidRDefault="00A27EA4">
            <w:pPr>
              <w:spacing w:before="3" w:line="248" w:lineRule="auto"/>
              <w:ind w:left="105" w:right="348"/>
              <w:rPr>
                <w:sz w:val="21"/>
                <w:szCs w:val="21"/>
              </w:rPr>
            </w:pPr>
            <w:r>
              <w:rPr>
                <w:spacing w:val="2"/>
                <w:sz w:val="21"/>
                <w:szCs w:val="21"/>
              </w:rPr>
              <w:t>p</w:t>
            </w:r>
            <w:r>
              <w:rPr>
                <w:spacing w:val="1"/>
                <w:sz w:val="21"/>
                <w:szCs w:val="21"/>
              </w:rPr>
              <w:t>r</w:t>
            </w:r>
            <w:r>
              <w:rPr>
                <w:spacing w:val="2"/>
                <w:sz w:val="21"/>
                <w:szCs w:val="21"/>
              </w:rPr>
              <w:t>o</w:t>
            </w:r>
            <w:r>
              <w:rPr>
                <w:spacing w:val="1"/>
                <w:sz w:val="21"/>
                <w:szCs w:val="21"/>
              </w:rPr>
              <w:t>c</w:t>
            </w:r>
            <w:r>
              <w:rPr>
                <w:spacing w:val="2"/>
                <w:sz w:val="21"/>
                <w:szCs w:val="21"/>
              </w:rPr>
              <w:t>es</w:t>
            </w:r>
            <w:r>
              <w:rPr>
                <w:sz w:val="21"/>
                <w:szCs w:val="21"/>
              </w:rPr>
              <w:t>s</w:t>
            </w:r>
            <w:r>
              <w:rPr>
                <w:spacing w:val="3"/>
                <w:sz w:val="21"/>
                <w:szCs w:val="21"/>
              </w:rPr>
              <w:t xml:space="preserve"> </w:t>
            </w:r>
            <w:r>
              <w:rPr>
                <w:spacing w:val="2"/>
                <w:sz w:val="21"/>
                <w:szCs w:val="21"/>
              </w:rPr>
              <w:t>ca</w:t>
            </w:r>
            <w:r>
              <w:rPr>
                <w:sz w:val="21"/>
                <w:szCs w:val="21"/>
              </w:rPr>
              <w:t xml:space="preserve">n </w:t>
            </w:r>
            <w:r>
              <w:rPr>
                <w:spacing w:val="2"/>
                <w:w w:val="101"/>
                <w:sz w:val="21"/>
                <w:szCs w:val="21"/>
              </w:rPr>
              <w:t>b</w:t>
            </w:r>
            <w:r>
              <w:rPr>
                <w:spacing w:val="1"/>
                <w:w w:val="101"/>
                <w:sz w:val="21"/>
                <w:szCs w:val="21"/>
              </w:rPr>
              <w:t>e</w:t>
            </w:r>
            <w:r>
              <w:rPr>
                <w:spacing w:val="2"/>
                <w:w w:val="96"/>
                <w:sz w:val="21"/>
                <w:szCs w:val="21"/>
              </w:rPr>
              <w:t>c</w:t>
            </w:r>
            <w:r>
              <w:rPr>
                <w:spacing w:val="2"/>
                <w:w w:val="103"/>
                <w:sz w:val="21"/>
                <w:szCs w:val="21"/>
              </w:rPr>
              <w:t>o</w:t>
            </w:r>
            <w:r>
              <w:rPr>
                <w:spacing w:val="3"/>
                <w:w w:val="103"/>
                <w:sz w:val="21"/>
                <w:szCs w:val="21"/>
              </w:rPr>
              <w:t>m</w:t>
            </w:r>
            <w:r>
              <w:rPr>
                <w:w w:val="96"/>
                <w:sz w:val="21"/>
                <w:szCs w:val="21"/>
              </w:rPr>
              <w:t xml:space="preserve">e </w:t>
            </w:r>
            <w:r>
              <w:rPr>
                <w:spacing w:val="1"/>
                <w:sz w:val="21"/>
                <w:szCs w:val="21"/>
              </w:rPr>
              <w:t>r</w:t>
            </w:r>
            <w:r>
              <w:rPr>
                <w:spacing w:val="2"/>
                <w:sz w:val="21"/>
                <w:szCs w:val="21"/>
              </w:rPr>
              <w:t>e</w:t>
            </w:r>
            <w:r>
              <w:rPr>
                <w:spacing w:val="1"/>
                <w:sz w:val="21"/>
                <w:szCs w:val="21"/>
              </w:rPr>
              <w:t>sist</w:t>
            </w:r>
            <w:r>
              <w:rPr>
                <w:spacing w:val="2"/>
                <w:sz w:val="21"/>
                <w:szCs w:val="21"/>
              </w:rPr>
              <w:t>anc</w:t>
            </w:r>
            <w:r>
              <w:rPr>
                <w:sz w:val="21"/>
                <w:szCs w:val="21"/>
              </w:rPr>
              <w:t>e</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N</w:t>
            </w:r>
            <w:r>
              <w:rPr>
                <w:spacing w:val="2"/>
                <w:sz w:val="21"/>
                <w:szCs w:val="21"/>
              </w:rPr>
              <w:t>ee</w:t>
            </w:r>
            <w:r>
              <w:rPr>
                <w:sz w:val="21"/>
                <w:szCs w:val="21"/>
              </w:rPr>
              <w:t>d</w:t>
            </w:r>
            <w:r>
              <w:rPr>
                <w:spacing w:val="12"/>
                <w:sz w:val="21"/>
                <w:szCs w:val="21"/>
              </w:rPr>
              <w:t xml:space="preserve"> </w:t>
            </w:r>
            <w:r>
              <w:rPr>
                <w:spacing w:val="1"/>
                <w:sz w:val="21"/>
                <w:szCs w:val="21"/>
              </w:rPr>
              <w:t>f</w:t>
            </w:r>
            <w:r>
              <w:rPr>
                <w:spacing w:val="2"/>
                <w:sz w:val="21"/>
                <w:szCs w:val="21"/>
              </w:rPr>
              <w:t>o</w:t>
            </w:r>
            <w:r>
              <w:rPr>
                <w:sz w:val="21"/>
                <w:szCs w:val="21"/>
              </w:rPr>
              <w:t>r</w:t>
            </w:r>
            <w:r>
              <w:rPr>
                <w:spacing w:val="10"/>
                <w:sz w:val="21"/>
                <w:szCs w:val="21"/>
              </w:rPr>
              <w:t xml:space="preserve"> </w:t>
            </w:r>
            <w:r>
              <w:rPr>
                <w:spacing w:val="2"/>
                <w:sz w:val="21"/>
                <w:szCs w:val="21"/>
              </w:rPr>
              <w:t>pe</w:t>
            </w:r>
            <w:r>
              <w:rPr>
                <w:spacing w:val="1"/>
                <w:sz w:val="21"/>
                <w:szCs w:val="21"/>
              </w:rPr>
              <w:t>rf</w:t>
            </w:r>
            <w:r>
              <w:rPr>
                <w:spacing w:val="2"/>
                <w:sz w:val="21"/>
                <w:szCs w:val="21"/>
              </w:rPr>
              <w:t>ec</w:t>
            </w:r>
            <w:r>
              <w:rPr>
                <w:spacing w:val="1"/>
                <w:sz w:val="21"/>
                <w:szCs w:val="21"/>
              </w:rPr>
              <w:t>ti</w:t>
            </w:r>
            <w:r>
              <w:rPr>
                <w:spacing w:val="2"/>
                <w:sz w:val="21"/>
                <w:szCs w:val="21"/>
              </w:rPr>
              <w:t>o</w:t>
            </w:r>
            <w:r>
              <w:rPr>
                <w:sz w:val="21"/>
                <w:szCs w:val="21"/>
              </w:rPr>
              <w:t>n</w:t>
            </w:r>
          </w:p>
          <w:p w:rsidR="00D6528B" w:rsidRDefault="00A27EA4">
            <w:pPr>
              <w:spacing w:before="3"/>
              <w:ind w:left="105"/>
              <w:rPr>
                <w:sz w:val="21"/>
                <w:szCs w:val="21"/>
              </w:rPr>
            </w:pPr>
            <w:r>
              <w:rPr>
                <w:spacing w:val="2"/>
                <w:sz w:val="21"/>
                <w:szCs w:val="21"/>
              </w:rPr>
              <w:t>ca</w:t>
            </w:r>
            <w:r>
              <w:rPr>
                <w:sz w:val="21"/>
                <w:szCs w:val="21"/>
              </w:rPr>
              <w:t xml:space="preserve">n </w:t>
            </w:r>
            <w:r>
              <w:rPr>
                <w:spacing w:val="2"/>
                <w:sz w:val="21"/>
                <w:szCs w:val="21"/>
              </w:rPr>
              <w:t>ob</w:t>
            </w:r>
            <w:r>
              <w:rPr>
                <w:spacing w:val="1"/>
                <w:sz w:val="21"/>
                <w:szCs w:val="21"/>
              </w:rPr>
              <w:t>str</w:t>
            </w:r>
            <w:r>
              <w:rPr>
                <w:spacing w:val="2"/>
                <w:sz w:val="21"/>
                <w:szCs w:val="21"/>
              </w:rPr>
              <w:t>uc</w:t>
            </w:r>
            <w:r>
              <w:rPr>
                <w:sz w:val="21"/>
                <w:szCs w:val="21"/>
              </w:rPr>
              <w:t>t</w:t>
            </w:r>
            <w:r>
              <w:rPr>
                <w:spacing w:val="17"/>
                <w:sz w:val="21"/>
                <w:szCs w:val="21"/>
              </w:rPr>
              <w:t xml:space="preserve"> </w:t>
            </w:r>
            <w:r>
              <w:rPr>
                <w:spacing w:val="2"/>
                <w:sz w:val="21"/>
                <w:szCs w:val="21"/>
              </w:rPr>
              <w:t>o</w:t>
            </w:r>
            <w:r>
              <w:rPr>
                <w:sz w:val="21"/>
                <w:szCs w:val="21"/>
              </w:rPr>
              <w:t>r</w:t>
            </w:r>
            <w:r>
              <w:rPr>
                <w:spacing w:val="10"/>
                <w:sz w:val="21"/>
                <w:szCs w:val="21"/>
              </w:rPr>
              <w:t xml:space="preserve"> </w:t>
            </w:r>
            <w:r>
              <w:rPr>
                <w:spacing w:val="2"/>
                <w:sz w:val="21"/>
                <w:szCs w:val="21"/>
              </w:rPr>
              <w:t>de</w:t>
            </w:r>
            <w:r>
              <w:rPr>
                <w:spacing w:val="1"/>
                <w:sz w:val="21"/>
                <w:szCs w:val="21"/>
              </w:rPr>
              <w:t>l</w:t>
            </w:r>
            <w:r>
              <w:rPr>
                <w:spacing w:val="2"/>
                <w:sz w:val="21"/>
                <w:szCs w:val="21"/>
              </w:rPr>
              <w:t>a</w:t>
            </w:r>
            <w:r>
              <w:rPr>
                <w:sz w:val="21"/>
                <w:szCs w:val="21"/>
              </w:rPr>
              <w:t>y</w:t>
            </w:r>
          </w:p>
        </w:tc>
      </w:tr>
      <w:tr w:rsidR="00D6528B">
        <w:trPr>
          <w:trHeight w:hRule="exact" w:val="50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pacing w:val="1"/>
                <w:sz w:val="21"/>
                <w:szCs w:val="21"/>
              </w:rPr>
              <w:t>r</w:t>
            </w:r>
            <w:r>
              <w:rPr>
                <w:sz w:val="21"/>
                <w:szCs w:val="21"/>
              </w:rPr>
              <w:t>s</w:t>
            </w:r>
            <w:r>
              <w:rPr>
                <w:spacing w:val="-3"/>
                <w:sz w:val="21"/>
                <w:szCs w:val="21"/>
              </w:rPr>
              <w:t xml:space="preserve"> </w:t>
            </w:r>
            <w:r>
              <w:rPr>
                <w:spacing w:val="1"/>
                <w:w w:val="95"/>
                <w:sz w:val="21"/>
                <w:szCs w:val="21"/>
              </w:rPr>
              <w:t>f</w:t>
            </w:r>
            <w:r>
              <w:rPr>
                <w:spacing w:val="2"/>
                <w:w w:val="95"/>
                <w:sz w:val="21"/>
                <w:szCs w:val="21"/>
              </w:rPr>
              <w:t>a</w:t>
            </w:r>
            <w:r>
              <w:rPr>
                <w:spacing w:val="1"/>
                <w:w w:val="95"/>
                <w:sz w:val="21"/>
                <w:szCs w:val="21"/>
              </w:rPr>
              <w:t>il</w:t>
            </w:r>
            <w:r>
              <w:rPr>
                <w:spacing w:val="2"/>
                <w:w w:val="95"/>
                <w:sz w:val="21"/>
                <w:szCs w:val="21"/>
              </w:rPr>
              <w:t>u</w:t>
            </w:r>
            <w:r>
              <w:rPr>
                <w:spacing w:val="1"/>
                <w:w w:val="95"/>
                <w:sz w:val="21"/>
                <w:szCs w:val="21"/>
              </w:rPr>
              <w:t>r</w:t>
            </w:r>
            <w:r>
              <w:rPr>
                <w:w w:val="95"/>
                <w:sz w:val="21"/>
                <w:szCs w:val="21"/>
              </w:rPr>
              <w:t>e</w:t>
            </w:r>
            <w:r>
              <w:rPr>
                <w:spacing w:val="9"/>
                <w:w w:val="95"/>
                <w:sz w:val="21"/>
                <w:szCs w:val="21"/>
              </w:rPr>
              <w:t xml:space="preserve"> </w:t>
            </w:r>
            <w:r>
              <w:rPr>
                <w:spacing w:val="2"/>
                <w:sz w:val="21"/>
                <w:szCs w:val="21"/>
              </w:rPr>
              <w:t>an</w:t>
            </w:r>
            <w:r>
              <w:rPr>
                <w:sz w:val="21"/>
                <w:szCs w:val="21"/>
              </w:rPr>
              <w:t>d</w:t>
            </w:r>
            <w:r>
              <w:rPr>
                <w:spacing w:val="5"/>
                <w:sz w:val="21"/>
                <w:szCs w:val="21"/>
              </w:rPr>
              <w:t xml:space="preserve"> </w:t>
            </w:r>
            <w:r>
              <w:rPr>
                <w:spacing w:val="1"/>
                <w:sz w:val="21"/>
                <w:szCs w:val="21"/>
              </w:rPr>
              <w:t>l</w:t>
            </w:r>
            <w:r>
              <w:rPr>
                <w:spacing w:val="2"/>
                <w:sz w:val="21"/>
                <w:szCs w:val="21"/>
              </w:rPr>
              <w:t>o</w:t>
            </w:r>
            <w:r>
              <w:rPr>
                <w:spacing w:val="1"/>
                <w:sz w:val="21"/>
                <w:szCs w:val="21"/>
              </w:rPr>
              <w:t>s</w:t>
            </w:r>
            <w:r>
              <w:rPr>
                <w:sz w:val="21"/>
                <w:szCs w:val="21"/>
              </w:rPr>
              <w:t>s</w:t>
            </w:r>
          </w:p>
          <w:p w:rsidR="00D6528B" w:rsidRDefault="00A27EA4">
            <w:pPr>
              <w:spacing w:before="8"/>
              <w:ind w:left="105"/>
              <w:rPr>
                <w:sz w:val="21"/>
                <w:szCs w:val="21"/>
              </w:rPr>
            </w:pPr>
            <w:r>
              <w:rPr>
                <w:spacing w:val="2"/>
                <w:sz w:val="21"/>
                <w:szCs w:val="21"/>
              </w:rPr>
              <w:t>o</w:t>
            </w:r>
            <w:r>
              <w:rPr>
                <w:sz w:val="21"/>
                <w:szCs w:val="21"/>
              </w:rPr>
              <w:t>f</w:t>
            </w:r>
            <w:r>
              <w:rPr>
                <w:spacing w:val="7"/>
                <w:sz w:val="21"/>
                <w:szCs w:val="21"/>
              </w:rPr>
              <w:t xml:space="preserve"> </w:t>
            </w:r>
            <w:r>
              <w:rPr>
                <w:spacing w:val="2"/>
                <w:sz w:val="21"/>
                <w:szCs w:val="21"/>
              </w:rPr>
              <w:t>po</w:t>
            </w:r>
            <w:r>
              <w:rPr>
                <w:spacing w:val="3"/>
                <w:sz w:val="21"/>
                <w:szCs w:val="21"/>
              </w:rPr>
              <w:t>w</w:t>
            </w:r>
            <w:r>
              <w:rPr>
                <w:spacing w:val="2"/>
                <w:sz w:val="21"/>
                <w:szCs w:val="21"/>
              </w:rPr>
              <w:t>e</w:t>
            </w:r>
            <w:r>
              <w:rPr>
                <w:sz w:val="21"/>
                <w:szCs w:val="21"/>
              </w:rPr>
              <w:t>r</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pacing w:val="1"/>
                <w:sz w:val="21"/>
                <w:szCs w:val="21"/>
              </w:rPr>
              <w:t>r</w:t>
            </w:r>
            <w:r>
              <w:rPr>
                <w:sz w:val="21"/>
                <w:szCs w:val="21"/>
              </w:rPr>
              <w:t>s</w:t>
            </w:r>
            <w:r>
              <w:rPr>
                <w:spacing w:val="-3"/>
                <w:sz w:val="21"/>
                <w:szCs w:val="21"/>
              </w:rPr>
              <w:t xml:space="preserve"> </w:t>
            </w:r>
            <w:r>
              <w:rPr>
                <w:spacing w:val="1"/>
                <w:sz w:val="21"/>
                <w:szCs w:val="21"/>
              </w:rPr>
              <w:t>r</w:t>
            </w:r>
            <w:r>
              <w:rPr>
                <w:spacing w:val="2"/>
                <w:sz w:val="21"/>
                <w:szCs w:val="21"/>
              </w:rPr>
              <w:t>e</w:t>
            </w:r>
            <w:r>
              <w:rPr>
                <w:spacing w:val="1"/>
                <w:sz w:val="21"/>
                <w:szCs w:val="21"/>
              </w:rPr>
              <w:t>j</w:t>
            </w:r>
            <w:r>
              <w:rPr>
                <w:spacing w:val="2"/>
                <w:sz w:val="21"/>
                <w:szCs w:val="21"/>
              </w:rPr>
              <w:t>ec</w:t>
            </w:r>
            <w:r>
              <w:rPr>
                <w:spacing w:val="1"/>
                <w:sz w:val="21"/>
                <w:szCs w:val="21"/>
              </w:rPr>
              <w:t>ti</w:t>
            </w:r>
            <w:r>
              <w:rPr>
                <w:spacing w:val="2"/>
                <w:sz w:val="21"/>
                <w:szCs w:val="21"/>
              </w:rPr>
              <w:t>o</w:t>
            </w:r>
            <w:r>
              <w:rPr>
                <w:sz w:val="21"/>
                <w:szCs w:val="21"/>
              </w:rPr>
              <w:t>n</w:t>
            </w:r>
            <w:r>
              <w:rPr>
                <w:spacing w:val="-8"/>
                <w:sz w:val="21"/>
                <w:szCs w:val="21"/>
              </w:rPr>
              <w:t xml:space="preserve"> </w:t>
            </w:r>
            <w:r>
              <w:rPr>
                <w:spacing w:val="2"/>
                <w:sz w:val="21"/>
                <w:szCs w:val="21"/>
              </w:rPr>
              <w:t>an</w:t>
            </w:r>
            <w:r>
              <w:rPr>
                <w:sz w:val="21"/>
                <w:szCs w:val="21"/>
              </w:rPr>
              <w:t>d</w:t>
            </w:r>
            <w:r>
              <w:rPr>
                <w:spacing w:val="5"/>
                <w:sz w:val="21"/>
                <w:szCs w:val="21"/>
              </w:rPr>
              <w:t xml:space="preserve"> </w:t>
            </w:r>
            <w:r>
              <w:rPr>
                <w:spacing w:val="1"/>
                <w:sz w:val="21"/>
                <w:szCs w:val="21"/>
              </w:rPr>
              <w:t>l</w:t>
            </w:r>
            <w:r>
              <w:rPr>
                <w:spacing w:val="2"/>
                <w:sz w:val="21"/>
                <w:szCs w:val="21"/>
              </w:rPr>
              <w:t>o</w:t>
            </w:r>
            <w:r>
              <w:rPr>
                <w:spacing w:val="1"/>
                <w:sz w:val="21"/>
                <w:szCs w:val="21"/>
              </w:rPr>
              <w:t>s</w:t>
            </w:r>
            <w:r>
              <w:rPr>
                <w:sz w:val="21"/>
                <w:szCs w:val="21"/>
              </w:rPr>
              <w:t>s</w:t>
            </w:r>
          </w:p>
          <w:p w:rsidR="00D6528B" w:rsidRDefault="00A27EA4">
            <w:pPr>
              <w:spacing w:before="8"/>
              <w:ind w:left="105"/>
              <w:rPr>
                <w:sz w:val="21"/>
                <w:szCs w:val="21"/>
              </w:rPr>
            </w:pPr>
            <w:r>
              <w:rPr>
                <w:spacing w:val="2"/>
                <w:sz w:val="21"/>
                <w:szCs w:val="21"/>
              </w:rPr>
              <w:t>o</w:t>
            </w:r>
            <w:r>
              <w:rPr>
                <w:sz w:val="21"/>
                <w:szCs w:val="21"/>
              </w:rPr>
              <w:t>f</w:t>
            </w:r>
            <w:r>
              <w:rPr>
                <w:spacing w:val="7"/>
                <w:sz w:val="21"/>
                <w:szCs w:val="21"/>
              </w:rPr>
              <w:t xml:space="preserve"> </w:t>
            </w:r>
            <w:r>
              <w:rPr>
                <w:spacing w:val="1"/>
                <w:w w:val="103"/>
                <w:sz w:val="21"/>
                <w:szCs w:val="21"/>
              </w:rPr>
              <w:t>r</w:t>
            </w:r>
            <w:r>
              <w:rPr>
                <w:spacing w:val="2"/>
                <w:w w:val="96"/>
                <w:sz w:val="21"/>
                <w:szCs w:val="21"/>
              </w:rPr>
              <w:t>e</w:t>
            </w:r>
            <w:r>
              <w:rPr>
                <w:spacing w:val="2"/>
                <w:w w:val="102"/>
                <w:sz w:val="21"/>
                <w:szCs w:val="21"/>
              </w:rPr>
              <w:t>pu</w:t>
            </w:r>
            <w:r>
              <w:rPr>
                <w:spacing w:val="1"/>
                <w:w w:val="108"/>
                <w:sz w:val="21"/>
                <w:szCs w:val="21"/>
              </w:rPr>
              <w:t>t</w:t>
            </w:r>
            <w:r>
              <w:rPr>
                <w:spacing w:val="2"/>
                <w:w w:val="94"/>
                <w:sz w:val="21"/>
                <w:szCs w:val="21"/>
              </w:rPr>
              <w:t>a</w:t>
            </w:r>
            <w:r>
              <w:rPr>
                <w:spacing w:val="1"/>
                <w:w w:val="108"/>
                <w:sz w:val="21"/>
                <w:szCs w:val="21"/>
              </w:rPr>
              <w:t>t</w:t>
            </w:r>
            <w:r>
              <w:rPr>
                <w:spacing w:val="1"/>
                <w:w w:val="85"/>
                <w:sz w:val="21"/>
                <w:szCs w:val="21"/>
              </w:rPr>
              <w:t>i</w:t>
            </w:r>
            <w:r>
              <w:rPr>
                <w:spacing w:val="2"/>
                <w:w w:val="104"/>
                <w:sz w:val="21"/>
                <w:szCs w:val="21"/>
              </w:rPr>
              <w:t>on</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pacing w:val="1"/>
                <w:sz w:val="21"/>
                <w:szCs w:val="21"/>
              </w:rPr>
              <w:t>r</w:t>
            </w:r>
            <w:r>
              <w:rPr>
                <w:sz w:val="21"/>
                <w:szCs w:val="21"/>
              </w:rPr>
              <w:t>s</w:t>
            </w:r>
            <w:r>
              <w:rPr>
                <w:spacing w:val="-3"/>
                <w:sz w:val="21"/>
                <w:szCs w:val="21"/>
              </w:rPr>
              <w:t xml:space="preserve"> </w:t>
            </w:r>
            <w:r>
              <w:rPr>
                <w:spacing w:val="1"/>
                <w:w w:val="96"/>
                <w:sz w:val="21"/>
                <w:szCs w:val="21"/>
              </w:rPr>
              <w:t>i</w:t>
            </w:r>
            <w:r>
              <w:rPr>
                <w:spacing w:val="2"/>
                <w:w w:val="96"/>
                <w:sz w:val="21"/>
                <w:szCs w:val="21"/>
              </w:rPr>
              <w:t>n</w:t>
            </w:r>
            <w:r>
              <w:rPr>
                <w:spacing w:val="1"/>
                <w:w w:val="96"/>
                <w:sz w:val="21"/>
                <w:szCs w:val="21"/>
              </w:rPr>
              <w:t>s</w:t>
            </w:r>
            <w:r>
              <w:rPr>
                <w:spacing w:val="2"/>
                <w:w w:val="96"/>
                <w:sz w:val="21"/>
                <w:szCs w:val="21"/>
              </w:rPr>
              <w:t>ecu</w:t>
            </w:r>
            <w:r>
              <w:rPr>
                <w:spacing w:val="1"/>
                <w:w w:val="96"/>
                <w:sz w:val="21"/>
                <w:szCs w:val="21"/>
              </w:rPr>
              <w:t>rit</w:t>
            </w:r>
            <w:r>
              <w:rPr>
                <w:w w:val="96"/>
                <w:sz w:val="21"/>
                <w:szCs w:val="21"/>
              </w:rPr>
              <w:t>y</w:t>
            </w:r>
            <w:r>
              <w:rPr>
                <w:spacing w:val="8"/>
                <w:w w:val="96"/>
                <w:sz w:val="21"/>
                <w:szCs w:val="21"/>
              </w:rPr>
              <w:t xml:space="preserve"> </w:t>
            </w:r>
            <w:r>
              <w:rPr>
                <w:spacing w:val="2"/>
                <w:w w:val="94"/>
                <w:sz w:val="21"/>
                <w:szCs w:val="21"/>
              </w:rPr>
              <w:t>a</w:t>
            </w:r>
            <w:r>
              <w:rPr>
                <w:spacing w:val="2"/>
                <w:w w:val="103"/>
                <w:sz w:val="21"/>
                <w:szCs w:val="21"/>
              </w:rPr>
              <w:t>nd</w:t>
            </w:r>
          </w:p>
          <w:p w:rsidR="00D6528B" w:rsidRDefault="00A27EA4">
            <w:pPr>
              <w:spacing w:before="8"/>
              <w:ind w:left="105"/>
              <w:rPr>
                <w:sz w:val="21"/>
                <w:szCs w:val="21"/>
              </w:rPr>
            </w:pPr>
            <w:r>
              <w:rPr>
                <w:spacing w:val="2"/>
                <w:sz w:val="21"/>
                <w:szCs w:val="21"/>
              </w:rPr>
              <w:t>chang</w:t>
            </w:r>
            <w:r>
              <w:rPr>
                <w:sz w:val="21"/>
                <w:szCs w:val="21"/>
              </w:rPr>
              <w:t>e</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pacing w:val="1"/>
                <w:sz w:val="21"/>
                <w:szCs w:val="21"/>
              </w:rPr>
              <w:t>r</w:t>
            </w:r>
            <w:r>
              <w:rPr>
                <w:sz w:val="21"/>
                <w:szCs w:val="21"/>
              </w:rPr>
              <w:t>s</w:t>
            </w:r>
            <w:r>
              <w:rPr>
                <w:spacing w:val="-3"/>
                <w:sz w:val="21"/>
                <w:szCs w:val="21"/>
              </w:rPr>
              <w:t xml:space="preserve"> </w:t>
            </w:r>
            <w:r>
              <w:rPr>
                <w:spacing w:val="1"/>
                <w:w w:val="95"/>
                <w:sz w:val="21"/>
                <w:szCs w:val="21"/>
              </w:rPr>
              <w:t>i</w:t>
            </w:r>
            <w:r>
              <w:rPr>
                <w:spacing w:val="2"/>
                <w:w w:val="95"/>
                <w:sz w:val="21"/>
                <w:szCs w:val="21"/>
              </w:rPr>
              <w:t>naccu</w:t>
            </w:r>
            <w:r>
              <w:rPr>
                <w:spacing w:val="1"/>
                <w:w w:val="95"/>
                <w:sz w:val="21"/>
                <w:szCs w:val="21"/>
              </w:rPr>
              <w:t>r</w:t>
            </w:r>
            <w:r>
              <w:rPr>
                <w:spacing w:val="2"/>
                <w:w w:val="95"/>
                <w:sz w:val="21"/>
                <w:szCs w:val="21"/>
              </w:rPr>
              <w:t>ac</w:t>
            </w:r>
            <w:r>
              <w:rPr>
                <w:w w:val="95"/>
                <w:sz w:val="21"/>
                <w:szCs w:val="21"/>
              </w:rPr>
              <w:t>y</w:t>
            </w:r>
            <w:r>
              <w:rPr>
                <w:spacing w:val="12"/>
                <w:w w:val="95"/>
                <w:sz w:val="21"/>
                <w:szCs w:val="21"/>
              </w:rPr>
              <w:t xml:space="preserve"> </w:t>
            </w:r>
            <w:r>
              <w:rPr>
                <w:spacing w:val="2"/>
                <w:w w:val="94"/>
                <w:sz w:val="21"/>
                <w:szCs w:val="21"/>
              </w:rPr>
              <w:t>a</w:t>
            </w:r>
            <w:r>
              <w:rPr>
                <w:spacing w:val="2"/>
                <w:w w:val="103"/>
                <w:sz w:val="21"/>
                <w:szCs w:val="21"/>
              </w:rPr>
              <w:t>nd</w:t>
            </w:r>
          </w:p>
          <w:p w:rsidR="00D6528B" w:rsidRDefault="00A27EA4">
            <w:pPr>
              <w:spacing w:before="8"/>
              <w:ind w:left="105"/>
              <w:rPr>
                <w:sz w:val="21"/>
                <w:szCs w:val="21"/>
              </w:rPr>
            </w:pPr>
            <w:r>
              <w:rPr>
                <w:spacing w:val="2"/>
                <w:sz w:val="21"/>
                <w:szCs w:val="21"/>
              </w:rPr>
              <w:t>unp</w:t>
            </w:r>
            <w:r>
              <w:rPr>
                <w:spacing w:val="1"/>
                <w:sz w:val="21"/>
                <w:szCs w:val="21"/>
              </w:rPr>
              <w:t>r</w:t>
            </w:r>
            <w:r>
              <w:rPr>
                <w:spacing w:val="2"/>
                <w:sz w:val="21"/>
                <w:szCs w:val="21"/>
              </w:rPr>
              <w:t>ed</w:t>
            </w:r>
            <w:r>
              <w:rPr>
                <w:spacing w:val="1"/>
                <w:sz w:val="21"/>
                <w:szCs w:val="21"/>
              </w:rPr>
              <w:t>i</w:t>
            </w:r>
            <w:r>
              <w:rPr>
                <w:spacing w:val="2"/>
                <w:sz w:val="21"/>
                <w:szCs w:val="21"/>
              </w:rPr>
              <w:t>c</w:t>
            </w:r>
            <w:r>
              <w:rPr>
                <w:spacing w:val="1"/>
                <w:sz w:val="21"/>
                <w:szCs w:val="21"/>
              </w:rPr>
              <w:t>t</w:t>
            </w:r>
            <w:r>
              <w:rPr>
                <w:spacing w:val="2"/>
                <w:sz w:val="21"/>
                <w:szCs w:val="21"/>
              </w:rPr>
              <w:t>ab</w:t>
            </w:r>
            <w:r>
              <w:rPr>
                <w:spacing w:val="1"/>
                <w:sz w:val="21"/>
                <w:szCs w:val="21"/>
              </w:rPr>
              <w:t>ilit</w:t>
            </w:r>
            <w:r>
              <w:rPr>
                <w:sz w:val="21"/>
                <w:szCs w:val="21"/>
              </w:rPr>
              <w:t>y</w:t>
            </w:r>
          </w:p>
        </w:tc>
      </w:tr>
      <w:tr w:rsidR="00D6528B">
        <w:trPr>
          <w:trHeight w:hRule="exact" w:val="50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H</w:t>
            </w:r>
            <w:r>
              <w:rPr>
                <w:spacing w:val="1"/>
                <w:sz w:val="21"/>
                <w:szCs w:val="21"/>
              </w:rPr>
              <w:t>i</w:t>
            </w:r>
            <w:r>
              <w:rPr>
                <w:spacing w:val="2"/>
                <w:sz w:val="21"/>
                <w:szCs w:val="21"/>
              </w:rPr>
              <w:t>g</w:t>
            </w:r>
            <w:r>
              <w:rPr>
                <w:sz w:val="21"/>
                <w:szCs w:val="21"/>
              </w:rPr>
              <w:t>h</w:t>
            </w:r>
            <w:r>
              <w:rPr>
                <w:spacing w:val="2"/>
                <w:sz w:val="21"/>
                <w:szCs w:val="21"/>
              </w:rPr>
              <w:t xml:space="preserve"> </w:t>
            </w:r>
            <w:r>
              <w:rPr>
                <w:spacing w:val="1"/>
                <w:sz w:val="21"/>
                <w:szCs w:val="21"/>
              </w:rPr>
              <w:t>s</w:t>
            </w:r>
            <w:r>
              <w:rPr>
                <w:spacing w:val="2"/>
                <w:sz w:val="21"/>
                <w:szCs w:val="21"/>
              </w:rPr>
              <w:t>en</w:t>
            </w:r>
            <w:r>
              <w:rPr>
                <w:spacing w:val="1"/>
                <w:sz w:val="21"/>
                <w:szCs w:val="21"/>
              </w:rPr>
              <w:t>s</w:t>
            </w:r>
            <w:r>
              <w:rPr>
                <w:sz w:val="21"/>
                <w:szCs w:val="21"/>
              </w:rPr>
              <w:t>e</w:t>
            </w:r>
            <w:r>
              <w:rPr>
                <w:spacing w:val="-6"/>
                <w:sz w:val="21"/>
                <w:szCs w:val="21"/>
              </w:rPr>
              <w:t xml:space="preserve"> </w:t>
            </w:r>
            <w:r>
              <w:rPr>
                <w:spacing w:val="2"/>
                <w:sz w:val="21"/>
                <w:szCs w:val="21"/>
              </w:rPr>
              <w:t>o</w:t>
            </w:r>
            <w:r>
              <w:rPr>
                <w:sz w:val="21"/>
                <w:szCs w:val="21"/>
              </w:rPr>
              <w:t>f</w:t>
            </w:r>
            <w:r>
              <w:rPr>
                <w:spacing w:val="7"/>
                <w:sz w:val="21"/>
                <w:szCs w:val="21"/>
              </w:rPr>
              <w:t xml:space="preserve"> </w:t>
            </w:r>
            <w:r>
              <w:rPr>
                <w:spacing w:val="2"/>
                <w:sz w:val="21"/>
                <w:szCs w:val="21"/>
              </w:rPr>
              <w:t>p</w:t>
            </w:r>
            <w:r>
              <w:rPr>
                <w:spacing w:val="1"/>
                <w:sz w:val="21"/>
                <w:szCs w:val="21"/>
              </w:rPr>
              <w:t>er</w:t>
            </w:r>
            <w:r>
              <w:rPr>
                <w:spacing w:val="2"/>
                <w:sz w:val="21"/>
                <w:szCs w:val="21"/>
              </w:rPr>
              <w:t>son</w:t>
            </w:r>
            <w:r>
              <w:rPr>
                <w:spacing w:val="1"/>
                <w:sz w:val="21"/>
                <w:szCs w:val="21"/>
              </w:rPr>
              <w:t>a</w:t>
            </w:r>
            <w:r>
              <w:rPr>
                <w:sz w:val="21"/>
                <w:szCs w:val="21"/>
              </w:rPr>
              <w:t>l</w:t>
            </w:r>
          </w:p>
          <w:p w:rsidR="00D6528B" w:rsidRDefault="00A27EA4">
            <w:pPr>
              <w:spacing w:before="3"/>
              <w:ind w:left="105"/>
              <w:rPr>
                <w:sz w:val="21"/>
                <w:szCs w:val="21"/>
              </w:rPr>
            </w:pPr>
            <w:r>
              <w:rPr>
                <w:spacing w:val="3"/>
                <w:w w:val="99"/>
                <w:sz w:val="21"/>
                <w:szCs w:val="21"/>
              </w:rPr>
              <w:t>w</w:t>
            </w:r>
            <w:r>
              <w:rPr>
                <w:spacing w:val="2"/>
                <w:w w:val="99"/>
                <w:sz w:val="21"/>
                <w:szCs w:val="21"/>
              </w:rPr>
              <w:t>o</w:t>
            </w:r>
            <w:r>
              <w:rPr>
                <w:spacing w:val="1"/>
                <w:w w:val="103"/>
                <w:sz w:val="21"/>
                <w:szCs w:val="21"/>
              </w:rPr>
              <w:t>r</w:t>
            </w:r>
            <w:r>
              <w:rPr>
                <w:spacing w:val="1"/>
                <w:w w:val="108"/>
                <w:sz w:val="21"/>
                <w:szCs w:val="21"/>
              </w:rPr>
              <w:t>t</w:t>
            </w:r>
            <w:r>
              <w:rPr>
                <w:w w:val="104"/>
                <w:sz w:val="21"/>
                <w:szCs w:val="21"/>
              </w:rPr>
              <w:t>h</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O</w:t>
            </w:r>
            <w:r>
              <w:rPr>
                <w:spacing w:val="2"/>
                <w:sz w:val="21"/>
                <w:szCs w:val="21"/>
              </w:rPr>
              <w:t>p</w:t>
            </w:r>
            <w:r>
              <w:rPr>
                <w:spacing w:val="1"/>
                <w:sz w:val="21"/>
                <w:szCs w:val="21"/>
              </w:rPr>
              <w:t>ti</w:t>
            </w:r>
            <w:r>
              <w:rPr>
                <w:spacing w:val="3"/>
                <w:sz w:val="21"/>
                <w:szCs w:val="21"/>
              </w:rPr>
              <w:t>m</w:t>
            </w:r>
            <w:r>
              <w:rPr>
                <w:spacing w:val="1"/>
                <w:sz w:val="21"/>
                <w:szCs w:val="21"/>
              </w:rPr>
              <w:t>i</w:t>
            </w:r>
            <w:r>
              <w:rPr>
                <w:spacing w:val="2"/>
                <w:sz w:val="21"/>
                <w:szCs w:val="21"/>
              </w:rPr>
              <w:t>s</w:t>
            </w:r>
            <w:r>
              <w:rPr>
                <w:spacing w:val="1"/>
                <w:sz w:val="21"/>
                <w:szCs w:val="21"/>
              </w:rPr>
              <w:t>ti</w:t>
            </w:r>
            <w:r>
              <w:rPr>
                <w:sz w:val="21"/>
                <w:szCs w:val="21"/>
              </w:rPr>
              <w:t>c</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w:t>
            </w:r>
            <w:r>
              <w:rPr>
                <w:spacing w:val="1"/>
                <w:sz w:val="21"/>
                <w:szCs w:val="21"/>
              </w:rPr>
              <w:t>r</w:t>
            </w:r>
            <w:r>
              <w:rPr>
                <w:spacing w:val="2"/>
                <w:sz w:val="21"/>
                <w:szCs w:val="21"/>
              </w:rPr>
              <w:t>ag</w:t>
            </w:r>
            <w:r>
              <w:rPr>
                <w:spacing w:val="3"/>
                <w:sz w:val="21"/>
                <w:szCs w:val="21"/>
              </w:rPr>
              <w:t>m</w:t>
            </w:r>
            <w:r>
              <w:rPr>
                <w:spacing w:val="2"/>
                <w:sz w:val="21"/>
                <w:szCs w:val="21"/>
              </w:rPr>
              <w:t>a</w:t>
            </w:r>
            <w:r>
              <w:rPr>
                <w:spacing w:val="1"/>
                <w:sz w:val="21"/>
                <w:szCs w:val="21"/>
              </w:rPr>
              <w:t>ti</w:t>
            </w:r>
            <w:r>
              <w:rPr>
                <w:sz w:val="21"/>
                <w:szCs w:val="21"/>
              </w:rPr>
              <w:t>c</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A</w:t>
            </w:r>
            <w:r>
              <w:rPr>
                <w:spacing w:val="2"/>
                <w:sz w:val="21"/>
                <w:szCs w:val="21"/>
              </w:rPr>
              <w:t>ccu</w:t>
            </w:r>
            <w:r>
              <w:rPr>
                <w:spacing w:val="1"/>
                <w:sz w:val="21"/>
                <w:szCs w:val="21"/>
              </w:rPr>
              <w:t>r</w:t>
            </w:r>
            <w:r>
              <w:rPr>
                <w:spacing w:val="2"/>
                <w:sz w:val="21"/>
                <w:szCs w:val="21"/>
              </w:rPr>
              <w:t>a</w:t>
            </w:r>
            <w:r>
              <w:rPr>
                <w:spacing w:val="1"/>
                <w:sz w:val="21"/>
                <w:szCs w:val="21"/>
              </w:rPr>
              <w:t>t</w:t>
            </w:r>
            <w:r>
              <w:rPr>
                <w:sz w:val="21"/>
                <w:szCs w:val="21"/>
              </w:rPr>
              <w:t>e</w:t>
            </w:r>
            <w:r>
              <w:rPr>
                <w:spacing w:val="-12"/>
                <w:sz w:val="21"/>
                <w:szCs w:val="21"/>
              </w:rPr>
              <w:t xml:space="preserve"> </w:t>
            </w:r>
            <w:r>
              <w:rPr>
                <w:sz w:val="21"/>
                <w:szCs w:val="21"/>
              </w:rPr>
              <w:t>&amp;</w:t>
            </w:r>
            <w:r>
              <w:rPr>
                <w:spacing w:val="-1"/>
                <w:sz w:val="21"/>
                <w:szCs w:val="21"/>
              </w:rPr>
              <w:t xml:space="preserve"> </w:t>
            </w:r>
            <w:r>
              <w:rPr>
                <w:spacing w:val="2"/>
                <w:sz w:val="21"/>
                <w:szCs w:val="21"/>
              </w:rPr>
              <w:t>p</w:t>
            </w:r>
            <w:r>
              <w:rPr>
                <w:spacing w:val="1"/>
                <w:sz w:val="21"/>
                <w:szCs w:val="21"/>
              </w:rPr>
              <w:t>r</w:t>
            </w:r>
            <w:r>
              <w:rPr>
                <w:spacing w:val="2"/>
                <w:sz w:val="21"/>
                <w:szCs w:val="21"/>
              </w:rPr>
              <w:t>ec</w:t>
            </w:r>
            <w:r>
              <w:rPr>
                <w:spacing w:val="1"/>
                <w:sz w:val="21"/>
                <w:szCs w:val="21"/>
              </w:rPr>
              <w:t>i</w:t>
            </w:r>
            <w:r>
              <w:rPr>
                <w:spacing w:val="2"/>
                <w:sz w:val="21"/>
                <w:szCs w:val="21"/>
              </w:rPr>
              <w:t>s</w:t>
            </w:r>
            <w:r>
              <w:rPr>
                <w:spacing w:val="1"/>
                <w:sz w:val="21"/>
                <w:szCs w:val="21"/>
              </w:rPr>
              <w:t>i</w:t>
            </w:r>
            <w:r>
              <w:rPr>
                <w:spacing w:val="2"/>
                <w:sz w:val="21"/>
                <w:szCs w:val="21"/>
              </w:rPr>
              <w:t>o</w:t>
            </w:r>
            <w:r>
              <w:rPr>
                <w:sz w:val="21"/>
                <w:szCs w:val="21"/>
              </w:rPr>
              <w:t>n</w:t>
            </w:r>
          </w:p>
        </w:tc>
      </w:tr>
      <w:tr w:rsidR="00D6528B">
        <w:trPr>
          <w:trHeight w:hRule="exact" w:val="50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z w:val="21"/>
                <w:szCs w:val="21"/>
              </w:rPr>
              <w:t>r –</w:t>
            </w:r>
            <w:r>
              <w:rPr>
                <w:spacing w:val="6"/>
                <w:sz w:val="21"/>
                <w:szCs w:val="21"/>
              </w:rPr>
              <w:t xml:space="preserve"> </w:t>
            </w:r>
            <w:r>
              <w:rPr>
                <w:spacing w:val="2"/>
                <w:sz w:val="21"/>
                <w:szCs w:val="21"/>
              </w:rPr>
              <w:t>b</w:t>
            </w:r>
            <w:r>
              <w:rPr>
                <w:spacing w:val="1"/>
                <w:sz w:val="21"/>
                <w:szCs w:val="21"/>
              </w:rPr>
              <w:t>ei</w:t>
            </w:r>
            <w:r>
              <w:rPr>
                <w:spacing w:val="2"/>
                <w:sz w:val="21"/>
                <w:szCs w:val="21"/>
              </w:rPr>
              <w:t>n</w:t>
            </w:r>
            <w:r>
              <w:rPr>
                <w:sz w:val="21"/>
                <w:szCs w:val="21"/>
              </w:rPr>
              <w:t>g</w:t>
            </w:r>
            <w:r>
              <w:rPr>
                <w:spacing w:val="-7"/>
                <w:sz w:val="21"/>
                <w:szCs w:val="21"/>
              </w:rPr>
              <w:t xml:space="preserve"> </w:t>
            </w:r>
            <w:r>
              <w:rPr>
                <w:spacing w:val="1"/>
                <w:sz w:val="21"/>
                <w:szCs w:val="21"/>
              </w:rPr>
              <w:t>t</w:t>
            </w:r>
            <w:r>
              <w:rPr>
                <w:spacing w:val="2"/>
                <w:sz w:val="21"/>
                <w:szCs w:val="21"/>
              </w:rPr>
              <w:t>ake</w:t>
            </w:r>
            <w:r>
              <w:rPr>
                <w:sz w:val="21"/>
                <w:szCs w:val="21"/>
              </w:rPr>
              <w:t>n</w:t>
            </w:r>
          </w:p>
          <w:p w:rsidR="00D6528B" w:rsidRDefault="00A27EA4">
            <w:pPr>
              <w:spacing w:before="3"/>
              <w:ind w:left="105"/>
              <w:rPr>
                <w:sz w:val="21"/>
                <w:szCs w:val="21"/>
              </w:rPr>
            </w:pPr>
            <w:r>
              <w:rPr>
                <w:spacing w:val="2"/>
                <w:sz w:val="21"/>
                <w:szCs w:val="21"/>
              </w:rPr>
              <w:t>advan</w:t>
            </w:r>
            <w:r>
              <w:rPr>
                <w:spacing w:val="1"/>
                <w:sz w:val="21"/>
                <w:szCs w:val="21"/>
              </w:rPr>
              <w:t>t</w:t>
            </w:r>
            <w:r>
              <w:rPr>
                <w:spacing w:val="2"/>
                <w:sz w:val="21"/>
                <w:szCs w:val="21"/>
              </w:rPr>
              <w:t>ag</w:t>
            </w:r>
            <w:r>
              <w:rPr>
                <w:sz w:val="21"/>
                <w:szCs w:val="21"/>
              </w:rPr>
              <w:t>e</w:t>
            </w:r>
            <w:r>
              <w:rPr>
                <w:spacing w:val="-19"/>
                <w:sz w:val="21"/>
                <w:szCs w:val="21"/>
              </w:rPr>
              <w:t xml:space="preserve"> </w:t>
            </w:r>
            <w:r>
              <w:rPr>
                <w:spacing w:val="2"/>
                <w:w w:val="104"/>
                <w:sz w:val="21"/>
                <w:szCs w:val="21"/>
              </w:rPr>
              <w:t>o</w:t>
            </w:r>
            <w:r>
              <w:rPr>
                <w:w w:val="99"/>
                <w:sz w:val="21"/>
                <w:szCs w:val="21"/>
              </w:rPr>
              <w:t>f</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z w:val="21"/>
                <w:szCs w:val="21"/>
              </w:rPr>
              <w:t>r –</w:t>
            </w:r>
            <w:r>
              <w:rPr>
                <w:spacing w:val="6"/>
                <w:sz w:val="21"/>
                <w:szCs w:val="21"/>
              </w:rPr>
              <w:t xml:space="preserve"> </w:t>
            </w:r>
            <w:r>
              <w:rPr>
                <w:spacing w:val="1"/>
                <w:w w:val="95"/>
                <w:sz w:val="21"/>
                <w:szCs w:val="21"/>
              </w:rPr>
              <w:t>s</w:t>
            </w:r>
            <w:r>
              <w:rPr>
                <w:spacing w:val="2"/>
                <w:w w:val="95"/>
                <w:sz w:val="21"/>
                <w:szCs w:val="21"/>
              </w:rPr>
              <w:t>oc</w:t>
            </w:r>
            <w:r>
              <w:rPr>
                <w:spacing w:val="1"/>
                <w:w w:val="95"/>
                <w:sz w:val="21"/>
                <w:szCs w:val="21"/>
              </w:rPr>
              <w:t>i</w:t>
            </w:r>
            <w:r>
              <w:rPr>
                <w:spacing w:val="2"/>
                <w:w w:val="95"/>
                <w:sz w:val="21"/>
                <w:szCs w:val="21"/>
              </w:rPr>
              <w:t>a</w:t>
            </w:r>
            <w:r>
              <w:rPr>
                <w:w w:val="95"/>
                <w:sz w:val="21"/>
                <w:szCs w:val="21"/>
              </w:rPr>
              <w:t>l</w:t>
            </w:r>
            <w:r>
              <w:rPr>
                <w:spacing w:val="6"/>
                <w:w w:val="95"/>
                <w:sz w:val="21"/>
                <w:szCs w:val="21"/>
              </w:rPr>
              <w:t xml:space="preserve"> </w:t>
            </w:r>
            <w:r>
              <w:rPr>
                <w:spacing w:val="1"/>
                <w:sz w:val="21"/>
                <w:szCs w:val="21"/>
              </w:rPr>
              <w:t>r</w:t>
            </w:r>
            <w:r>
              <w:rPr>
                <w:spacing w:val="2"/>
                <w:sz w:val="21"/>
                <w:szCs w:val="21"/>
              </w:rPr>
              <w:t>e</w:t>
            </w:r>
            <w:r>
              <w:rPr>
                <w:spacing w:val="1"/>
                <w:sz w:val="21"/>
                <w:szCs w:val="21"/>
              </w:rPr>
              <w:t>j</w:t>
            </w:r>
            <w:r>
              <w:rPr>
                <w:spacing w:val="2"/>
                <w:sz w:val="21"/>
                <w:szCs w:val="21"/>
              </w:rPr>
              <w:t>ec</w:t>
            </w:r>
            <w:r>
              <w:rPr>
                <w:spacing w:val="1"/>
                <w:sz w:val="21"/>
                <w:szCs w:val="21"/>
              </w:rPr>
              <w:t>ti</w:t>
            </w:r>
            <w:r>
              <w:rPr>
                <w:spacing w:val="2"/>
                <w:sz w:val="21"/>
                <w:szCs w:val="21"/>
              </w:rPr>
              <w:t>o</w:t>
            </w:r>
            <w:r>
              <w:rPr>
                <w:sz w:val="21"/>
                <w:szCs w:val="21"/>
              </w:rPr>
              <w:t>n</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z w:val="21"/>
                <w:szCs w:val="21"/>
              </w:rPr>
              <w:t>r –</w:t>
            </w:r>
            <w:r>
              <w:rPr>
                <w:spacing w:val="7"/>
                <w:sz w:val="21"/>
                <w:szCs w:val="21"/>
              </w:rPr>
              <w:t xml:space="preserve"> </w:t>
            </w:r>
            <w:r>
              <w:rPr>
                <w:spacing w:val="1"/>
                <w:sz w:val="21"/>
                <w:szCs w:val="21"/>
              </w:rPr>
              <w:t>l</w:t>
            </w:r>
            <w:r>
              <w:rPr>
                <w:spacing w:val="2"/>
                <w:sz w:val="21"/>
                <w:szCs w:val="21"/>
              </w:rPr>
              <w:t>o</w:t>
            </w:r>
            <w:r>
              <w:rPr>
                <w:spacing w:val="1"/>
                <w:sz w:val="21"/>
                <w:szCs w:val="21"/>
              </w:rPr>
              <w:t>s</w:t>
            </w:r>
            <w:r>
              <w:rPr>
                <w:sz w:val="21"/>
                <w:szCs w:val="21"/>
              </w:rPr>
              <w:t>s</w:t>
            </w:r>
            <w:r>
              <w:rPr>
                <w:spacing w:val="-7"/>
                <w:sz w:val="21"/>
                <w:szCs w:val="21"/>
              </w:rPr>
              <w:t xml:space="preserve"> </w:t>
            </w:r>
            <w:r>
              <w:rPr>
                <w:spacing w:val="2"/>
                <w:sz w:val="21"/>
                <w:szCs w:val="21"/>
              </w:rPr>
              <w:t>o</w:t>
            </w:r>
            <w:r>
              <w:rPr>
                <w:sz w:val="21"/>
                <w:szCs w:val="21"/>
              </w:rPr>
              <w:t>f</w:t>
            </w:r>
            <w:r>
              <w:rPr>
                <w:spacing w:val="7"/>
                <w:sz w:val="21"/>
                <w:szCs w:val="21"/>
              </w:rPr>
              <w:t xml:space="preserve"> </w:t>
            </w:r>
            <w:r>
              <w:rPr>
                <w:spacing w:val="1"/>
                <w:sz w:val="21"/>
                <w:szCs w:val="21"/>
              </w:rPr>
              <w:t>st</w:t>
            </w:r>
            <w:r>
              <w:rPr>
                <w:spacing w:val="2"/>
                <w:sz w:val="21"/>
                <w:szCs w:val="21"/>
              </w:rPr>
              <w:t>ab</w:t>
            </w:r>
            <w:r>
              <w:rPr>
                <w:spacing w:val="1"/>
                <w:sz w:val="21"/>
                <w:szCs w:val="21"/>
              </w:rPr>
              <w:t>ilit</w:t>
            </w:r>
            <w:r>
              <w:rPr>
                <w:sz w:val="21"/>
                <w:szCs w:val="21"/>
              </w:rPr>
              <w:t>y</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Fea</w:t>
            </w:r>
            <w:r>
              <w:rPr>
                <w:sz w:val="21"/>
                <w:szCs w:val="21"/>
              </w:rPr>
              <w:t>r –</w:t>
            </w:r>
            <w:r>
              <w:rPr>
                <w:spacing w:val="7"/>
                <w:sz w:val="21"/>
                <w:szCs w:val="21"/>
              </w:rPr>
              <w:t xml:space="preserve"> </w:t>
            </w:r>
            <w:r>
              <w:rPr>
                <w:spacing w:val="3"/>
                <w:w w:val="96"/>
                <w:sz w:val="21"/>
                <w:szCs w:val="21"/>
              </w:rPr>
              <w:t>C</w:t>
            </w:r>
            <w:r>
              <w:rPr>
                <w:spacing w:val="1"/>
                <w:w w:val="96"/>
                <w:sz w:val="21"/>
                <w:szCs w:val="21"/>
              </w:rPr>
              <w:t>riti</w:t>
            </w:r>
            <w:r>
              <w:rPr>
                <w:spacing w:val="2"/>
                <w:w w:val="96"/>
                <w:sz w:val="21"/>
                <w:szCs w:val="21"/>
              </w:rPr>
              <w:t>c</w:t>
            </w:r>
            <w:r>
              <w:rPr>
                <w:spacing w:val="1"/>
                <w:w w:val="96"/>
                <w:sz w:val="21"/>
                <w:szCs w:val="21"/>
              </w:rPr>
              <w:t>is</w:t>
            </w:r>
            <w:r>
              <w:rPr>
                <w:w w:val="96"/>
                <w:sz w:val="21"/>
                <w:szCs w:val="21"/>
              </w:rPr>
              <w:t>m</w:t>
            </w:r>
            <w:r>
              <w:rPr>
                <w:spacing w:val="12"/>
                <w:w w:val="96"/>
                <w:sz w:val="21"/>
                <w:szCs w:val="21"/>
              </w:rPr>
              <w:t xml:space="preserve"> </w:t>
            </w:r>
            <w:r>
              <w:rPr>
                <w:spacing w:val="2"/>
                <w:w w:val="104"/>
                <w:sz w:val="21"/>
                <w:szCs w:val="21"/>
              </w:rPr>
              <w:t>o</w:t>
            </w:r>
            <w:r>
              <w:rPr>
                <w:w w:val="99"/>
                <w:sz w:val="21"/>
                <w:szCs w:val="21"/>
              </w:rPr>
              <w:t>f</w:t>
            </w:r>
          </w:p>
          <w:p w:rsidR="00D6528B" w:rsidRDefault="00A27EA4">
            <w:pPr>
              <w:spacing w:before="3"/>
              <w:ind w:left="105"/>
              <w:rPr>
                <w:sz w:val="21"/>
                <w:szCs w:val="21"/>
              </w:rPr>
            </w:pPr>
            <w:r>
              <w:rPr>
                <w:spacing w:val="2"/>
                <w:sz w:val="21"/>
                <w:szCs w:val="21"/>
              </w:rPr>
              <w:t>you</w:t>
            </w:r>
            <w:r>
              <w:rPr>
                <w:sz w:val="21"/>
                <w:szCs w:val="21"/>
              </w:rPr>
              <w:t>r</w:t>
            </w:r>
            <w:r>
              <w:rPr>
                <w:spacing w:val="-4"/>
                <w:sz w:val="21"/>
                <w:szCs w:val="21"/>
              </w:rPr>
              <w:t xml:space="preserve"> </w:t>
            </w:r>
            <w:r>
              <w:rPr>
                <w:spacing w:val="3"/>
                <w:sz w:val="21"/>
                <w:szCs w:val="21"/>
              </w:rPr>
              <w:t>w</w:t>
            </w:r>
            <w:r>
              <w:rPr>
                <w:spacing w:val="2"/>
                <w:sz w:val="21"/>
                <w:szCs w:val="21"/>
              </w:rPr>
              <w:t>o</w:t>
            </w:r>
            <w:r>
              <w:rPr>
                <w:spacing w:val="1"/>
                <w:sz w:val="21"/>
                <w:szCs w:val="21"/>
              </w:rPr>
              <w:t>r</w:t>
            </w:r>
            <w:r>
              <w:rPr>
                <w:sz w:val="21"/>
                <w:szCs w:val="21"/>
              </w:rPr>
              <w:t>k</w:t>
            </w:r>
          </w:p>
        </w:tc>
      </w:tr>
      <w:tr w:rsidR="00D6528B">
        <w:trPr>
          <w:trHeight w:hRule="exact" w:val="50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p>
          <w:p w:rsidR="00D6528B" w:rsidRDefault="00A27EA4">
            <w:pPr>
              <w:spacing w:before="8"/>
              <w:ind w:left="105"/>
              <w:rPr>
                <w:sz w:val="21"/>
                <w:szCs w:val="21"/>
              </w:rPr>
            </w:pPr>
            <w:r>
              <w:rPr>
                <w:spacing w:val="3"/>
                <w:sz w:val="21"/>
                <w:szCs w:val="21"/>
              </w:rPr>
              <w:t>D</w:t>
            </w:r>
            <w:r>
              <w:rPr>
                <w:spacing w:val="1"/>
                <w:sz w:val="21"/>
                <w:szCs w:val="21"/>
              </w:rPr>
              <w:t>ir</w:t>
            </w:r>
            <w:r>
              <w:rPr>
                <w:spacing w:val="2"/>
                <w:sz w:val="21"/>
                <w:szCs w:val="21"/>
              </w:rPr>
              <w:t>ec</w:t>
            </w:r>
            <w:r>
              <w:rPr>
                <w:spacing w:val="1"/>
                <w:sz w:val="21"/>
                <w:szCs w:val="21"/>
              </w:rPr>
              <w:t>t</w:t>
            </w:r>
            <w:r>
              <w:rPr>
                <w:spacing w:val="2"/>
                <w:sz w:val="21"/>
                <w:szCs w:val="21"/>
              </w:rPr>
              <w:t>ne</w:t>
            </w:r>
            <w:r>
              <w:rPr>
                <w:spacing w:val="1"/>
                <w:sz w:val="21"/>
                <w:szCs w:val="21"/>
              </w:rPr>
              <w:t>s</w:t>
            </w:r>
            <w:r>
              <w:rPr>
                <w:sz w:val="21"/>
                <w:szCs w:val="21"/>
              </w:rPr>
              <w:t>s</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r>
              <w:rPr>
                <w:spacing w:val="-8"/>
                <w:sz w:val="21"/>
                <w:szCs w:val="21"/>
              </w:rPr>
              <w:t xml:space="preserve"> </w:t>
            </w:r>
            <w:r>
              <w:rPr>
                <w:spacing w:val="2"/>
                <w:sz w:val="21"/>
                <w:szCs w:val="21"/>
              </w:rPr>
              <w:t>soc</w:t>
            </w:r>
            <w:r>
              <w:rPr>
                <w:spacing w:val="1"/>
                <w:sz w:val="21"/>
                <w:szCs w:val="21"/>
              </w:rPr>
              <w:t>i</w:t>
            </w:r>
            <w:r>
              <w:rPr>
                <w:spacing w:val="2"/>
                <w:sz w:val="21"/>
                <w:szCs w:val="21"/>
              </w:rPr>
              <w:t>a</w:t>
            </w:r>
            <w:r>
              <w:rPr>
                <w:sz w:val="21"/>
                <w:szCs w:val="21"/>
              </w:rPr>
              <w:t>l</w:t>
            </w:r>
          </w:p>
          <w:p w:rsidR="00D6528B" w:rsidRDefault="00A27EA4">
            <w:pPr>
              <w:spacing w:before="8"/>
              <w:ind w:left="105"/>
              <w:rPr>
                <w:sz w:val="21"/>
                <w:szCs w:val="21"/>
              </w:rPr>
            </w:pPr>
            <w:r>
              <w:rPr>
                <w:spacing w:val="1"/>
                <w:sz w:val="21"/>
                <w:szCs w:val="21"/>
              </w:rPr>
              <w:t>r</w:t>
            </w:r>
            <w:r>
              <w:rPr>
                <w:spacing w:val="2"/>
                <w:sz w:val="21"/>
                <w:szCs w:val="21"/>
              </w:rPr>
              <w:t>ecogn</w:t>
            </w:r>
            <w:r>
              <w:rPr>
                <w:spacing w:val="1"/>
                <w:sz w:val="21"/>
                <w:szCs w:val="21"/>
              </w:rPr>
              <w:t>iti</w:t>
            </w:r>
            <w:r>
              <w:rPr>
                <w:spacing w:val="2"/>
                <w:sz w:val="21"/>
                <w:szCs w:val="21"/>
              </w:rPr>
              <w:t>o</w:t>
            </w:r>
            <w:r>
              <w:rPr>
                <w:sz w:val="21"/>
                <w:szCs w:val="21"/>
              </w:rPr>
              <w:t>n</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p>
          <w:p w:rsidR="00D6528B" w:rsidRDefault="00A27EA4">
            <w:pPr>
              <w:spacing w:before="8"/>
              <w:ind w:left="105"/>
              <w:rPr>
                <w:sz w:val="21"/>
                <w:szCs w:val="21"/>
              </w:rPr>
            </w:pPr>
            <w:r>
              <w:rPr>
                <w:spacing w:val="2"/>
                <w:sz w:val="21"/>
                <w:szCs w:val="21"/>
              </w:rPr>
              <w:t>es</w:t>
            </w:r>
            <w:r>
              <w:rPr>
                <w:spacing w:val="1"/>
                <w:sz w:val="21"/>
                <w:szCs w:val="21"/>
              </w:rPr>
              <w:t>t</w:t>
            </w:r>
            <w:r>
              <w:rPr>
                <w:spacing w:val="2"/>
                <w:sz w:val="21"/>
                <w:szCs w:val="21"/>
              </w:rPr>
              <w:t>ab</w:t>
            </w:r>
            <w:r>
              <w:rPr>
                <w:spacing w:val="1"/>
                <w:sz w:val="21"/>
                <w:szCs w:val="21"/>
              </w:rPr>
              <w:t>lis</w:t>
            </w:r>
            <w:r>
              <w:rPr>
                <w:spacing w:val="2"/>
                <w:sz w:val="21"/>
                <w:szCs w:val="21"/>
              </w:rPr>
              <w:t>he</w:t>
            </w:r>
            <w:r>
              <w:rPr>
                <w:sz w:val="21"/>
                <w:szCs w:val="21"/>
              </w:rPr>
              <w:t>d</w:t>
            </w:r>
            <w:r>
              <w:rPr>
                <w:spacing w:val="-17"/>
                <w:sz w:val="21"/>
                <w:szCs w:val="21"/>
              </w:rPr>
              <w:t xml:space="preserve"> </w:t>
            </w:r>
            <w:r>
              <w:rPr>
                <w:spacing w:val="2"/>
                <w:sz w:val="21"/>
                <w:szCs w:val="21"/>
              </w:rPr>
              <w:t>p</w:t>
            </w:r>
            <w:r>
              <w:rPr>
                <w:spacing w:val="1"/>
                <w:sz w:val="21"/>
                <w:szCs w:val="21"/>
              </w:rPr>
              <w:t>r</w:t>
            </w:r>
            <w:r>
              <w:rPr>
                <w:spacing w:val="2"/>
                <w:sz w:val="21"/>
                <w:szCs w:val="21"/>
              </w:rPr>
              <w:t>ac</w:t>
            </w:r>
            <w:r>
              <w:rPr>
                <w:spacing w:val="1"/>
                <w:sz w:val="21"/>
                <w:szCs w:val="21"/>
              </w:rPr>
              <w:t>ti</w:t>
            </w:r>
            <w:r>
              <w:rPr>
                <w:spacing w:val="2"/>
                <w:sz w:val="21"/>
                <w:szCs w:val="21"/>
              </w:rPr>
              <w:t>ce</w:t>
            </w:r>
            <w:r>
              <w:rPr>
                <w:sz w:val="21"/>
                <w:szCs w:val="21"/>
              </w:rPr>
              <w:t>s</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2"/>
                <w:sz w:val="21"/>
                <w:szCs w:val="21"/>
              </w:rPr>
              <w:t>o</w:t>
            </w:r>
            <w:r>
              <w:rPr>
                <w:spacing w:val="1"/>
                <w:sz w:val="21"/>
                <w:szCs w:val="21"/>
              </w:rPr>
              <w:t>ti</w:t>
            </w:r>
            <w:r>
              <w:rPr>
                <w:spacing w:val="2"/>
                <w:sz w:val="21"/>
                <w:szCs w:val="21"/>
              </w:rPr>
              <w:t>va</w:t>
            </w:r>
            <w:r>
              <w:rPr>
                <w:spacing w:val="1"/>
                <w:sz w:val="21"/>
                <w:szCs w:val="21"/>
              </w:rPr>
              <w:t>t</w:t>
            </w:r>
            <w:r>
              <w:rPr>
                <w:spacing w:val="2"/>
                <w:sz w:val="21"/>
                <w:szCs w:val="21"/>
              </w:rPr>
              <w:t>e</w:t>
            </w:r>
            <w:r>
              <w:rPr>
                <w:sz w:val="21"/>
                <w:szCs w:val="21"/>
              </w:rPr>
              <w:t>d</w:t>
            </w:r>
            <w:r>
              <w:rPr>
                <w:spacing w:val="-10"/>
                <w:sz w:val="21"/>
                <w:szCs w:val="21"/>
              </w:rPr>
              <w:t xml:space="preserve"> </w:t>
            </w:r>
            <w:r>
              <w:rPr>
                <w:spacing w:val="2"/>
                <w:sz w:val="21"/>
                <w:szCs w:val="21"/>
              </w:rPr>
              <w:t>b</w:t>
            </w:r>
            <w:r>
              <w:rPr>
                <w:sz w:val="21"/>
                <w:szCs w:val="21"/>
              </w:rPr>
              <w:t>y</w:t>
            </w:r>
          </w:p>
          <w:p w:rsidR="00D6528B" w:rsidRDefault="00A27EA4">
            <w:pPr>
              <w:spacing w:before="8"/>
              <w:ind w:left="105"/>
              <w:rPr>
                <w:sz w:val="21"/>
                <w:szCs w:val="21"/>
              </w:rPr>
            </w:pPr>
            <w:r>
              <w:rPr>
                <w:spacing w:val="2"/>
                <w:sz w:val="21"/>
                <w:szCs w:val="21"/>
              </w:rPr>
              <w:t>adhe</w:t>
            </w:r>
            <w:r>
              <w:rPr>
                <w:spacing w:val="1"/>
                <w:sz w:val="21"/>
                <w:szCs w:val="21"/>
              </w:rPr>
              <w:t>r</w:t>
            </w:r>
            <w:r>
              <w:rPr>
                <w:spacing w:val="2"/>
                <w:sz w:val="21"/>
                <w:szCs w:val="21"/>
              </w:rPr>
              <w:t>enc</w:t>
            </w:r>
            <w:r>
              <w:rPr>
                <w:sz w:val="21"/>
                <w:szCs w:val="21"/>
              </w:rPr>
              <w:t>e</w:t>
            </w:r>
            <w:r>
              <w:rPr>
                <w:spacing w:val="-4"/>
                <w:sz w:val="21"/>
                <w:szCs w:val="21"/>
              </w:rPr>
              <w:t xml:space="preserve"> </w:t>
            </w:r>
            <w:r>
              <w:rPr>
                <w:spacing w:val="1"/>
                <w:sz w:val="21"/>
                <w:szCs w:val="21"/>
              </w:rPr>
              <w:t>t</w:t>
            </w:r>
            <w:r>
              <w:rPr>
                <w:sz w:val="21"/>
                <w:szCs w:val="21"/>
              </w:rPr>
              <w:t>o</w:t>
            </w:r>
            <w:r>
              <w:rPr>
                <w:spacing w:val="14"/>
                <w:sz w:val="21"/>
                <w:szCs w:val="21"/>
              </w:rPr>
              <w:t xml:space="preserve"> </w:t>
            </w:r>
            <w:r>
              <w:rPr>
                <w:spacing w:val="2"/>
                <w:sz w:val="21"/>
                <w:szCs w:val="21"/>
              </w:rPr>
              <w:t>s</w:t>
            </w:r>
            <w:r>
              <w:rPr>
                <w:spacing w:val="1"/>
                <w:sz w:val="21"/>
                <w:szCs w:val="21"/>
              </w:rPr>
              <w:t>t</w:t>
            </w:r>
            <w:r>
              <w:rPr>
                <w:spacing w:val="2"/>
                <w:sz w:val="21"/>
                <w:szCs w:val="21"/>
              </w:rPr>
              <w:t>anda</w:t>
            </w:r>
            <w:r>
              <w:rPr>
                <w:spacing w:val="1"/>
                <w:sz w:val="21"/>
                <w:szCs w:val="21"/>
              </w:rPr>
              <w:t>r</w:t>
            </w:r>
            <w:r>
              <w:rPr>
                <w:spacing w:val="2"/>
                <w:sz w:val="21"/>
                <w:szCs w:val="21"/>
              </w:rPr>
              <w:t>d</w:t>
            </w:r>
            <w:r>
              <w:rPr>
                <w:sz w:val="21"/>
                <w:szCs w:val="21"/>
              </w:rPr>
              <w:t>s</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G</w:t>
            </w:r>
            <w:r>
              <w:rPr>
                <w:spacing w:val="2"/>
                <w:sz w:val="21"/>
                <w:szCs w:val="21"/>
              </w:rPr>
              <w:t>e</w:t>
            </w:r>
            <w:r>
              <w:rPr>
                <w:sz w:val="21"/>
                <w:szCs w:val="21"/>
              </w:rPr>
              <w:t>t</w:t>
            </w:r>
            <w:r>
              <w:rPr>
                <w:spacing w:val="18"/>
                <w:sz w:val="21"/>
                <w:szCs w:val="21"/>
              </w:rPr>
              <w:t xml:space="preserve"> </w:t>
            </w:r>
            <w:r>
              <w:rPr>
                <w:spacing w:val="1"/>
                <w:sz w:val="21"/>
                <w:szCs w:val="21"/>
              </w:rPr>
              <w:t>i</w:t>
            </w:r>
            <w:r>
              <w:rPr>
                <w:sz w:val="21"/>
                <w:szCs w:val="21"/>
              </w:rPr>
              <w:t xml:space="preserve">t </w:t>
            </w:r>
            <w:r>
              <w:rPr>
                <w:spacing w:val="2"/>
                <w:w w:val="102"/>
                <w:sz w:val="21"/>
                <w:szCs w:val="21"/>
              </w:rPr>
              <w:t>d</w:t>
            </w:r>
            <w:r>
              <w:rPr>
                <w:spacing w:val="2"/>
                <w:w w:val="104"/>
                <w:sz w:val="21"/>
                <w:szCs w:val="21"/>
              </w:rPr>
              <w:t>on</w:t>
            </w:r>
            <w:r>
              <w:rPr>
                <w:w w:val="96"/>
                <w:sz w:val="21"/>
                <w:szCs w:val="21"/>
              </w:rPr>
              <w:t>e</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B</w:t>
            </w:r>
            <w:r>
              <w:rPr>
                <w:sz w:val="21"/>
                <w:szCs w:val="21"/>
              </w:rPr>
              <w:t>e</w:t>
            </w:r>
            <w:r>
              <w:rPr>
                <w:spacing w:val="-8"/>
                <w:sz w:val="21"/>
                <w:szCs w:val="21"/>
              </w:rPr>
              <w:t xml:space="preserve"> </w:t>
            </w:r>
            <w:r>
              <w:rPr>
                <w:spacing w:val="2"/>
                <w:sz w:val="21"/>
                <w:szCs w:val="21"/>
              </w:rPr>
              <w:t>app</w:t>
            </w:r>
            <w:r>
              <w:rPr>
                <w:spacing w:val="1"/>
                <w:sz w:val="21"/>
                <w:szCs w:val="21"/>
              </w:rPr>
              <w:t>r</w:t>
            </w:r>
            <w:r>
              <w:rPr>
                <w:spacing w:val="2"/>
                <w:sz w:val="21"/>
                <w:szCs w:val="21"/>
              </w:rPr>
              <w:t>ec</w:t>
            </w:r>
            <w:r>
              <w:rPr>
                <w:spacing w:val="1"/>
                <w:sz w:val="21"/>
                <w:szCs w:val="21"/>
              </w:rPr>
              <w:t>i</w:t>
            </w:r>
            <w:r>
              <w:rPr>
                <w:spacing w:val="2"/>
                <w:sz w:val="21"/>
                <w:szCs w:val="21"/>
              </w:rPr>
              <w:t>a</w:t>
            </w:r>
            <w:r>
              <w:rPr>
                <w:spacing w:val="1"/>
                <w:sz w:val="21"/>
                <w:szCs w:val="21"/>
              </w:rPr>
              <w:t>t</w:t>
            </w:r>
            <w:r>
              <w:rPr>
                <w:spacing w:val="2"/>
                <w:sz w:val="21"/>
                <w:szCs w:val="21"/>
              </w:rPr>
              <w:t>e</w:t>
            </w:r>
            <w:r>
              <w:rPr>
                <w:sz w:val="21"/>
                <w:szCs w:val="21"/>
              </w:rPr>
              <w:t>d</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G</w:t>
            </w:r>
            <w:r>
              <w:rPr>
                <w:spacing w:val="2"/>
                <w:sz w:val="21"/>
                <w:szCs w:val="21"/>
              </w:rPr>
              <w:t>e</w:t>
            </w:r>
            <w:r>
              <w:rPr>
                <w:sz w:val="21"/>
                <w:szCs w:val="21"/>
              </w:rPr>
              <w:t>t</w:t>
            </w:r>
            <w:r>
              <w:rPr>
                <w:spacing w:val="18"/>
                <w:sz w:val="21"/>
                <w:szCs w:val="21"/>
              </w:rPr>
              <w:t xml:space="preserve"> </w:t>
            </w:r>
            <w:r>
              <w:rPr>
                <w:spacing w:val="2"/>
                <w:sz w:val="21"/>
                <w:szCs w:val="21"/>
              </w:rPr>
              <w:t>a</w:t>
            </w:r>
            <w:r>
              <w:rPr>
                <w:spacing w:val="1"/>
                <w:sz w:val="21"/>
                <w:szCs w:val="21"/>
              </w:rPr>
              <w:t>l</w:t>
            </w:r>
            <w:r>
              <w:rPr>
                <w:spacing w:val="2"/>
                <w:sz w:val="21"/>
                <w:szCs w:val="21"/>
              </w:rPr>
              <w:t>on</w:t>
            </w:r>
            <w:r>
              <w:rPr>
                <w:sz w:val="21"/>
                <w:szCs w:val="21"/>
              </w:rPr>
              <w:t>g</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G</w:t>
            </w:r>
            <w:r>
              <w:rPr>
                <w:spacing w:val="2"/>
                <w:sz w:val="21"/>
                <w:szCs w:val="21"/>
              </w:rPr>
              <w:t>e</w:t>
            </w:r>
            <w:r>
              <w:rPr>
                <w:sz w:val="21"/>
                <w:szCs w:val="21"/>
              </w:rPr>
              <w:t>t</w:t>
            </w:r>
            <w:r>
              <w:rPr>
                <w:spacing w:val="18"/>
                <w:sz w:val="21"/>
                <w:szCs w:val="21"/>
              </w:rPr>
              <w:t xml:space="preserve"> </w:t>
            </w:r>
            <w:r>
              <w:rPr>
                <w:spacing w:val="1"/>
                <w:sz w:val="21"/>
                <w:szCs w:val="21"/>
              </w:rPr>
              <w:t>i</w:t>
            </w:r>
            <w:r>
              <w:rPr>
                <w:sz w:val="21"/>
                <w:szCs w:val="21"/>
              </w:rPr>
              <w:t xml:space="preserve">t </w:t>
            </w:r>
            <w:r>
              <w:rPr>
                <w:spacing w:val="1"/>
                <w:sz w:val="21"/>
                <w:szCs w:val="21"/>
              </w:rPr>
              <w:t>ri</w:t>
            </w:r>
            <w:r>
              <w:rPr>
                <w:spacing w:val="2"/>
                <w:sz w:val="21"/>
                <w:szCs w:val="21"/>
              </w:rPr>
              <w:t>gh</w:t>
            </w:r>
            <w:r>
              <w:rPr>
                <w:spacing w:val="1"/>
                <w:sz w:val="21"/>
                <w:szCs w:val="21"/>
              </w:rPr>
              <w:t>t</w:t>
            </w:r>
            <w:r>
              <w:rPr>
                <w:sz w:val="21"/>
                <w:szCs w:val="21"/>
              </w:rPr>
              <w:t>,</w:t>
            </w:r>
            <w:r>
              <w:rPr>
                <w:spacing w:val="-8"/>
                <w:sz w:val="21"/>
                <w:szCs w:val="21"/>
              </w:rPr>
              <w:t xml:space="preserve"> </w:t>
            </w:r>
            <w:r>
              <w:rPr>
                <w:spacing w:val="2"/>
                <w:sz w:val="21"/>
                <w:szCs w:val="21"/>
              </w:rPr>
              <w:t>accu</w:t>
            </w:r>
            <w:r>
              <w:rPr>
                <w:spacing w:val="1"/>
                <w:sz w:val="21"/>
                <w:szCs w:val="21"/>
              </w:rPr>
              <w:t>r</w:t>
            </w:r>
            <w:r>
              <w:rPr>
                <w:spacing w:val="2"/>
                <w:sz w:val="21"/>
                <w:szCs w:val="21"/>
              </w:rPr>
              <w:t>ac</w:t>
            </w:r>
            <w:r>
              <w:rPr>
                <w:sz w:val="21"/>
                <w:szCs w:val="21"/>
              </w:rPr>
              <w:t>y</w:t>
            </w:r>
          </w:p>
        </w:tc>
      </w:tr>
      <w:tr w:rsidR="00D6528B">
        <w:trPr>
          <w:trHeight w:hRule="exact" w:val="2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A</w:t>
            </w:r>
            <w:r>
              <w:rPr>
                <w:spacing w:val="1"/>
                <w:sz w:val="21"/>
                <w:szCs w:val="21"/>
              </w:rPr>
              <w:t>s</w:t>
            </w:r>
            <w:r>
              <w:rPr>
                <w:spacing w:val="2"/>
                <w:sz w:val="21"/>
                <w:szCs w:val="21"/>
              </w:rPr>
              <w:t>k</w:t>
            </w:r>
            <w:r>
              <w:rPr>
                <w:sz w:val="21"/>
                <w:szCs w:val="21"/>
              </w:rPr>
              <w:t>s</w:t>
            </w:r>
            <w:r>
              <w:rPr>
                <w:spacing w:val="-13"/>
                <w:sz w:val="21"/>
                <w:szCs w:val="21"/>
              </w:rPr>
              <w:t xml:space="preserve"> </w:t>
            </w:r>
            <w:r>
              <w:rPr>
                <w:spacing w:val="2"/>
                <w:sz w:val="21"/>
                <w:szCs w:val="21"/>
              </w:rPr>
              <w:t>“</w:t>
            </w:r>
            <w:r>
              <w:rPr>
                <w:spacing w:val="3"/>
                <w:sz w:val="21"/>
                <w:szCs w:val="21"/>
              </w:rPr>
              <w:t>w</w:t>
            </w:r>
            <w:r>
              <w:rPr>
                <w:spacing w:val="2"/>
                <w:sz w:val="21"/>
                <w:szCs w:val="21"/>
              </w:rPr>
              <w:t>ha</w:t>
            </w:r>
            <w:r>
              <w:rPr>
                <w:spacing w:val="1"/>
                <w:sz w:val="21"/>
                <w:szCs w:val="21"/>
              </w:rPr>
              <w:t>t</w:t>
            </w:r>
            <w:r>
              <w:rPr>
                <w:sz w:val="21"/>
                <w:szCs w:val="21"/>
              </w:rPr>
              <w:t>”</w:t>
            </w:r>
            <w:r>
              <w:rPr>
                <w:spacing w:val="4"/>
                <w:sz w:val="21"/>
                <w:szCs w:val="21"/>
              </w:rPr>
              <w:t xml:space="preserve"> </w:t>
            </w:r>
            <w:r>
              <w:rPr>
                <w:spacing w:val="2"/>
                <w:sz w:val="21"/>
                <w:szCs w:val="21"/>
              </w:rPr>
              <w:t>ques</w:t>
            </w:r>
            <w:r>
              <w:rPr>
                <w:spacing w:val="1"/>
                <w:sz w:val="21"/>
                <w:szCs w:val="21"/>
              </w:rPr>
              <w:t>ti</w:t>
            </w:r>
            <w:r>
              <w:rPr>
                <w:spacing w:val="2"/>
                <w:sz w:val="21"/>
                <w:szCs w:val="21"/>
              </w:rPr>
              <w:t>on</w:t>
            </w:r>
            <w:r>
              <w:rPr>
                <w:sz w:val="21"/>
                <w:szCs w:val="21"/>
              </w:rPr>
              <w:t>s</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A</w:t>
            </w:r>
            <w:r>
              <w:rPr>
                <w:spacing w:val="1"/>
                <w:sz w:val="21"/>
                <w:szCs w:val="21"/>
              </w:rPr>
              <w:t>s</w:t>
            </w:r>
            <w:r>
              <w:rPr>
                <w:spacing w:val="2"/>
                <w:sz w:val="21"/>
                <w:szCs w:val="21"/>
              </w:rPr>
              <w:t>k</w:t>
            </w:r>
            <w:r>
              <w:rPr>
                <w:sz w:val="21"/>
                <w:szCs w:val="21"/>
              </w:rPr>
              <w:t>s</w:t>
            </w:r>
            <w:r>
              <w:rPr>
                <w:spacing w:val="-13"/>
                <w:sz w:val="21"/>
                <w:szCs w:val="21"/>
              </w:rPr>
              <w:t xml:space="preserve"> </w:t>
            </w:r>
            <w:r>
              <w:rPr>
                <w:spacing w:val="2"/>
                <w:sz w:val="21"/>
                <w:szCs w:val="21"/>
              </w:rPr>
              <w:t>“</w:t>
            </w:r>
            <w:r>
              <w:rPr>
                <w:spacing w:val="3"/>
                <w:sz w:val="21"/>
                <w:szCs w:val="21"/>
              </w:rPr>
              <w:t>w</w:t>
            </w:r>
            <w:r>
              <w:rPr>
                <w:spacing w:val="2"/>
                <w:sz w:val="21"/>
                <w:szCs w:val="21"/>
              </w:rPr>
              <w:t>ho</w:t>
            </w:r>
            <w:r>
              <w:rPr>
                <w:sz w:val="21"/>
                <w:szCs w:val="21"/>
              </w:rPr>
              <w:t>”</w:t>
            </w:r>
            <w:r>
              <w:rPr>
                <w:spacing w:val="9"/>
                <w:sz w:val="21"/>
                <w:szCs w:val="21"/>
              </w:rPr>
              <w:t xml:space="preserve"> </w:t>
            </w:r>
            <w:r>
              <w:rPr>
                <w:spacing w:val="2"/>
                <w:sz w:val="21"/>
                <w:szCs w:val="21"/>
              </w:rPr>
              <w:t>ques</w:t>
            </w:r>
            <w:r>
              <w:rPr>
                <w:spacing w:val="1"/>
                <w:sz w:val="21"/>
                <w:szCs w:val="21"/>
              </w:rPr>
              <w:t>ti</w:t>
            </w:r>
            <w:r>
              <w:rPr>
                <w:spacing w:val="2"/>
                <w:sz w:val="21"/>
                <w:szCs w:val="21"/>
              </w:rPr>
              <w:t>on</w:t>
            </w:r>
            <w:r>
              <w:rPr>
                <w:sz w:val="21"/>
                <w:szCs w:val="21"/>
              </w:rPr>
              <w:t>s</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A</w:t>
            </w:r>
            <w:r>
              <w:rPr>
                <w:spacing w:val="1"/>
                <w:sz w:val="21"/>
                <w:szCs w:val="21"/>
              </w:rPr>
              <w:t>s</w:t>
            </w:r>
            <w:r>
              <w:rPr>
                <w:spacing w:val="2"/>
                <w:sz w:val="21"/>
                <w:szCs w:val="21"/>
              </w:rPr>
              <w:t>k</w:t>
            </w:r>
            <w:r>
              <w:rPr>
                <w:sz w:val="21"/>
                <w:szCs w:val="21"/>
              </w:rPr>
              <w:t>s</w:t>
            </w:r>
            <w:r>
              <w:rPr>
                <w:spacing w:val="-13"/>
                <w:sz w:val="21"/>
                <w:szCs w:val="21"/>
              </w:rPr>
              <w:t xml:space="preserve"> </w:t>
            </w:r>
            <w:r>
              <w:rPr>
                <w:spacing w:val="2"/>
                <w:sz w:val="21"/>
                <w:szCs w:val="21"/>
              </w:rPr>
              <w:t>“ho</w:t>
            </w:r>
            <w:r>
              <w:rPr>
                <w:spacing w:val="3"/>
                <w:sz w:val="21"/>
                <w:szCs w:val="21"/>
              </w:rPr>
              <w:t>w</w:t>
            </w:r>
            <w:r>
              <w:rPr>
                <w:sz w:val="21"/>
                <w:szCs w:val="21"/>
              </w:rPr>
              <w:t>”</w:t>
            </w:r>
            <w:r>
              <w:rPr>
                <w:spacing w:val="9"/>
                <w:sz w:val="21"/>
                <w:szCs w:val="21"/>
              </w:rPr>
              <w:t xml:space="preserve"> </w:t>
            </w:r>
            <w:r>
              <w:rPr>
                <w:spacing w:val="2"/>
                <w:sz w:val="21"/>
                <w:szCs w:val="21"/>
              </w:rPr>
              <w:t>ques</w:t>
            </w:r>
            <w:r>
              <w:rPr>
                <w:spacing w:val="1"/>
                <w:sz w:val="21"/>
                <w:szCs w:val="21"/>
              </w:rPr>
              <w:t>ti</w:t>
            </w:r>
            <w:r>
              <w:rPr>
                <w:spacing w:val="2"/>
                <w:sz w:val="21"/>
                <w:szCs w:val="21"/>
              </w:rPr>
              <w:t>on</w:t>
            </w:r>
            <w:r>
              <w:rPr>
                <w:sz w:val="21"/>
                <w:szCs w:val="21"/>
              </w:rPr>
              <w:t>s</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A</w:t>
            </w:r>
            <w:r>
              <w:rPr>
                <w:spacing w:val="1"/>
                <w:sz w:val="21"/>
                <w:szCs w:val="21"/>
              </w:rPr>
              <w:t>s</w:t>
            </w:r>
            <w:r>
              <w:rPr>
                <w:spacing w:val="2"/>
                <w:sz w:val="21"/>
                <w:szCs w:val="21"/>
              </w:rPr>
              <w:t>k</w:t>
            </w:r>
            <w:r>
              <w:rPr>
                <w:sz w:val="21"/>
                <w:szCs w:val="21"/>
              </w:rPr>
              <w:t>s</w:t>
            </w:r>
            <w:r>
              <w:rPr>
                <w:spacing w:val="-13"/>
                <w:sz w:val="21"/>
                <w:szCs w:val="21"/>
              </w:rPr>
              <w:t xml:space="preserve"> </w:t>
            </w:r>
            <w:r>
              <w:rPr>
                <w:spacing w:val="2"/>
                <w:sz w:val="21"/>
                <w:szCs w:val="21"/>
              </w:rPr>
              <w:t>“</w:t>
            </w:r>
            <w:r>
              <w:rPr>
                <w:spacing w:val="3"/>
                <w:sz w:val="21"/>
                <w:szCs w:val="21"/>
              </w:rPr>
              <w:t>w</w:t>
            </w:r>
            <w:r>
              <w:rPr>
                <w:spacing w:val="2"/>
                <w:sz w:val="21"/>
                <w:szCs w:val="21"/>
              </w:rPr>
              <w:t>hy</w:t>
            </w:r>
            <w:r>
              <w:rPr>
                <w:sz w:val="21"/>
                <w:szCs w:val="21"/>
              </w:rPr>
              <w:t>”</w:t>
            </w:r>
            <w:r>
              <w:rPr>
                <w:spacing w:val="-11"/>
                <w:sz w:val="21"/>
                <w:szCs w:val="21"/>
              </w:rPr>
              <w:t xml:space="preserve"> </w:t>
            </w:r>
            <w:r>
              <w:rPr>
                <w:spacing w:val="2"/>
                <w:sz w:val="21"/>
                <w:szCs w:val="21"/>
              </w:rPr>
              <w:t>ques</w:t>
            </w:r>
            <w:r>
              <w:rPr>
                <w:spacing w:val="1"/>
                <w:sz w:val="21"/>
                <w:szCs w:val="21"/>
              </w:rPr>
              <w:t>ti</w:t>
            </w:r>
            <w:r>
              <w:rPr>
                <w:spacing w:val="2"/>
                <w:sz w:val="21"/>
                <w:szCs w:val="21"/>
              </w:rPr>
              <w:t>on</w:t>
            </w:r>
            <w:r>
              <w:rPr>
                <w:sz w:val="21"/>
                <w:szCs w:val="21"/>
              </w:rPr>
              <w:t>s</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102"/>
                <w:sz w:val="21"/>
                <w:szCs w:val="21"/>
              </w:rPr>
              <w:t>D</w:t>
            </w:r>
            <w:r>
              <w:rPr>
                <w:spacing w:val="1"/>
                <w:w w:val="102"/>
                <w:sz w:val="21"/>
                <w:szCs w:val="21"/>
              </w:rPr>
              <w:t>i</w:t>
            </w:r>
            <w:r>
              <w:rPr>
                <w:spacing w:val="1"/>
                <w:w w:val="103"/>
                <w:sz w:val="21"/>
                <w:szCs w:val="21"/>
              </w:rPr>
              <w:t>r</w:t>
            </w:r>
            <w:r>
              <w:rPr>
                <w:spacing w:val="2"/>
                <w:w w:val="96"/>
                <w:sz w:val="21"/>
                <w:szCs w:val="21"/>
              </w:rPr>
              <w:t>ec</w:t>
            </w:r>
            <w:r>
              <w:rPr>
                <w:w w:val="108"/>
                <w:sz w:val="21"/>
                <w:szCs w:val="21"/>
              </w:rPr>
              <w:t>t</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Spon</w:t>
            </w:r>
            <w:r>
              <w:rPr>
                <w:spacing w:val="1"/>
                <w:sz w:val="21"/>
                <w:szCs w:val="21"/>
              </w:rPr>
              <w:t>t</w:t>
            </w:r>
            <w:r>
              <w:rPr>
                <w:spacing w:val="2"/>
                <w:sz w:val="21"/>
                <w:szCs w:val="21"/>
              </w:rPr>
              <w:t>aneous</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w:t>
            </w:r>
            <w:r>
              <w:rPr>
                <w:spacing w:val="1"/>
                <w:sz w:val="21"/>
                <w:szCs w:val="21"/>
              </w:rPr>
              <w:t>ri</w:t>
            </w:r>
            <w:r>
              <w:rPr>
                <w:spacing w:val="2"/>
                <w:sz w:val="21"/>
                <w:szCs w:val="21"/>
              </w:rPr>
              <w:t>end</w:t>
            </w:r>
            <w:r>
              <w:rPr>
                <w:spacing w:val="1"/>
                <w:sz w:val="21"/>
                <w:szCs w:val="21"/>
              </w:rPr>
              <w:t>l</w:t>
            </w:r>
            <w:r>
              <w:rPr>
                <w:sz w:val="21"/>
                <w:szCs w:val="21"/>
              </w:rPr>
              <w:t>y</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M</w:t>
            </w:r>
            <w:r>
              <w:rPr>
                <w:spacing w:val="1"/>
                <w:sz w:val="21"/>
                <w:szCs w:val="21"/>
              </w:rPr>
              <w:t>eti</w:t>
            </w:r>
            <w:r>
              <w:rPr>
                <w:spacing w:val="2"/>
                <w:sz w:val="21"/>
                <w:szCs w:val="21"/>
              </w:rPr>
              <w:t>cu</w:t>
            </w:r>
            <w:r>
              <w:rPr>
                <w:spacing w:val="1"/>
                <w:sz w:val="21"/>
                <w:szCs w:val="21"/>
              </w:rPr>
              <w:t>l</w:t>
            </w:r>
            <w:r>
              <w:rPr>
                <w:spacing w:val="2"/>
                <w:sz w:val="21"/>
                <w:szCs w:val="21"/>
              </w:rPr>
              <w:t>ou</w:t>
            </w:r>
            <w:r>
              <w:rPr>
                <w:sz w:val="21"/>
                <w:szCs w:val="21"/>
              </w:rPr>
              <w:t>s</w:t>
            </w:r>
          </w:p>
        </w:tc>
      </w:tr>
      <w:tr w:rsidR="00D6528B">
        <w:trPr>
          <w:trHeight w:hRule="exact" w:val="75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Bo</w:t>
            </w:r>
            <w:r>
              <w:rPr>
                <w:spacing w:val="1"/>
                <w:sz w:val="21"/>
                <w:szCs w:val="21"/>
              </w:rPr>
              <w:t>tt</w:t>
            </w:r>
            <w:r>
              <w:rPr>
                <w:spacing w:val="2"/>
                <w:sz w:val="21"/>
                <w:szCs w:val="21"/>
              </w:rPr>
              <w:t>o</w:t>
            </w:r>
            <w:r>
              <w:rPr>
                <w:spacing w:val="3"/>
                <w:sz w:val="21"/>
                <w:szCs w:val="21"/>
              </w:rPr>
              <w:t>m</w:t>
            </w:r>
            <w:r>
              <w:rPr>
                <w:spacing w:val="1"/>
                <w:sz w:val="21"/>
                <w:szCs w:val="21"/>
              </w:rPr>
              <w:t>-li</w:t>
            </w:r>
            <w:r>
              <w:rPr>
                <w:spacing w:val="2"/>
                <w:sz w:val="21"/>
                <w:szCs w:val="21"/>
              </w:rPr>
              <w:t>ne</w:t>
            </w:r>
            <w:r>
              <w:rPr>
                <w:sz w:val="21"/>
                <w:szCs w:val="21"/>
              </w:rPr>
              <w:t>,</w:t>
            </w:r>
            <w:r>
              <w:rPr>
                <w:spacing w:val="-8"/>
                <w:sz w:val="21"/>
                <w:szCs w:val="21"/>
              </w:rPr>
              <w:t xml:space="preserve"> </w:t>
            </w:r>
            <w:r>
              <w:rPr>
                <w:spacing w:val="2"/>
                <w:sz w:val="21"/>
                <w:szCs w:val="21"/>
              </w:rPr>
              <w:t>p</w:t>
            </w:r>
            <w:r>
              <w:rPr>
                <w:spacing w:val="1"/>
                <w:sz w:val="21"/>
                <w:szCs w:val="21"/>
              </w:rPr>
              <w:t>r</w:t>
            </w:r>
            <w:r>
              <w:rPr>
                <w:spacing w:val="2"/>
                <w:sz w:val="21"/>
                <w:szCs w:val="21"/>
              </w:rPr>
              <w:t>o</w:t>
            </w:r>
            <w:r>
              <w:rPr>
                <w:spacing w:val="1"/>
                <w:sz w:val="21"/>
                <w:szCs w:val="21"/>
              </w:rPr>
              <w:t>fi</w:t>
            </w:r>
            <w:r>
              <w:rPr>
                <w:sz w:val="21"/>
                <w:szCs w:val="21"/>
              </w:rPr>
              <w:t>t</w:t>
            </w:r>
            <w:r>
              <w:rPr>
                <w:spacing w:val="9"/>
                <w:sz w:val="21"/>
                <w:szCs w:val="21"/>
              </w:rPr>
              <w:t xml:space="preserve"> </w:t>
            </w:r>
            <w:r>
              <w:rPr>
                <w:spacing w:val="2"/>
                <w:w w:val="94"/>
                <w:sz w:val="21"/>
                <w:szCs w:val="21"/>
              </w:rPr>
              <w:t>a</w:t>
            </w:r>
            <w:r>
              <w:rPr>
                <w:spacing w:val="2"/>
                <w:w w:val="104"/>
                <w:sz w:val="21"/>
                <w:szCs w:val="21"/>
              </w:rPr>
              <w:t>n</w:t>
            </w:r>
            <w:r>
              <w:rPr>
                <w:w w:val="102"/>
                <w:sz w:val="21"/>
                <w:szCs w:val="21"/>
              </w:rPr>
              <w:t>d</w:t>
            </w:r>
          </w:p>
          <w:p w:rsidR="00D6528B" w:rsidRDefault="00A27EA4">
            <w:pPr>
              <w:spacing w:before="8"/>
              <w:ind w:left="105"/>
              <w:rPr>
                <w:sz w:val="21"/>
                <w:szCs w:val="21"/>
              </w:rPr>
            </w:pPr>
            <w:r>
              <w:rPr>
                <w:spacing w:val="2"/>
                <w:sz w:val="21"/>
                <w:szCs w:val="21"/>
              </w:rPr>
              <w:t>ach</w:t>
            </w:r>
            <w:r>
              <w:rPr>
                <w:spacing w:val="1"/>
                <w:sz w:val="21"/>
                <w:szCs w:val="21"/>
              </w:rPr>
              <w:t>i</w:t>
            </w:r>
            <w:r>
              <w:rPr>
                <w:spacing w:val="2"/>
                <w:sz w:val="21"/>
                <w:szCs w:val="21"/>
              </w:rPr>
              <w:t>eve</w:t>
            </w:r>
            <w:r>
              <w:rPr>
                <w:spacing w:val="3"/>
                <w:sz w:val="21"/>
                <w:szCs w:val="21"/>
              </w:rPr>
              <w:t>m</w:t>
            </w:r>
            <w:r>
              <w:rPr>
                <w:spacing w:val="2"/>
                <w:sz w:val="21"/>
                <w:szCs w:val="21"/>
              </w:rPr>
              <w:t>en</w:t>
            </w:r>
            <w:r>
              <w:rPr>
                <w:sz w:val="21"/>
                <w:szCs w:val="21"/>
              </w:rPr>
              <w:t>t</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Fun</w:t>
            </w:r>
            <w:r>
              <w:rPr>
                <w:sz w:val="21"/>
                <w:szCs w:val="21"/>
              </w:rPr>
              <w:t>,</w:t>
            </w:r>
            <w:r>
              <w:rPr>
                <w:spacing w:val="6"/>
                <w:sz w:val="21"/>
                <w:szCs w:val="21"/>
              </w:rPr>
              <w:t xml:space="preserve"> </w:t>
            </w:r>
            <w:r>
              <w:rPr>
                <w:spacing w:val="1"/>
                <w:sz w:val="21"/>
                <w:szCs w:val="21"/>
              </w:rPr>
              <w:t>tr</w:t>
            </w:r>
            <w:r>
              <w:rPr>
                <w:spacing w:val="2"/>
                <w:sz w:val="21"/>
                <w:szCs w:val="21"/>
              </w:rPr>
              <w:t>ave</w:t>
            </w:r>
            <w:r>
              <w:rPr>
                <w:sz w:val="21"/>
                <w:szCs w:val="21"/>
              </w:rPr>
              <w:t>l</w:t>
            </w:r>
            <w:r>
              <w:rPr>
                <w:spacing w:val="-12"/>
                <w:sz w:val="21"/>
                <w:szCs w:val="21"/>
              </w:rPr>
              <w:t xml:space="preserve"> </w:t>
            </w:r>
            <w:r>
              <w:rPr>
                <w:spacing w:val="2"/>
                <w:w w:val="94"/>
                <w:sz w:val="21"/>
                <w:szCs w:val="21"/>
              </w:rPr>
              <w:t>a</w:t>
            </w:r>
            <w:r>
              <w:rPr>
                <w:spacing w:val="2"/>
                <w:w w:val="103"/>
                <w:sz w:val="21"/>
                <w:szCs w:val="21"/>
              </w:rPr>
              <w:t>nd</w:t>
            </w:r>
          </w:p>
          <w:p w:rsidR="00D6528B" w:rsidRDefault="00A27EA4">
            <w:pPr>
              <w:spacing w:before="8"/>
              <w:ind w:left="105"/>
              <w:rPr>
                <w:sz w:val="21"/>
                <w:szCs w:val="21"/>
              </w:rPr>
            </w:pPr>
            <w:r>
              <w:rPr>
                <w:spacing w:val="2"/>
                <w:w w:val="102"/>
                <w:sz w:val="21"/>
                <w:szCs w:val="21"/>
              </w:rPr>
              <w:t>po</w:t>
            </w:r>
            <w:r>
              <w:rPr>
                <w:spacing w:val="1"/>
                <w:w w:val="102"/>
                <w:sz w:val="21"/>
                <w:szCs w:val="21"/>
              </w:rPr>
              <w:t>s</w:t>
            </w:r>
            <w:r>
              <w:rPr>
                <w:spacing w:val="1"/>
                <w:w w:val="85"/>
                <w:sz w:val="21"/>
                <w:szCs w:val="21"/>
              </w:rPr>
              <w:t>i</w:t>
            </w:r>
            <w:r>
              <w:rPr>
                <w:spacing w:val="1"/>
                <w:w w:val="108"/>
                <w:sz w:val="21"/>
                <w:szCs w:val="21"/>
              </w:rPr>
              <w:t>t</w:t>
            </w:r>
            <w:r>
              <w:rPr>
                <w:spacing w:val="1"/>
                <w:w w:val="85"/>
                <w:sz w:val="21"/>
                <w:szCs w:val="21"/>
              </w:rPr>
              <w:t>i</w:t>
            </w:r>
            <w:r>
              <w:rPr>
                <w:spacing w:val="2"/>
                <w:w w:val="104"/>
                <w:sz w:val="21"/>
                <w:szCs w:val="21"/>
              </w:rPr>
              <w:t>on</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H</w:t>
            </w:r>
            <w:r>
              <w:rPr>
                <w:spacing w:val="2"/>
                <w:sz w:val="21"/>
                <w:szCs w:val="21"/>
              </w:rPr>
              <w:t>e</w:t>
            </w:r>
            <w:r>
              <w:rPr>
                <w:spacing w:val="1"/>
                <w:sz w:val="21"/>
                <w:szCs w:val="21"/>
              </w:rPr>
              <w:t>l</w:t>
            </w:r>
            <w:r>
              <w:rPr>
                <w:spacing w:val="2"/>
                <w:sz w:val="21"/>
                <w:szCs w:val="21"/>
              </w:rPr>
              <w:t>p</w:t>
            </w:r>
            <w:r>
              <w:rPr>
                <w:spacing w:val="1"/>
                <w:sz w:val="21"/>
                <w:szCs w:val="21"/>
              </w:rPr>
              <w:t>i</w:t>
            </w:r>
            <w:r>
              <w:rPr>
                <w:spacing w:val="2"/>
                <w:sz w:val="21"/>
                <w:szCs w:val="21"/>
              </w:rPr>
              <w:t>n</w:t>
            </w:r>
            <w:r>
              <w:rPr>
                <w:sz w:val="21"/>
                <w:szCs w:val="21"/>
              </w:rPr>
              <w:t>g</w:t>
            </w:r>
            <w:r>
              <w:rPr>
                <w:spacing w:val="-6"/>
                <w:sz w:val="21"/>
                <w:szCs w:val="21"/>
              </w:rPr>
              <w:t xml:space="preserve"> </w:t>
            </w:r>
            <w:r>
              <w:rPr>
                <w:spacing w:val="2"/>
                <w:sz w:val="21"/>
                <w:szCs w:val="21"/>
              </w:rPr>
              <w:t>peop</w:t>
            </w:r>
            <w:r>
              <w:rPr>
                <w:spacing w:val="1"/>
                <w:sz w:val="21"/>
                <w:szCs w:val="21"/>
              </w:rPr>
              <w:t>l</w:t>
            </w:r>
            <w:r>
              <w:rPr>
                <w:spacing w:val="2"/>
                <w:sz w:val="21"/>
                <w:szCs w:val="21"/>
              </w:rPr>
              <w:t>e</w:t>
            </w:r>
            <w:r>
              <w:rPr>
                <w:sz w:val="21"/>
                <w:szCs w:val="21"/>
              </w:rPr>
              <w:t>,</w:t>
            </w:r>
          </w:p>
          <w:p w:rsidR="00D6528B" w:rsidRDefault="00A27EA4">
            <w:pPr>
              <w:spacing w:before="8" w:line="243" w:lineRule="auto"/>
              <w:ind w:left="105" w:right="369"/>
              <w:rPr>
                <w:sz w:val="21"/>
                <w:szCs w:val="21"/>
              </w:rPr>
            </w:pPr>
            <w:r>
              <w:rPr>
                <w:spacing w:val="2"/>
                <w:sz w:val="21"/>
                <w:szCs w:val="21"/>
              </w:rPr>
              <w:t>bu</w:t>
            </w:r>
            <w:r>
              <w:rPr>
                <w:spacing w:val="1"/>
                <w:sz w:val="21"/>
                <w:szCs w:val="21"/>
              </w:rPr>
              <w:t>il</w:t>
            </w:r>
            <w:r>
              <w:rPr>
                <w:spacing w:val="2"/>
                <w:sz w:val="21"/>
                <w:szCs w:val="21"/>
              </w:rPr>
              <w:t>d</w:t>
            </w:r>
            <w:r>
              <w:rPr>
                <w:spacing w:val="1"/>
                <w:sz w:val="21"/>
                <w:szCs w:val="21"/>
              </w:rPr>
              <w:t>i</w:t>
            </w:r>
            <w:r>
              <w:rPr>
                <w:spacing w:val="2"/>
                <w:sz w:val="21"/>
                <w:szCs w:val="21"/>
              </w:rPr>
              <w:t>n</w:t>
            </w:r>
            <w:r>
              <w:rPr>
                <w:sz w:val="21"/>
                <w:szCs w:val="21"/>
              </w:rPr>
              <w:t>g</w:t>
            </w:r>
            <w:r>
              <w:rPr>
                <w:spacing w:val="-20"/>
                <w:sz w:val="21"/>
                <w:szCs w:val="21"/>
              </w:rPr>
              <w:t xml:space="preserve"> </w:t>
            </w:r>
            <w:r>
              <w:rPr>
                <w:spacing w:val="1"/>
                <w:sz w:val="21"/>
                <w:szCs w:val="21"/>
              </w:rPr>
              <w:t>fri</w:t>
            </w:r>
            <w:r>
              <w:rPr>
                <w:spacing w:val="2"/>
                <w:sz w:val="21"/>
                <w:szCs w:val="21"/>
              </w:rPr>
              <w:t>end</w:t>
            </w:r>
            <w:r>
              <w:rPr>
                <w:spacing w:val="1"/>
                <w:sz w:val="21"/>
                <w:szCs w:val="21"/>
              </w:rPr>
              <w:t>s</w:t>
            </w:r>
            <w:r>
              <w:rPr>
                <w:spacing w:val="2"/>
                <w:sz w:val="21"/>
                <w:szCs w:val="21"/>
              </w:rPr>
              <w:t>h</w:t>
            </w:r>
            <w:r>
              <w:rPr>
                <w:spacing w:val="1"/>
                <w:sz w:val="21"/>
                <w:szCs w:val="21"/>
              </w:rPr>
              <w:t>i</w:t>
            </w:r>
            <w:r>
              <w:rPr>
                <w:spacing w:val="2"/>
                <w:sz w:val="21"/>
                <w:szCs w:val="21"/>
              </w:rPr>
              <w:t>ps an</w:t>
            </w:r>
            <w:r>
              <w:rPr>
                <w:sz w:val="21"/>
                <w:szCs w:val="21"/>
              </w:rPr>
              <w:t>d</w:t>
            </w:r>
            <w:r>
              <w:rPr>
                <w:spacing w:val="5"/>
                <w:sz w:val="21"/>
                <w:szCs w:val="21"/>
              </w:rPr>
              <w:t xml:space="preserve"> </w:t>
            </w:r>
            <w:r>
              <w:rPr>
                <w:spacing w:val="2"/>
                <w:sz w:val="21"/>
                <w:szCs w:val="21"/>
              </w:rPr>
              <w:t>app</w:t>
            </w:r>
            <w:r>
              <w:rPr>
                <w:spacing w:val="1"/>
                <w:sz w:val="21"/>
                <w:szCs w:val="21"/>
              </w:rPr>
              <w:t>r</w:t>
            </w:r>
            <w:r>
              <w:rPr>
                <w:spacing w:val="2"/>
                <w:sz w:val="21"/>
                <w:szCs w:val="21"/>
              </w:rPr>
              <w:t>ec</w:t>
            </w:r>
            <w:r>
              <w:rPr>
                <w:spacing w:val="1"/>
                <w:sz w:val="21"/>
                <w:szCs w:val="21"/>
              </w:rPr>
              <w:t>i</w:t>
            </w:r>
            <w:r>
              <w:rPr>
                <w:spacing w:val="2"/>
                <w:sz w:val="21"/>
                <w:szCs w:val="21"/>
              </w:rPr>
              <w:t>a</w:t>
            </w:r>
            <w:r>
              <w:rPr>
                <w:spacing w:val="1"/>
                <w:sz w:val="21"/>
                <w:szCs w:val="21"/>
              </w:rPr>
              <w:t>ti</w:t>
            </w:r>
            <w:r>
              <w:rPr>
                <w:spacing w:val="2"/>
                <w:sz w:val="21"/>
                <w:szCs w:val="21"/>
              </w:rPr>
              <w:t>o</w:t>
            </w:r>
            <w:r>
              <w:rPr>
                <w:sz w:val="21"/>
                <w:szCs w:val="21"/>
              </w:rPr>
              <w:t>n</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w w:val="94"/>
                <w:sz w:val="21"/>
                <w:szCs w:val="21"/>
              </w:rPr>
              <w:t>V</w:t>
            </w:r>
            <w:r>
              <w:rPr>
                <w:spacing w:val="2"/>
                <w:w w:val="94"/>
                <w:sz w:val="21"/>
                <w:szCs w:val="21"/>
              </w:rPr>
              <w:t>a</w:t>
            </w:r>
            <w:r>
              <w:rPr>
                <w:spacing w:val="1"/>
                <w:w w:val="94"/>
                <w:sz w:val="21"/>
                <w:szCs w:val="21"/>
              </w:rPr>
              <w:t>l</w:t>
            </w:r>
            <w:r>
              <w:rPr>
                <w:spacing w:val="2"/>
                <w:w w:val="94"/>
                <w:sz w:val="21"/>
                <w:szCs w:val="21"/>
              </w:rPr>
              <w:t>ue</w:t>
            </w:r>
            <w:r>
              <w:rPr>
                <w:w w:val="94"/>
                <w:sz w:val="21"/>
                <w:szCs w:val="21"/>
              </w:rPr>
              <w:t>,</w:t>
            </w:r>
            <w:r>
              <w:rPr>
                <w:spacing w:val="10"/>
                <w:w w:val="94"/>
                <w:sz w:val="21"/>
                <w:szCs w:val="21"/>
              </w:rPr>
              <w:t xml:space="preserve"> </w:t>
            </w:r>
            <w:r>
              <w:rPr>
                <w:spacing w:val="2"/>
                <w:w w:val="94"/>
                <w:sz w:val="21"/>
                <w:szCs w:val="21"/>
              </w:rPr>
              <w:t>exce</w:t>
            </w:r>
            <w:r>
              <w:rPr>
                <w:spacing w:val="1"/>
                <w:w w:val="94"/>
                <w:sz w:val="21"/>
                <w:szCs w:val="21"/>
              </w:rPr>
              <w:t>ll</w:t>
            </w:r>
            <w:r>
              <w:rPr>
                <w:spacing w:val="2"/>
                <w:w w:val="94"/>
                <w:sz w:val="21"/>
                <w:szCs w:val="21"/>
              </w:rPr>
              <w:t>enc</w:t>
            </w:r>
            <w:r>
              <w:rPr>
                <w:w w:val="94"/>
                <w:sz w:val="21"/>
                <w:szCs w:val="21"/>
              </w:rPr>
              <w:t>e</w:t>
            </w:r>
            <w:r>
              <w:rPr>
                <w:spacing w:val="19"/>
                <w:w w:val="94"/>
                <w:sz w:val="21"/>
                <w:szCs w:val="21"/>
              </w:rPr>
              <w:t xml:space="preserve"> </w:t>
            </w:r>
            <w:r>
              <w:rPr>
                <w:spacing w:val="2"/>
                <w:w w:val="94"/>
                <w:sz w:val="21"/>
                <w:szCs w:val="21"/>
              </w:rPr>
              <w:t>a</w:t>
            </w:r>
            <w:r>
              <w:rPr>
                <w:spacing w:val="2"/>
                <w:w w:val="104"/>
                <w:sz w:val="21"/>
                <w:szCs w:val="21"/>
              </w:rPr>
              <w:t>n</w:t>
            </w:r>
            <w:r>
              <w:rPr>
                <w:w w:val="102"/>
                <w:sz w:val="21"/>
                <w:szCs w:val="21"/>
              </w:rPr>
              <w:t>d</w:t>
            </w:r>
          </w:p>
          <w:p w:rsidR="00D6528B" w:rsidRDefault="00A27EA4">
            <w:pPr>
              <w:spacing w:before="8"/>
              <w:ind w:left="105"/>
              <w:rPr>
                <w:sz w:val="21"/>
                <w:szCs w:val="21"/>
              </w:rPr>
            </w:pPr>
            <w:r>
              <w:rPr>
                <w:spacing w:val="2"/>
                <w:sz w:val="21"/>
                <w:szCs w:val="21"/>
              </w:rPr>
              <w:t>con</w:t>
            </w:r>
            <w:r>
              <w:rPr>
                <w:spacing w:val="1"/>
                <w:sz w:val="21"/>
                <w:szCs w:val="21"/>
              </w:rPr>
              <w:t>sist</w:t>
            </w:r>
            <w:r>
              <w:rPr>
                <w:spacing w:val="2"/>
                <w:sz w:val="21"/>
                <w:szCs w:val="21"/>
              </w:rPr>
              <w:t>ency</w:t>
            </w:r>
          </w:p>
        </w:tc>
      </w:tr>
      <w:tr w:rsidR="00D6528B">
        <w:trPr>
          <w:trHeight w:hRule="exact" w:val="504"/>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D</w:t>
            </w:r>
            <w:r>
              <w:rPr>
                <w:sz w:val="21"/>
                <w:szCs w:val="21"/>
              </w:rPr>
              <w:t>o</w:t>
            </w:r>
            <w:r>
              <w:rPr>
                <w:spacing w:val="22"/>
                <w:sz w:val="21"/>
                <w:szCs w:val="21"/>
              </w:rPr>
              <w:t xml:space="preserve"> </w:t>
            </w:r>
            <w:r>
              <w:rPr>
                <w:spacing w:val="1"/>
                <w:sz w:val="21"/>
                <w:szCs w:val="21"/>
              </w:rPr>
              <w:t>i</w:t>
            </w:r>
            <w:r>
              <w:rPr>
                <w:sz w:val="21"/>
                <w:szCs w:val="21"/>
              </w:rPr>
              <w:t xml:space="preserve">t </w:t>
            </w:r>
            <w:r>
              <w:rPr>
                <w:spacing w:val="2"/>
                <w:sz w:val="21"/>
                <w:szCs w:val="21"/>
              </w:rPr>
              <w:t>no</w:t>
            </w:r>
            <w:r>
              <w:rPr>
                <w:spacing w:val="3"/>
                <w:sz w:val="21"/>
                <w:szCs w:val="21"/>
              </w:rPr>
              <w:t>w</w:t>
            </w:r>
            <w:r>
              <w:rPr>
                <w:sz w:val="21"/>
                <w:szCs w:val="21"/>
              </w:rPr>
              <w:t>,</w:t>
            </w:r>
            <w:r>
              <w:rPr>
                <w:spacing w:val="-3"/>
                <w:sz w:val="21"/>
                <w:szCs w:val="21"/>
              </w:rPr>
              <w:t xml:space="preserve"> </w:t>
            </w:r>
            <w:r>
              <w:rPr>
                <w:spacing w:val="2"/>
                <w:sz w:val="21"/>
                <w:szCs w:val="21"/>
              </w:rPr>
              <w:t>d</w:t>
            </w:r>
            <w:r>
              <w:rPr>
                <w:sz w:val="21"/>
                <w:szCs w:val="21"/>
              </w:rPr>
              <w:t>o</w:t>
            </w:r>
            <w:r>
              <w:rPr>
                <w:spacing w:val="10"/>
                <w:sz w:val="21"/>
                <w:szCs w:val="21"/>
              </w:rPr>
              <w:t xml:space="preserve"> </w:t>
            </w:r>
            <w:r>
              <w:rPr>
                <w:spacing w:val="1"/>
                <w:sz w:val="21"/>
                <w:szCs w:val="21"/>
              </w:rPr>
              <w:t>i</w:t>
            </w:r>
            <w:r>
              <w:rPr>
                <w:sz w:val="21"/>
                <w:szCs w:val="21"/>
              </w:rPr>
              <w:t>t</w:t>
            </w:r>
          </w:p>
          <w:p w:rsidR="00D6528B" w:rsidRDefault="00A27EA4">
            <w:pPr>
              <w:spacing w:before="3"/>
              <w:ind w:left="105"/>
              <w:rPr>
                <w:sz w:val="21"/>
                <w:szCs w:val="21"/>
              </w:rPr>
            </w:pPr>
            <w:r>
              <w:rPr>
                <w:spacing w:val="2"/>
                <w:sz w:val="21"/>
                <w:szCs w:val="21"/>
              </w:rPr>
              <w:t>qu</w:t>
            </w:r>
            <w:r>
              <w:rPr>
                <w:spacing w:val="1"/>
                <w:sz w:val="21"/>
                <w:szCs w:val="21"/>
              </w:rPr>
              <w:t>i</w:t>
            </w:r>
            <w:r>
              <w:rPr>
                <w:spacing w:val="2"/>
                <w:sz w:val="21"/>
                <w:szCs w:val="21"/>
              </w:rPr>
              <w:t>ck</w:t>
            </w:r>
            <w:r>
              <w:rPr>
                <w:spacing w:val="1"/>
                <w:sz w:val="21"/>
                <w:szCs w:val="21"/>
              </w:rPr>
              <w:t>l</w:t>
            </w:r>
            <w:r>
              <w:rPr>
                <w:sz w:val="21"/>
                <w:szCs w:val="21"/>
              </w:rPr>
              <w:t>y</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2"/>
                <w:sz w:val="21"/>
                <w:szCs w:val="21"/>
              </w:rPr>
              <w:t>Pu</w:t>
            </w:r>
            <w:r>
              <w:rPr>
                <w:sz w:val="21"/>
                <w:szCs w:val="21"/>
              </w:rPr>
              <w:t>t</w:t>
            </w:r>
            <w:r>
              <w:rPr>
                <w:spacing w:val="13"/>
                <w:sz w:val="21"/>
                <w:szCs w:val="21"/>
              </w:rPr>
              <w:t xml:space="preserve"> </w:t>
            </w:r>
            <w:r>
              <w:rPr>
                <w:spacing w:val="1"/>
                <w:sz w:val="21"/>
                <w:szCs w:val="21"/>
              </w:rPr>
              <w:t>i</w:t>
            </w:r>
            <w:r>
              <w:rPr>
                <w:sz w:val="21"/>
                <w:szCs w:val="21"/>
              </w:rPr>
              <w:t xml:space="preserve">t </w:t>
            </w:r>
            <w:r>
              <w:rPr>
                <w:spacing w:val="2"/>
                <w:sz w:val="21"/>
                <w:szCs w:val="21"/>
              </w:rPr>
              <w:t>o</w:t>
            </w:r>
            <w:r>
              <w:rPr>
                <w:spacing w:val="1"/>
                <w:sz w:val="21"/>
                <w:szCs w:val="21"/>
              </w:rPr>
              <w:t>f</w:t>
            </w:r>
            <w:r>
              <w:rPr>
                <w:sz w:val="21"/>
                <w:szCs w:val="21"/>
              </w:rPr>
              <w:t>f</w:t>
            </w:r>
            <w:r>
              <w:rPr>
                <w:spacing w:val="7"/>
                <w:sz w:val="21"/>
                <w:szCs w:val="21"/>
              </w:rPr>
              <w:t xml:space="preserve"> </w:t>
            </w:r>
            <w:r>
              <w:rPr>
                <w:spacing w:val="2"/>
                <w:sz w:val="21"/>
                <w:szCs w:val="21"/>
              </w:rPr>
              <w:t>un</w:t>
            </w:r>
            <w:r>
              <w:rPr>
                <w:spacing w:val="1"/>
                <w:sz w:val="21"/>
                <w:szCs w:val="21"/>
              </w:rPr>
              <w:t>ti</w:t>
            </w:r>
            <w:r>
              <w:rPr>
                <w:sz w:val="21"/>
                <w:szCs w:val="21"/>
              </w:rPr>
              <w:t>l</w:t>
            </w:r>
            <w:r>
              <w:rPr>
                <w:spacing w:val="-5"/>
                <w:sz w:val="21"/>
                <w:szCs w:val="21"/>
              </w:rPr>
              <w:t xml:space="preserve"> </w:t>
            </w:r>
            <w:r>
              <w:rPr>
                <w:spacing w:val="1"/>
                <w:sz w:val="21"/>
                <w:szCs w:val="21"/>
              </w:rPr>
              <w:t>l</w:t>
            </w:r>
            <w:r>
              <w:rPr>
                <w:spacing w:val="2"/>
                <w:sz w:val="21"/>
                <w:szCs w:val="21"/>
              </w:rPr>
              <w:t>a</w:t>
            </w:r>
            <w:r>
              <w:rPr>
                <w:spacing w:val="1"/>
                <w:sz w:val="21"/>
                <w:szCs w:val="21"/>
              </w:rPr>
              <w:t>t</w:t>
            </w:r>
            <w:r>
              <w:rPr>
                <w:spacing w:val="2"/>
                <w:sz w:val="21"/>
                <w:szCs w:val="21"/>
              </w:rPr>
              <w:t>e</w:t>
            </w:r>
            <w:r>
              <w:rPr>
                <w:spacing w:val="1"/>
                <w:sz w:val="21"/>
                <w:szCs w:val="21"/>
              </w:rPr>
              <w:t>r</w:t>
            </w:r>
            <w:r>
              <w:rPr>
                <w:sz w:val="21"/>
                <w:szCs w:val="21"/>
              </w:rPr>
              <w:t>,</w:t>
            </w:r>
          </w:p>
          <w:p w:rsidR="00D6528B" w:rsidRDefault="00A27EA4">
            <w:pPr>
              <w:spacing w:before="3"/>
              <w:ind w:left="105"/>
              <w:rPr>
                <w:sz w:val="21"/>
                <w:szCs w:val="21"/>
              </w:rPr>
            </w:pPr>
            <w:r>
              <w:rPr>
                <w:spacing w:val="3"/>
                <w:sz w:val="21"/>
                <w:szCs w:val="21"/>
              </w:rPr>
              <w:t>m</w:t>
            </w:r>
            <w:r>
              <w:rPr>
                <w:spacing w:val="2"/>
                <w:sz w:val="21"/>
                <w:szCs w:val="21"/>
              </w:rPr>
              <w:t>ak</w:t>
            </w:r>
            <w:r>
              <w:rPr>
                <w:sz w:val="21"/>
                <w:szCs w:val="21"/>
              </w:rPr>
              <w:t>e</w:t>
            </w:r>
            <w:r>
              <w:rPr>
                <w:spacing w:val="-6"/>
                <w:sz w:val="21"/>
                <w:szCs w:val="21"/>
              </w:rPr>
              <w:t xml:space="preserve"> </w:t>
            </w:r>
            <w:r>
              <w:rPr>
                <w:spacing w:val="1"/>
                <w:sz w:val="21"/>
                <w:szCs w:val="21"/>
              </w:rPr>
              <w:t>i</w:t>
            </w:r>
            <w:r>
              <w:rPr>
                <w:sz w:val="21"/>
                <w:szCs w:val="21"/>
              </w:rPr>
              <w:t xml:space="preserve">t </w:t>
            </w:r>
            <w:r>
              <w:rPr>
                <w:spacing w:val="1"/>
                <w:w w:val="99"/>
                <w:sz w:val="21"/>
                <w:szCs w:val="21"/>
              </w:rPr>
              <w:t>f</w:t>
            </w:r>
            <w:r>
              <w:rPr>
                <w:spacing w:val="2"/>
                <w:sz w:val="21"/>
                <w:szCs w:val="21"/>
              </w:rPr>
              <w:t>u</w:t>
            </w:r>
            <w:r>
              <w:rPr>
                <w:w w:val="104"/>
                <w:sz w:val="21"/>
                <w:szCs w:val="21"/>
              </w:rPr>
              <w:t>n</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G</w:t>
            </w:r>
            <w:r>
              <w:rPr>
                <w:spacing w:val="2"/>
                <w:sz w:val="21"/>
                <w:szCs w:val="21"/>
              </w:rPr>
              <w:t>e</w:t>
            </w:r>
            <w:r>
              <w:rPr>
                <w:sz w:val="21"/>
                <w:szCs w:val="21"/>
              </w:rPr>
              <w:t>t</w:t>
            </w:r>
            <w:r>
              <w:rPr>
                <w:spacing w:val="18"/>
                <w:sz w:val="21"/>
                <w:szCs w:val="21"/>
              </w:rPr>
              <w:t xml:space="preserve"> </w:t>
            </w:r>
            <w:r>
              <w:rPr>
                <w:spacing w:val="2"/>
                <w:sz w:val="21"/>
                <w:szCs w:val="21"/>
              </w:rPr>
              <w:t>he</w:t>
            </w:r>
            <w:r>
              <w:rPr>
                <w:spacing w:val="1"/>
                <w:sz w:val="21"/>
                <w:szCs w:val="21"/>
              </w:rPr>
              <w:t>l</w:t>
            </w:r>
            <w:r>
              <w:rPr>
                <w:sz w:val="21"/>
                <w:szCs w:val="21"/>
              </w:rPr>
              <w:t xml:space="preserve">p </w:t>
            </w:r>
            <w:r>
              <w:rPr>
                <w:spacing w:val="1"/>
                <w:sz w:val="21"/>
                <w:szCs w:val="21"/>
              </w:rPr>
              <w:t>fr</w:t>
            </w:r>
            <w:r>
              <w:rPr>
                <w:spacing w:val="2"/>
                <w:sz w:val="21"/>
                <w:szCs w:val="21"/>
              </w:rPr>
              <w:t>o</w:t>
            </w:r>
            <w:r>
              <w:rPr>
                <w:sz w:val="21"/>
                <w:szCs w:val="21"/>
              </w:rPr>
              <w:t>m</w:t>
            </w:r>
            <w:r>
              <w:rPr>
                <w:spacing w:val="15"/>
                <w:sz w:val="21"/>
                <w:szCs w:val="21"/>
              </w:rPr>
              <w:t xml:space="preserve"> </w:t>
            </w:r>
            <w:r>
              <w:rPr>
                <w:spacing w:val="2"/>
                <w:w w:val="104"/>
                <w:sz w:val="21"/>
                <w:szCs w:val="21"/>
              </w:rPr>
              <w:t>o</w:t>
            </w:r>
            <w:r>
              <w:rPr>
                <w:spacing w:val="1"/>
                <w:w w:val="108"/>
                <w:sz w:val="21"/>
                <w:szCs w:val="21"/>
              </w:rPr>
              <w:t>t</w:t>
            </w:r>
            <w:r>
              <w:rPr>
                <w:spacing w:val="2"/>
                <w:w w:val="104"/>
                <w:sz w:val="21"/>
                <w:szCs w:val="21"/>
              </w:rPr>
              <w:t>h</w:t>
            </w:r>
            <w:r>
              <w:rPr>
                <w:spacing w:val="2"/>
                <w:w w:val="96"/>
                <w:sz w:val="21"/>
                <w:szCs w:val="21"/>
              </w:rPr>
              <w:t>e</w:t>
            </w:r>
            <w:r>
              <w:rPr>
                <w:spacing w:val="1"/>
                <w:w w:val="103"/>
                <w:sz w:val="21"/>
                <w:szCs w:val="21"/>
              </w:rPr>
              <w:t>r</w:t>
            </w:r>
            <w:r>
              <w:rPr>
                <w:spacing w:val="1"/>
                <w:w w:val="96"/>
                <w:sz w:val="21"/>
                <w:szCs w:val="21"/>
              </w:rPr>
              <w:t>s</w:t>
            </w:r>
            <w:r>
              <w:rPr>
                <w:w w:val="90"/>
                <w:sz w:val="21"/>
                <w:szCs w:val="21"/>
              </w:rPr>
              <w:t>,</w:t>
            </w:r>
          </w:p>
          <w:p w:rsidR="00D6528B" w:rsidRDefault="00A27EA4">
            <w:pPr>
              <w:spacing w:before="3"/>
              <w:ind w:left="105"/>
              <w:rPr>
                <w:sz w:val="21"/>
                <w:szCs w:val="21"/>
              </w:rPr>
            </w:pPr>
            <w:r>
              <w:rPr>
                <w:spacing w:val="2"/>
                <w:sz w:val="21"/>
                <w:szCs w:val="21"/>
              </w:rPr>
              <w:t>us</w:t>
            </w:r>
            <w:r>
              <w:rPr>
                <w:sz w:val="21"/>
                <w:szCs w:val="21"/>
              </w:rPr>
              <w:t>e</w:t>
            </w:r>
            <w:r>
              <w:rPr>
                <w:spacing w:val="-3"/>
                <w:sz w:val="21"/>
                <w:szCs w:val="21"/>
              </w:rPr>
              <w:t xml:space="preserve"> </w:t>
            </w:r>
            <w:r>
              <w:rPr>
                <w:spacing w:val="1"/>
                <w:sz w:val="21"/>
                <w:szCs w:val="21"/>
              </w:rPr>
              <w:t>tr</w:t>
            </w:r>
            <w:r>
              <w:rPr>
                <w:spacing w:val="2"/>
                <w:sz w:val="21"/>
                <w:szCs w:val="21"/>
              </w:rPr>
              <w:t>ad</w:t>
            </w:r>
            <w:r>
              <w:rPr>
                <w:spacing w:val="1"/>
                <w:sz w:val="21"/>
                <w:szCs w:val="21"/>
              </w:rPr>
              <w:t>iti</w:t>
            </w:r>
            <w:r>
              <w:rPr>
                <w:spacing w:val="2"/>
                <w:sz w:val="21"/>
                <w:szCs w:val="21"/>
              </w:rPr>
              <w:t>ona</w:t>
            </w:r>
            <w:r>
              <w:rPr>
                <w:sz w:val="21"/>
                <w:szCs w:val="21"/>
              </w:rPr>
              <w:t>l</w:t>
            </w:r>
            <w:r>
              <w:rPr>
                <w:spacing w:val="-12"/>
                <w:sz w:val="21"/>
                <w:szCs w:val="21"/>
              </w:rPr>
              <w:t xml:space="preserve"> </w:t>
            </w:r>
            <w:r>
              <w:rPr>
                <w:spacing w:val="3"/>
                <w:w w:val="102"/>
                <w:sz w:val="21"/>
                <w:szCs w:val="21"/>
              </w:rPr>
              <w:t>m</w:t>
            </w:r>
            <w:r>
              <w:rPr>
                <w:spacing w:val="2"/>
                <w:w w:val="96"/>
                <w:sz w:val="21"/>
                <w:szCs w:val="21"/>
              </w:rPr>
              <w:t>e</w:t>
            </w:r>
            <w:r>
              <w:rPr>
                <w:spacing w:val="1"/>
                <w:w w:val="108"/>
                <w:sz w:val="21"/>
                <w:szCs w:val="21"/>
              </w:rPr>
              <w:t>t</w:t>
            </w:r>
            <w:r>
              <w:rPr>
                <w:spacing w:val="2"/>
                <w:w w:val="104"/>
                <w:sz w:val="21"/>
                <w:szCs w:val="21"/>
              </w:rPr>
              <w:t>ho</w:t>
            </w:r>
            <w:r>
              <w:rPr>
                <w:spacing w:val="2"/>
                <w:w w:val="102"/>
                <w:sz w:val="21"/>
                <w:szCs w:val="21"/>
              </w:rPr>
              <w:t>d</w:t>
            </w:r>
            <w:r>
              <w:rPr>
                <w:w w:val="96"/>
                <w:sz w:val="21"/>
                <w:szCs w:val="21"/>
              </w:rPr>
              <w:t>s</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spacing w:val="3"/>
                <w:sz w:val="21"/>
                <w:szCs w:val="21"/>
              </w:rPr>
              <w:t>D</w:t>
            </w:r>
            <w:r>
              <w:rPr>
                <w:sz w:val="21"/>
                <w:szCs w:val="21"/>
              </w:rPr>
              <w:t>o</w:t>
            </w:r>
            <w:r>
              <w:rPr>
                <w:spacing w:val="22"/>
                <w:sz w:val="21"/>
                <w:szCs w:val="21"/>
              </w:rPr>
              <w:t xml:space="preserve"> </w:t>
            </w:r>
            <w:r>
              <w:rPr>
                <w:spacing w:val="1"/>
                <w:sz w:val="21"/>
                <w:szCs w:val="21"/>
              </w:rPr>
              <w:t>i</w:t>
            </w:r>
            <w:r>
              <w:rPr>
                <w:sz w:val="21"/>
                <w:szCs w:val="21"/>
              </w:rPr>
              <w:t xml:space="preserve">t </w:t>
            </w:r>
            <w:r>
              <w:rPr>
                <w:spacing w:val="2"/>
                <w:w w:val="95"/>
                <w:sz w:val="21"/>
                <w:szCs w:val="21"/>
              </w:rPr>
              <w:t>you</w:t>
            </w:r>
            <w:r>
              <w:rPr>
                <w:spacing w:val="1"/>
                <w:w w:val="95"/>
                <w:sz w:val="21"/>
                <w:szCs w:val="21"/>
              </w:rPr>
              <w:t>rs</w:t>
            </w:r>
            <w:r>
              <w:rPr>
                <w:spacing w:val="2"/>
                <w:w w:val="95"/>
                <w:sz w:val="21"/>
                <w:szCs w:val="21"/>
              </w:rPr>
              <w:t>e</w:t>
            </w:r>
            <w:r>
              <w:rPr>
                <w:spacing w:val="1"/>
                <w:w w:val="95"/>
                <w:sz w:val="21"/>
                <w:szCs w:val="21"/>
              </w:rPr>
              <w:t>lf</w:t>
            </w:r>
            <w:r>
              <w:rPr>
                <w:w w:val="95"/>
                <w:sz w:val="21"/>
                <w:szCs w:val="21"/>
              </w:rPr>
              <w:t>,</w:t>
            </w:r>
            <w:r>
              <w:rPr>
                <w:spacing w:val="12"/>
                <w:w w:val="95"/>
                <w:sz w:val="21"/>
                <w:szCs w:val="21"/>
              </w:rPr>
              <w:t xml:space="preserve"> </w:t>
            </w:r>
            <w:r>
              <w:rPr>
                <w:spacing w:val="2"/>
                <w:sz w:val="21"/>
                <w:szCs w:val="21"/>
              </w:rPr>
              <w:t>d</w:t>
            </w:r>
            <w:r>
              <w:rPr>
                <w:sz w:val="21"/>
                <w:szCs w:val="21"/>
              </w:rPr>
              <w:t>o</w:t>
            </w:r>
            <w:r>
              <w:rPr>
                <w:spacing w:val="10"/>
                <w:sz w:val="21"/>
                <w:szCs w:val="21"/>
              </w:rPr>
              <w:t xml:space="preserve"> </w:t>
            </w:r>
            <w:r>
              <w:rPr>
                <w:spacing w:val="1"/>
                <w:sz w:val="21"/>
                <w:szCs w:val="21"/>
              </w:rPr>
              <w:t>i</w:t>
            </w:r>
            <w:r>
              <w:rPr>
                <w:sz w:val="21"/>
                <w:szCs w:val="21"/>
              </w:rPr>
              <w:t>t</w:t>
            </w:r>
          </w:p>
          <w:p w:rsidR="00D6528B" w:rsidRDefault="00A27EA4">
            <w:pPr>
              <w:spacing w:before="3"/>
              <w:ind w:left="105"/>
              <w:rPr>
                <w:sz w:val="21"/>
                <w:szCs w:val="21"/>
              </w:rPr>
            </w:pPr>
            <w:r>
              <w:rPr>
                <w:spacing w:val="2"/>
                <w:sz w:val="21"/>
                <w:szCs w:val="21"/>
              </w:rPr>
              <w:t>p</w:t>
            </w:r>
            <w:r>
              <w:rPr>
                <w:spacing w:val="1"/>
                <w:sz w:val="21"/>
                <w:szCs w:val="21"/>
              </w:rPr>
              <w:t>r</w:t>
            </w:r>
            <w:r>
              <w:rPr>
                <w:spacing w:val="2"/>
                <w:sz w:val="21"/>
                <w:szCs w:val="21"/>
              </w:rPr>
              <w:t>op</w:t>
            </w:r>
            <w:r>
              <w:rPr>
                <w:spacing w:val="1"/>
                <w:sz w:val="21"/>
                <w:szCs w:val="21"/>
              </w:rPr>
              <w:t>erl</w:t>
            </w:r>
            <w:r>
              <w:rPr>
                <w:sz w:val="21"/>
                <w:szCs w:val="21"/>
              </w:rPr>
              <w:t>y</w:t>
            </w:r>
          </w:p>
        </w:tc>
      </w:tr>
      <w:tr w:rsidR="00D6528B">
        <w:trPr>
          <w:trHeight w:hRule="exact" w:val="259"/>
        </w:trPr>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b/>
                <w:spacing w:val="3"/>
                <w:w w:val="101"/>
                <w:sz w:val="21"/>
                <w:szCs w:val="21"/>
              </w:rPr>
              <w:t>D:</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b/>
                <w:spacing w:val="2"/>
                <w:sz w:val="21"/>
                <w:szCs w:val="21"/>
              </w:rPr>
              <w:t>I:</w:t>
            </w:r>
          </w:p>
        </w:tc>
        <w:tc>
          <w:tcPr>
            <w:tcW w:w="2213"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b/>
                <w:spacing w:val="2"/>
                <w:sz w:val="21"/>
                <w:szCs w:val="21"/>
              </w:rPr>
              <w:t>S:</w:t>
            </w:r>
          </w:p>
        </w:tc>
        <w:tc>
          <w:tcPr>
            <w:tcW w:w="2218" w:type="dxa"/>
            <w:tcBorders>
              <w:top w:val="single" w:sz="5" w:space="0" w:color="000000"/>
              <w:left w:val="single" w:sz="5" w:space="0" w:color="000000"/>
              <w:bottom w:val="single" w:sz="5" w:space="0" w:color="000000"/>
              <w:right w:val="single" w:sz="5" w:space="0" w:color="000000"/>
            </w:tcBorders>
          </w:tcPr>
          <w:p w:rsidR="00D6528B" w:rsidRDefault="00A27EA4">
            <w:pPr>
              <w:spacing w:line="220" w:lineRule="exact"/>
              <w:ind w:left="105"/>
              <w:rPr>
                <w:sz w:val="21"/>
                <w:szCs w:val="21"/>
              </w:rPr>
            </w:pPr>
            <w:r>
              <w:rPr>
                <w:b/>
                <w:spacing w:val="3"/>
                <w:sz w:val="21"/>
                <w:szCs w:val="21"/>
              </w:rPr>
              <w:t>C:</w:t>
            </w:r>
          </w:p>
        </w:tc>
      </w:tr>
    </w:tbl>
    <w:p w:rsidR="00D6528B" w:rsidRDefault="00D6528B">
      <w:pPr>
        <w:sectPr w:rsidR="00D6528B">
          <w:footerReference w:type="default" r:id="rId28"/>
          <w:pgSz w:w="12240" w:h="15840"/>
          <w:pgMar w:top="1280" w:right="700" w:bottom="280" w:left="1680" w:header="763" w:footer="1485" w:gutter="0"/>
          <w:cols w:space="720"/>
        </w:sectPr>
      </w:pPr>
    </w:p>
    <w:p w:rsidR="00D6528B" w:rsidRDefault="009564B4">
      <w:pPr>
        <w:spacing w:before="53"/>
        <w:ind w:left="102"/>
      </w:pPr>
      <w:r>
        <w:rPr>
          <w:noProof/>
        </w:rPr>
        <w:lastRenderedPageBreak/>
        <mc:AlternateContent>
          <mc:Choice Requires="wps">
            <w:drawing>
              <wp:anchor distT="0" distB="0" distL="114300" distR="114300" simplePos="0" relativeHeight="503314433" behindDoc="1" locked="0" layoutInCell="1" allowOverlap="1">
                <wp:simplePos x="0" y="0"/>
                <wp:positionH relativeFrom="page">
                  <wp:posOffset>1131570</wp:posOffset>
                </wp:positionH>
                <wp:positionV relativeFrom="paragraph">
                  <wp:posOffset>33020</wp:posOffset>
                </wp:positionV>
                <wp:extent cx="5478145" cy="7131685"/>
                <wp:effectExtent l="0" t="1905" r="635" b="635"/>
                <wp:wrapNone/>
                <wp:docPr id="23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713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D6528B">
                            <w:pPr>
                              <w:spacing w:line="200" w:lineRule="exact"/>
                            </w:pPr>
                          </w:p>
                          <w:p w:rsidR="00D6528B" w:rsidRDefault="00D6528B">
                            <w:pPr>
                              <w:spacing w:line="200" w:lineRule="exact"/>
                            </w:pPr>
                          </w:p>
                          <w:p w:rsidR="00D6528B" w:rsidRDefault="00D6528B">
                            <w:pPr>
                              <w:spacing w:before="16" w:line="260" w:lineRule="exact"/>
                              <w:rPr>
                                <w:sz w:val="26"/>
                                <w:szCs w:val="26"/>
                              </w:rPr>
                            </w:pPr>
                          </w:p>
                          <w:p w:rsidR="00D6528B" w:rsidRDefault="00A27EA4">
                            <w:pPr>
                              <w:ind w:left="21"/>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1"/>
                              <w:rPr>
                                <w:rFonts w:ascii="Cambria" w:eastAsia="Cambria" w:hAnsi="Cambria" w:cs="Cambria"/>
                                <w:sz w:val="24"/>
                                <w:szCs w:val="24"/>
                              </w:rPr>
                            </w:pPr>
                            <w:r>
                              <w:rPr>
                                <w:rFonts w:ascii="Cambria" w:eastAsia="Cambria" w:hAnsi="Cambria" w:cs="Cambria"/>
                                <w:w w:val="25"/>
                                <w:sz w:val="24"/>
                                <w:szCs w:val="24"/>
                              </w:rPr>
                              <w:t xml:space="preserve">    </w:t>
                            </w:r>
                          </w:p>
                          <w:p w:rsidR="00D6528B" w:rsidRDefault="00D6528B">
                            <w:pPr>
                              <w:spacing w:before="5" w:line="140" w:lineRule="exact"/>
                              <w:rPr>
                                <w:sz w:val="15"/>
                                <w:szCs w:val="15"/>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21"/>
                              <w:rPr>
                                <w:rFonts w:ascii="Cambria" w:eastAsia="Cambria" w:hAnsi="Cambria" w:cs="Cambria"/>
                                <w:sz w:val="24"/>
                                <w:szCs w:val="24"/>
                              </w:rPr>
                            </w:pPr>
                            <w:r>
                              <w:rPr>
                                <w:rFonts w:ascii="Cambria" w:eastAsia="Cambria" w:hAnsi="Cambria" w:cs="Cambria"/>
                                <w:sz w:val="24"/>
                                <w:szCs w:val="24"/>
                              </w:rPr>
                              <w:t>Wh</w:t>
                            </w:r>
                            <w:r>
                              <w:rPr>
                                <w:rFonts w:ascii="Cambria" w:eastAsia="Cambria" w:hAnsi="Cambria" w:cs="Cambria"/>
                                <w:w w:val="70"/>
                                <w:sz w:val="24"/>
                                <w:szCs w:val="24"/>
                              </w:rPr>
                              <w:t xml:space="preserve">at   </w:t>
                            </w:r>
                            <w:r>
                              <w:rPr>
                                <w:rFonts w:ascii="Cambria" w:eastAsia="Cambria" w:hAnsi="Cambria" w:cs="Cambria"/>
                                <w:w w:val="82"/>
                                <w:sz w:val="24"/>
                                <w:szCs w:val="24"/>
                              </w:rPr>
                              <w:t> </w:t>
                            </w:r>
                            <w:proofErr w:type="gramStart"/>
                            <w:r>
                              <w:rPr>
                                <w:rFonts w:ascii="Cambria" w:eastAsia="Cambria" w:hAnsi="Cambria" w:cs="Cambria"/>
                                <w:w w:val="82"/>
                                <w:sz w:val="24"/>
                                <w:szCs w:val="24"/>
                              </w:rPr>
                              <w:t>do</w:t>
                            </w:r>
                            <w:r>
                              <w:rPr>
                                <w:rFonts w:ascii="Cambria" w:eastAsia="Cambria" w:hAnsi="Cambria" w:cs="Cambria"/>
                                <w:spacing w:val="40"/>
                                <w:w w:val="82"/>
                                <w:sz w:val="24"/>
                                <w:szCs w:val="24"/>
                              </w:rPr>
                              <w:t xml:space="preserve"> </w:t>
                            </w:r>
                            <w:r>
                              <w:rPr>
                                <w:rFonts w:ascii="Cambria" w:eastAsia="Cambria" w:hAnsi="Cambria" w:cs="Cambria"/>
                                <w:w w:val="82"/>
                                <w:sz w:val="24"/>
                                <w:szCs w:val="24"/>
                              </w:rPr>
                              <w:t> y</w:t>
                            </w:r>
                            <w:r>
                              <w:rPr>
                                <w:rFonts w:ascii="Cambria" w:eastAsia="Cambria" w:hAnsi="Cambria" w:cs="Cambria"/>
                                <w:sz w:val="24"/>
                                <w:szCs w:val="24"/>
                              </w:rPr>
                              <w:t>o</w:t>
                            </w:r>
                            <w:r>
                              <w:rPr>
                                <w:rFonts w:ascii="Cambria" w:eastAsia="Cambria" w:hAnsi="Cambria" w:cs="Cambria"/>
                                <w:w w:val="76"/>
                                <w:sz w:val="24"/>
                                <w:szCs w:val="24"/>
                              </w:rPr>
                              <w:t>u</w:t>
                            </w:r>
                            <w:proofErr w:type="gramEnd"/>
                            <w:r>
                              <w:rPr>
                                <w:rFonts w:ascii="Cambria" w:eastAsia="Cambria" w:hAnsi="Cambria" w:cs="Cambria"/>
                                <w:w w:val="76"/>
                                <w:sz w:val="24"/>
                                <w:szCs w:val="24"/>
                              </w:rPr>
                              <w:t xml:space="preserve">    agr</w:t>
                            </w:r>
                            <w:r>
                              <w:rPr>
                                <w:rFonts w:ascii="Cambria" w:eastAsia="Cambria" w:hAnsi="Cambria" w:cs="Cambria"/>
                                <w:sz w:val="24"/>
                                <w:szCs w:val="24"/>
                              </w:rPr>
                              <w:t>ee/disagree</w:t>
                            </w:r>
                            <w:r>
                              <w:rPr>
                                <w:rFonts w:ascii="Cambria" w:eastAsia="Cambria" w:hAnsi="Cambria" w:cs="Cambria"/>
                                <w:w w:val="65"/>
                                <w:sz w:val="24"/>
                                <w:szCs w:val="24"/>
                              </w:rPr>
                              <w:t xml:space="preserve">    wi</w:t>
                            </w:r>
                            <w:r>
                              <w:rPr>
                                <w:rFonts w:ascii="Cambria" w:eastAsia="Cambria" w:hAnsi="Cambria" w:cs="Cambria"/>
                                <w:sz w:val="24"/>
                                <w:szCs w:val="24"/>
                              </w:rPr>
                              <w:t>th</w:t>
                            </w:r>
                            <w:r>
                              <w:rPr>
                                <w:rFonts w:ascii="Cambria" w:eastAsia="Cambria" w:hAnsi="Cambria" w:cs="Cambria"/>
                                <w:w w:val="73"/>
                                <w:sz w:val="24"/>
                                <w:szCs w:val="24"/>
                              </w:rPr>
                              <w:t xml:space="preserve">   </w:t>
                            </w:r>
                            <w:r>
                              <w:rPr>
                                <w:rFonts w:ascii="Cambria" w:eastAsia="Cambria" w:hAnsi="Cambria" w:cs="Cambria"/>
                                <w:w w:val="72"/>
                                <w:sz w:val="24"/>
                                <w:szCs w:val="24"/>
                              </w:rPr>
                              <w:t xml:space="preserve"> about  </w:t>
                            </w:r>
                            <w:r>
                              <w:rPr>
                                <w:rFonts w:ascii="Cambria" w:eastAsia="Cambria" w:hAnsi="Cambria" w:cs="Cambria"/>
                                <w:spacing w:val="1"/>
                                <w:w w:val="72"/>
                                <w:sz w:val="24"/>
                                <w:szCs w:val="24"/>
                              </w:rPr>
                              <w:t xml:space="preserve"> </w:t>
                            </w:r>
                            <w:r>
                              <w:rPr>
                                <w:rFonts w:ascii="Cambria" w:eastAsia="Cambria" w:hAnsi="Cambria" w:cs="Cambria"/>
                                <w:w w:val="72"/>
                                <w:sz w:val="24"/>
                                <w:szCs w:val="24"/>
                              </w:rPr>
                              <w:t> y</w:t>
                            </w:r>
                            <w:r>
                              <w:rPr>
                                <w:rFonts w:ascii="Cambria" w:eastAsia="Cambria" w:hAnsi="Cambria" w:cs="Cambria"/>
                                <w:sz w:val="24"/>
                                <w:szCs w:val="24"/>
                              </w:rPr>
                              <w:t>our</w:t>
                            </w:r>
                            <w:r>
                              <w:rPr>
                                <w:rFonts w:ascii="Cambria" w:eastAsia="Cambria" w:hAnsi="Cambria" w:cs="Cambria"/>
                                <w:w w:val="57"/>
                                <w:sz w:val="24"/>
                                <w:szCs w:val="24"/>
                              </w:rPr>
                              <w:t xml:space="preserve">    D</w:t>
                            </w:r>
                            <w:r>
                              <w:rPr>
                                <w:rFonts w:ascii="Cambria" w:eastAsia="Cambria" w:hAnsi="Cambria" w:cs="Cambria"/>
                                <w:sz w:val="24"/>
                                <w:szCs w:val="24"/>
                              </w:rPr>
                              <w:t>ISC</w:t>
                            </w:r>
                            <w:r>
                              <w:rPr>
                                <w:rFonts w:ascii="Cambria" w:eastAsia="Cambria" w:hAnsi="Cambria" w:cs="Cambria"/>
                                <w:w w:val="49"/>
                                <w:sz w:val="24"/>
                                <w:szCs w:val="24"/>
                              </w:rPr>
                              <w:t xml:space="preserve">    r</w:t>
                            </w:r>
                            <w:r>
                              <w:rPr>
                                <w:rFonts w:ascii="Cambria" w:eastAsia="Cambria" w:hAnsi="Cambria" w:cs="Cambria"/>
                                <w:sz w:val="24"/>
                                <w:szCs w:val="24"/>
                              </w:rPr>
                              <w:t>esults</w:t>
                            </w:r>
                            <w:r>
                              <w:rPr>
                                <w:rFonts w:ascii="Cambria" w:eastAsia="Cambria" w:hAnsi="Cambria" w:cs="Cambria"/>
                                <w:w w:val="49"/>
                                <w:sz w:val="24"/>
                                <w:szCs w:val="24"/>
                              </w:rPr>
                              <w:t>?    </w:t>
                            </w:r>
                            <w:r>
                              <w:rPr>
                                <w:rFonts w:ascii="Cambria" w:eastAsia="Cambria" w:hAnsi="Cambria" w:cs="Cambria"/>
                                <w:spacing w:val="14"/>
                                <w:w w:val="49"/>
                                <w:sz w:val="24"/>
                                <w:szCs w:val="24"/>
                              </w:rPr>
                              <w:t xml:space="preserve"> </w:t>
                            </w:r>
                            <w:r>
                              <w:rPr>
                                <w:rFonts w:ascii="Cambria" w:eastAsia="Cambria" w:hAnsi="Cambria" w:cs="Cambria"/>
                                <w:w w:val="25"/>
                                <w:sz w:val="24"/>
                                <w:szCs w:val="24"/>
                              </w:rPr>
                              <w:t> </w:t>
                            </w:r>
                          </w:p>
                          <w:p w:rsidR="00D6528B" w:rsidRDefault="00A27EA4">
                            <w:pPr>
                              <w:spacing w:before="2"/>
                              <w:ind w:left="21"/>
                              <w:rPr>
                                <w:rFonts w:ascii="Cambria" w:eastAsia="Cambria" w:hAnsi="Cambria" w:cs="Cambria"/>
                                <w:sz w:val="24"/>
                                <w:szCs w:val="24"/>
                              </w:rPr>
                            </w:pP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w:t>
                            </w:r>
                          </w:p>
                          <w:p w:rsidR="00D6528B" w:rsidRDefault="00A27EA4">
                            <w:pPr>
                              <w:spacing w:line="260" w:lineRule="exact"/>
                              <w:ind w:left="21"/>
                              <w:rPr>
                                <w:rFonts w:ascii="Cambria" w:eastAsia="Cambria" w:hAnsi="Cambria" w:cs="Cambria"/>
                                <w:sz w:val="24"/>
                                <w:szCs w:val="24"/>
                              </w:rPr>
                            </w:pP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26" type="#_x0000_t202" style="position:absolute;left:0;text-align:left;margin-left:89.1pt;margin-top:2.6pt;width:431.35pt;height:561.55pt;z-index:-20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EosQIAAK4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" filled="f" stroked="f">
                <v:textbox inset="0,0,0,0">
                  <w:txbxContent>
                    <w:p w:rsidR="00D6528B" w:rsidRDefault="00D6528B">
                      <w:pPr>
                        <w:spacing w:line="200" w:lineRule="exact"/>
                      </w:pPr>
                    </w:p>
                    <w:p w:rsidR="00D6528B" w:rsidRDefault="00D6528B">
                      <w:pPr>
                        <w:spacing w:line="200" w:lineRule="exact"/>
                      </w:pPr>
                    </w:p>
                    <w:p w:rsidR="00D6528B" w:rsidRDefault="00D6528B">
                      <w:pPr>
                        <w:spacing w:before="16" w:line="260" w:lineRule="exact"/>
                        <w:rPr>
                          <w:sz w:val="26"/>
                          <w:szCs w:val="26"/>
                        </w:rPr>
                      </w:pPr>
                    </w:p>
                    <w:p w:rsidR="00D6528B" w:rsidRDefault="00A27EA4">
                      <w:pPr>
                        <w:ind w:left="21"/>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1"/>
                        <w:rPr>
                          <w:rFonts w:ascii="Cambria" w:eastAsia="Cambria" w:hAnsi="Cambria" w:cs="Cambria"/>
                          <w:sz w:val="24"/>
                          <w:szCs w:val="24"/>
                        </w:rPr>
                      </w:pPr>
                      <w:r>
                        <w:rPr>
                          <w:rFonts w:ascii="Cambria" w:eastAsia="Cambria" w:hAnsi="Cambria" w:cs="Cambria"/>
                          <w:w w:val="25"/>
                          <w:sz w:val="24"/>
                          <w:szCs w:val="24"/>
                        </w:rPr>
                        <w:t xml:space="preserve">    </w:t>
                      </w:r>
                    </w:p>
                    <w:p w:rsidR="00D6528B" w:rsidRDefault="00D6528B">
                      <w:pPr>
                        <w:spacing w:before="5" w:line="140" w:lineRule="exact"/>
                        <w:rPr>
                          <w:sz w:val="15"/>
                          <w:szCs w:val="15"/>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21"/>
                        <w:rPr>
                          <w:rFonts w:ascii="Cambria" w:eastAsia="Cambria" w:hAnsi="Cambria" w:cs="Cambria"/>
                          <w:sz w:val="24"/>
                          <w:szCs w:val="24"/>
                        </w:rPr>
                      </w:pPr>
                      <w:r>
                        <w:rPr>
                          <w:rFonts w:ascii="Cambria" w:eastAsia="Cambria" w:hAnsi="Cambria" w:cs="Cambria"/>
                          <w:sz w:val="24"/>
                          <w:szCs w:val="24"/>
                        </w:rPr>
                        <w:t>Wh</w:t>
                      </w:r>
                      <w:r>
                        <w:rPr>
                          <w:rFonts w:ascii="Cambria" w:eastAsia="Cambria" w:hAnsi="Cambria" w:cs="Cambria"/>
                          <w:w w:val="70"/>
                          <w:sz w:val="24"/>
                          <w:szCs w:val="24"/>
                        </w:rPr>
                        <w:t xml:space="preserve">at   </w:t>
                      </w:r>
                      <w:r>
                        <w:rPr>
                          <w:rFonts w:ascii="Cambria" w:eastAsia="Cambria" w:hAnsi="Cambria" w:cs="Cambria"/>
                          <w:w w:val="82"/>
                          <w:sz w:val="24"/>
                          <w:szCs w:val="24"/>
                        </w:rPr>
                        <w:t> do</w:t>
                      </w:r>
                      <w:r>
                        <w:rPr>
                          <w:rFonts w:ascii="Cambria" w:eastAsia="Cambria" w:hAnsi="Cambria" w:cs="Cambria"/>
                          <w:spacing w:val="40"/>
                          <w:w w:val="82"/>
                          <w:sz w:val="24"/>
                          <w:szCs w:val="24"/>
                        </w:rPr>
                        <w:t xml:space="preserve"> </w:t>
                      </w:r>
                      <w:r>
                        <w:rPr>
                          <w:rFonts w:ascii="Cambria" w:eastAsia="Cambria" w:hAnsi="Cambria" w:cs="Cambria"/>
                          <w:w w:val="82"/>
                          <w:sz w:val="24"/>
                          <w:szCs w:val="24"/>
                        </w:rPr>
                        <w:t> y</w:t>
                      </w:r>
                      <w:r>
                        <w:rPr>
                          <w:rFonts w:ascii="Cambria" w:eastAsia="Cambria" w:hAnsi="Cambria" w:cs="Cambria"/>
                          <w:sz w:val="24"/>
                          <w:szCs w:val="24"/>
                        </w:rPr>
                        <w:t>o</w:t>
                      </w:r>
                      <w:r>
                        <w:rPr>
                          <w:rFonts w:ascii="Cambria" w:eastAsia="Cambria" w:hAnsi="Cambria" w:cs="Cambria"/>
                          <w:w w:val="76"/>
                          <w:sz w:val="24"/>
                          <w:szCs w:val="24"/>
                        </w:rPr>
                        <w:t>u    agr</w:t>
                      </w:r>
                      <w:r>
                        <w:rPr>
                          <w:rFonts w:ascii="Cambria" w:eastAsia="Cambria" w:hAnsi="Cambria" w:cs="Cambria"/>
                          <w:sz w:val="24"/>
                          <w:szCs w:val="24"/>
                        </w:rPr>
                        <w:t>ee/disagree</w:t>
                      </w:r>
                      <w:r>
                        <w:rPr>
                          <w:rFonts w:ascii="Cambria" w:eastAsia="Cambria" w:hAnsi="Cambria" w:cs="Cambria"/>
                          <w:w w:val="65"/>
                          <w:sz w:val="24"/>
                          <w:szCs w:val="24"/>
                        </w:rPr>
                        <w:t xml:space="preserve">    wi</w:t>
                      </w:r>
                      <w:r>
                        <w:rPr>
                          <w:rFonts w:ascii="Cambria" w:eastAsia="Cambria" w:hAnsi="Cambria" w:cs="Cambria"/>
                          <w:sz w:val="24"/>
                          <w:szCs w:val="24"/>
                        </w:rPr>
                        <w:t>th</w:t>
                      </w:r>
                      <w:r>
                        <w:rPr>
                          <w:rFonts w:ascii="Cambria" w:eastAsia="Cambria" w:hAnsi="Cambria" w:cs="Cambria"/>
                          <w:w w:val="73"/>
                          <w:sz w:val="24"/>
                          <w:szCs w:val="24"/>
                        </w:rPr>
                        <w:t xml:space="preserve">   </w:t>
                      </w:r>
                      <w:r>
                        <w:rPr>
                          <w:rFonts w:ascii="Cambria" w:eastAsia="Cambria" w:hAnsi="Cambria" w:cs="Cambria"/>
                          <w:w w:val="72"/>
                          <w:sz w:val="24"/>
                          <w:szCs w:val="24"/>
                        </w:rPr>
                        <w:t xml:space="preserve"> about  </w:t>
                      </w:r>
                      <w:r>
                        <w:rPr>
                          <w:rFonts w:ascii="Cambria" w:eastAsia="Cambria" w:hAnsi="Cambria" w:cs="Cambria"/>
                          <w:spacing w:val="1"/>
                          <w:w w:val="72"/>
                          <w:sz w:val="24"/>
                          <w:szCs w:val="24"/>
                        </w:rPr>
                        <w:t xml:space="preserve"> </w:t>
                      </w:r>
                      <w:r>
                        <w:rPr>
                          <w:rFonts w:ascii="Cambria" w:eastAsia="Cambria" w:hAnsi="Cambria" w:cs="Cambria"/>
                          <w:w w:val="72"/>
                          <w:sz w:val="24"/>
                          <w:szCs w:val="24"/>
                        </w:rPr>
                        <w:t> y</w:t>
                      </w:r>
                      <w:r>
                        <w:rPr>
                          <w:rFonts w:ascii="Cambria" w:eastAsia="Cambria" w:hAnsi="Cambria" w:cs="Cambria"/>
                          <w:sz w:val="24"/>
                          <w:szCs w:val="24"/>
                        </w:rPr>
                        <w:t>our</w:t>
                      </w:r>
                      <w:r>
                        <w:rPr>
                          <w:rFonts w:ascii="Cambria" w:eastAsia="Cambria" w:hAnsi="Cambria" w:cs="Cambria"/>
                          <w:w w:val="57"/>
                          <w:sz w:val="24"/>
                          <w:szCs w:val="24"/>
                        </w:rPr>
                        <w:t xml:space="preserve">    D</w:t>
                      </w:r>
                      <w:r>
                        <w:rPr>
                          <w:rFonts w:ascii="Cambria" w:eastAsia="Cambria" w:hAnsi="Cambria" w:cs="Cambria"/>
                          <w:sz w:val="24"/>
                          <w:szCs w:val="24"/>
                        </w:rPr>
                        <w:t>ISC</w:t>
                      </w:r>
                      <w:r>
                        <w:rPr>
                          <w:rFonts w:ascii="Cambria" w:eastAsia="Cambria" w:hAnsi="Cambria" w:cs="Cambria"/>
                          <w:w w:val="49"/>
                          <w:sz w:val="24"/>
                          <w:szCs w:val="24"/>
                        </w:rPr>
                        <w:t xml:space="preserve">    r</w:t>
                      </w:r>
                      <w:r>
                        <w:rPr>
                          <w:rFonts w:ascii="Cambria" w:eastAsia="Cambria" w:hAnsi="Cambria" w:cs="Cambria"/>
                          <w:sz w:val="24"/>
                          <w:szCs w:val="24"/>
                        </w:rPr>
                        <w:t>esults</w:t>
                      </w:r>
                      <w:r>
                        <w:rPr>
                          <w:rFonts w:ascii="Cambria" w:eastAsia="Cambria" w:hAnsi="Cambria" w:cs="Cambria"/>
                          <w:w w:val="49"/>
                          <w:sz w:val="24"/>
                          <w:szCs w:val="24"/>
                        </w:rPr>
                        <w:t>?    </w:t>
                      </w:r>
                      <w:r>
                        <w:rPr>
                          <w:rFonts w:ascii="Cambria" w:eastAsia="Cambria" w:hAnsi="Cambria" w:cs="Cambria"/>
                          <w:spacing w:val="14"/>
                          <w:w w:val="49"/>
                          <w:sz w:val="24"/>
                          <w:szCs w:val="24"/>
                        </w:rPr>
                        <w:t xml:space="preserve"> </w:t>
                      </w:r>
                      <w:r>
                        <w:rPr>
                          <w:rFonts w:ascii="Cambria" w:eastAsia="Cambria" w:hAnsi="Cambria" w:cs="Cambria"/>
                          <w:w w:val="25"/>
                          <w:sz w:val="24"/>
                          <w:szCs w:val="24"/>
                        </w:rPr>
                        <w:t> </w:t>
                      </w:r>
                    </w:p>
                    <w:p w:rsidR="00D6528B" w:rsidRDefault="00A27EA4">
                      <w:pPr>
                        <w:spacing w:before="2"/>
                        <w:ind w:left="21"/>
                        <w:rPr>
                          <w:rFonts w:ascii="Cambria" w:eastAsia="Cambria" w:hAnsi="Cambria" w:cs="Cambria"/>
                          <w:sz w:val="24"/>
                          <w:szCs w:val="24"/>
                        </w:rPr>
                      </w:pP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xml:space="preserve">                                                     </w:t>
                      </w:r>
                      <w:r>
                        <w:rPr>
                          <w:rFonts w:ascii="Cambria" w:eastAsia="Cambria" w:hAnsi="Cambria" w:cs="Cambria"/>
                          <w:spacing w:val="7"/>
                          <w:w w:val="25"/>
                          <w:sz w:val="24"/>
                          <w:szCs w:val="24"/>
                        </w:rPr>
                        <w:t xml:space="preserve"> </w:t>
                      </w:r>
                      <w:r>
                        <w:rPr>
                          <w:rFonts w:ascii="Cambria" w:eastAsia="Cambria" w:hAnsi="Cambria" w:cs="Cambria"/>
                          <w:w w:val="25"/>
                          <w:sz w:val="24"/>
                          <w:szCs w:val="24"/>
                        </w:rPr>
                        <w:t> </w:t>
                      </w:r>
                    </w:p>
                    <w:p w:rsidR="00D6528B" w:rsidRDefault="00A27EA4">
                      <w:pPr>
                        <w:spacing w:line="260" w:lineRule="exact"/>
                        <w:ind w:left="21"/>
                        <w:rPr>
                          <w:rFonts w:ascii="Cambria" w:eastAsia="Cambria" w:hAnsi="Cambria" w:cs="Cambria"/>
                          <w:sz w:val="24"/>
                          <w:szCs w:val="24"/>
                        </w:rPr>
                      </w:pP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7"/>
                          <w:w w:val="25"/>
                          <w:position w:val="-1"/>
                          <w:sz w:val="24"/>
                          <w:szCs w:val="24"/>
                        </w:rPr>
                        <w:t xml:space="preserve"> </w:t>
                      </w:r>
                      <w:r>
                        <w:rPr>
                          <w:rFonts w:ascii="Cambria" w:eastAsia="Cambria" w:hAnsi="Cambria" w:cs="Cambria"/>
                          <w:w w:val="25"/>
                          <w:position w:val="-1"/>
                          <w:sz w:val="24"/>
                          <w:szCs w:val="24"/>
                        </w:rPr>
                        <w:t> </w:t>
                      </w:r>
                    </w:p>
                  </w:txbxContent>
                </v:textbox>
                <w10:wrap anchorx="page"/>
              </v:shape>
            </w:pict>
          </mc:Fallback>
        </mc:AlternateContent>
      </w:r>
      <w:r>
        <w:rPr>
          <w:noProof/>
        </w:rPr>
        <mc:AlternateContent>
          <mc:Choice Requires="wpg">
            <w:drawing>
              <wp:anchor distT="0" distB="0" distL="114300" distR="114300" simplePos="0" relativeHeight="503314434" behindDoc="1" locked="0" layoutInCell="1" allowOverlap="1">
                <wp:simplePos x="0" y="0"/>
                <wp:positionH relativeFrom="page">
                  <wp:posOffset>1144270</wp:posOffset>
                </wp:positionH>
                <wp:positionV relativeFrom="paragraph">
                  <wp:posOffset>6976110</wp:posOffset>
                </wp:positionV>
                <wp:extent cx="5486400" cy="0"/>
                <wp:effectExtent l="0" t="0" r="1151255" b="6990080"/>
                <wp:wrapNone/>
                <wp:docPr id="23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0"/>
                          <a:chOff x="1803" y="10987"/>
                          <a:chExt cx="8640" cy="0"/>
                        </a:xfrm>
                      </wpg:grpSpPr>
                      <wps:wsp>
                        <wps:cNvPr id="237" name="Freeform 215"/>
                        <wps:cNvSpPr>
                          <a:spLocks noEditPoints="1"/>
                        </wps:cNvSpPr>
                        <wps:spPr bwMode="auto">
                          <a:xfrm>
                            <a:off x="3606" y="21974"/>
                            <a:ext cx="8640" cy="0"/>
                          </a:xfrm>
                          <a:custGeom>
                            <a:avLst/>
                            <a:gdLst>
                              <a:gd name="T0" fmla="+- 0 1803 1803"/>
                              <a:gd name="T1" fmla="*/ T0 w 8640"/>
                              <a:gd name="T2" fmla="+- 0 10443 1803"/>
                              <a:gd name="T3" fmla="*/ T2 w 8640"/>
                            </a:gdLst>
                            <a:ahLst/>
                            <a:cxnLst>
                              <a:cxn ang="0">
                                <a:pos x="T1" y="0"/>
                              </a:cxn>
                              <a:cxn ang="0">
                                <a:pos x="T3" y="0"/>
                              </a:cxn>
                            </a:cxnLst>
                            <a:rect l="0" t="0" r="r" b="b"/>
                            <a:pathLst>
                              <a:path w="8640">
                                <a:moveTo>
                                  <a:pt x="0" y="0"/>
                                </a:moveTo>
                                <a:lnTo>
                                  <a:pt x="864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6A68B" id="Group 214" o:spid="_x0000_s1026" style="position:absolute;margin-left:90.1pt;margin-top:549.3pt;width:6in;height:0;z-index:-2046;mso-position-horizontal-relative:page" coordorigin="1803,10987" coordsize="8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">
                <v:shape id="Freeform 215" o:spid="_x0000_s1027" style="position:absolute;left:3606;top:21974;width:8640;height:0;visibility:visible;mso-wrap-style:square;v-text-anchor:top" coordsize="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dMUA&#10;AADcAAAADwAAAGRycy9kb3ducmV2LnhtbESPW2vCQBCF3wX/wzJC38xGS1tJs5EolLYigjf6OmTH&#10;JJqdDdmtpv++KxT6eDiXj5POe9OIK3WutqxgEsUgiAuray4VHPZv4xkI55E1NpZJwQ85mGfDQYqJ&#10;tjfe0nXnSxFG2CWooPK+TaR0RUUGXWRb4uCdbGfQB9mVUnd4C+OmkdM4fpYGaw6ECltaVlRcdt8m&#10;QA64Pm7ccvL5tKrzhSu/Nvn5XamHUZ+/gvDU+//wX/tDK5g+vsD9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l0xQAAANwAAAAPAAAAAAAAAAAAAAAAAJgCAABkcnMv&#10;ZG93bnJldi54bWxQSwUGAAAAAAQABAD1AAAAigMAAAAA&#10;" path="m,l8640,e" filled="f" strokeweight=".34pt">
                  <v:path arrowok="t" o:connecttype="custom" o:connectlocs="0,0;8640,0" o:connectangles="0,0"/>
                  <o:lock v:ext="edit" verticies="t"/>
                </v:shape>
                <w10:wrap anchorx="page"/>
              </v:group>
            </w:pict>
          </mc:Fallback>
        </mc:AlternateContent>
      </w:r>
      <w:r>
        <w:rPr>
          <w:noProof/>
        </w:rPr>
        <mc:AlternateContent>
          <mc:Choice Requires="wpg">
            <w:drawing>
              <wp:anchor distT="0" distB="0" distL="114300" distR="114300" simplePos="0" relativeHeight="503314435" behindDoc="1" locked="0" layoutInCell="1" allowOverlap="1">
                <wp:simplePos x="0" y="0"/>
                <wp:positionH relativeFrom="page">
                  <wp:posOffset>1144270</wp:posOffset>
                </wp:positionH>
                <wp:positionV relativeFrom="paragraph">
                  <wp:posOffset>7153275</wp:posOffset>
                </wp:positionV>
                <wp:extent cx="5486400" cy="0"/>
                <wp:effectExtent l="0" t="0" r="1151255" b="7165340"/>
                <wp:wrapNone/>
                <wp:docPr id="23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0"/>
                          <a:chOff x="1803" y="11265"/>
                          <a:chExt cx="8640" cy="0"/>
                        </a:xfrm>
                      </wpg:grpSpPr>
                      <wps:wsp>
                        <wps:cNvPr id="235" name="Freeform 213"/>
                        <wps:cNvSpPr>
                          <a:spLocks noEditPoints="1"/>
                        </wps:cNvSpPr>
                        <wps:spPr bwMode="auto">
                          <a:xfrm>
                            <a:off x="3606" y="22530"/>
                            <a:ext cx="8640" cy="0"/>
                          </a:xfrm>
                          <a:custGeom>
                            <a:avLst/>
                            <a:gdLst>
                              <a:gd name="T0" fmla="+- 0 1803 1803"/>
                              <a:gd name="T1" fmla="*/ T0 w 8640"/>
                              <a:gd name="T2" fmla="+- 0 10443 1803"/>
                              <a:gd name="T3" fmla="*/ T2 w 8640"/>
                            </a:gdLst>
                            <a:ahLst/>
                            <a:cxnLst>
                              <a:cxn ang="0">
                                <a:pos x="T1" y="0"/>
                              </a:cxn>
                              <a:cxn ang="0">
                                <a:pos x="T3" y="0"/>
                              </a:cxn>
                            </a:cxnLst>
                            <a:rect l="0" t="0" r="r" b="b"/>
                            <a:pathLst>
                              <a:path w="8640">
                                <a:moveTo>
                                  <a:pt x="0" y="0"/>
                                </a:moveTo>
                                <a:lnTo>
                                  <a:pt x="864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CFB46" id="Group 212" o:spid="_x0000_s1026" style="position:absolute;margin-left:90.1pt;margin-top:563.25pt;width:6in;height:0;z-index:-2045;mso-position-horizontal-relative:page" coordorigin="1803,11265" coordsize="8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">
                <v:shape id="Freeform 213" o:spid="_x0000_s1027" style="position:absolute;left:3606;top:22530;width:8640;height:0;visibility:visible;mso-wrap-style:square;v-text-anchor:top" coordsize="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CmMUA&#10;AADcAAAADwAAAGRycy9kb3ducmV2LnhtbESPX2vCMBTF34V9h3AHe1tTHQ6pRqmFsTmGYFV8vTR3&#10;bWdzU5rM1m+/DAQfD+fPj7NYDaYRF+pcbVnBOIpBEBdW11wqOOzfnmcgnEfW2FgmBVdysFo+jBaY&#10;aNvzji65L0UYYZeggsr7NpHSFRUZdJFtiYP3bTuDPsiulLrDPoybRk7i+FUarDkQKmwpq6g4578m&#10;QA74ddy6bLyZftbp2pWnbfrzrtTT45DOQXga/D18a39oBZOXK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cKYxQAAANwAAAAPAAAAAAAAAAAAAAAAAJgCAABkcnMv&#10;ZG93bnJldi54bWxQSwUGAAAAAAQABAD1AAAAigMAAAAA&#10;" path="m,l8640,e" filled="f" strokeweight=".34pt">
                  <v:path arrowok="t" o:connecttype="custom" o:connectlocs="0,0;8640,0" o:connectangles="0,0"/>
                  <o:lock v:ext="edit" verticies="t"/>
                </v:shape>
                <w10:wrap anchorx="page"/>
              </v:group>
            </w:pict>
          </mc:Fallback>
        </mc:AlternateContent>
      </w:r>
      <w:r>
        <w:rPr>
          <w:noProof/>
        </w:rPr>
        <w:drawing>
          <wp:inline distT="0" distB="0" distL="0" distR="0">
            <wp:extent cx="5473700" cy="7083425"/>
            <wp:effectExtent l="0" t="0" r="0" b="317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3700" cy="7083425"/>
                    </a:xfrm>
                    <a:prstGeom prst="rect">
                      <a:avLst/>
                    </a:prstGeom>
                    <a:noFill/>
                    <a:ln>
                      <a:noFill/>
                    </a:ln>
                  </pic:spPr>
                </pic:pic>
              </a:graphicData>
            </a:graphic>
          </wp:inline>
        </w:drawing>
      </w:r>
    </w:p>
    <w:p w:rsidR="00D6528B" w:rsidRDefault="00A27EA4">
      <w:pPr>
        <w:tabs>
          <w:tab w:val="left" w:pos="8760"/>
        </w:tabs>
        <w:spacing w:before="76"/>
        <w:ind w:left="1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line="260" w:lineRule="exact"/>
        <w:ind w:left="12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12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7" w:line="260" w:lineRule="exact"/>
        <w:ind w:left="123" w:right="1599"/>
        <w:rPr>
          <w:rFonts w:ascii="Cambria" w:eastAsia="Cambria" w:hAnsi="Cambria" w:cs="Cambria"/>
          <w:sz w:val="24"/>
          <w:szCs w:val="24"/>
        </w:rPr>
      </w:pPr>
      <w:proofErr w:type="gramStart"/>
      <w:r>
        <w:rPr>
          <w:rFonts w:ascii="Cambria" w:eastAsia="Cambria" w:hAnsi="Cambria" w:cs="Cambria"/>
          <w:sz w:val="24"/>
          <w:szCs w:val="24"/>
        </w:rPr>
        <w:t>Discuss</w:t>
      </w:r>
      <w:r>
        <w:rPr>
          <w:rFonts w:ascii="Cambria" w:eastAsia="Cambria" w:hAnsi="Cambria" w:cs="Cambria"/>
          <w:spacing w:val="-13"/>
          <w:sz w:val="24"/>
          <w:szCs w:val="24"/>
        </w:rPr>
        <w:t xml:space="preserve"> </w:t>
      </w:r>
      <w:r>
        <w:rPr>
          <w:rFonts w:ascii="Cambria" w:eastAsia="Cambria" w:hAnsi="Cambria" w:cs="Cambria"/>
          <w:sz w:val="24"/>
          <w:szCs w:val="24"/>
        </w:rPr>
        <w:t> a</w:t>
      </w:r>
      <w:proofErr w:type="gramEnd"/>
      <w:r>
        <w:rPr>
          <w:rFonts w:ascii="Cambria" w:eastAsia="Cambria" w:hAnsi="Cambria" w:cs="Cambria"/>
          <w:w w:val="25"/>
          <w:sz w:val="24"/>
          <w:szCs w:val="24"/>
        </w:rPr>
        <w:t xml:space="preserve">    </w:t>
      </w:r>
      <w:r>
        <w:rPr>
          <w:rFonts w:ascii="Cambria" w:eastAsia="Cambria" w:hAnsi="Cambria" w:cs="Cambria"/>
          <w:sz w:val="24"/>
          <w:szCs w:val="24"/>
        </w:rPr>
        <w:t>time</w:t>
      </w:r>
      <w:r>
        <w:rPr>
          <w:rFonts w:ascii="Cambria" w:eastAsia="Cambria" w:hAnsi="Cambria" w:cs="Cambria"/>
          <w:w w:val="25"/>
          <w:sz w:val="24"/>
          <w:szCs w:val="24"/>
        </w:rPr>
        <w:t xml:space="preserve">    </w:t>
      </w:r>
      <w:r>
        <w:rPr>
          <w:rFonts w:ascii="Cambria" w:eastAsia="Cambria" w:hAnsi="Cambria" w:cs="Cambria"/>
          <w:sz w:val="24"/>
          <w:szCs w:val="24"/>
        </w:rPr>
        <w:t>you</w:t>
      </w:r>
      <w:r>
        <w:rPr>
          <w:rFonts w:ascii="Cambria" w:eastAsia="Cambria" w:hAnsi="Cambria" w:cs="Cambria"/>
          <w:w w:val="25"/>
          <w:sz w:val="24"/>
          <w:szCs w:val="24"/>
        </w:rPr>
        <w:t xml:space="preserve">    </w:t>
      </w:r>
      <w:r>
        <w:rPr>
          <w:rFonts w:ascii="Cambria" w:eastAsia="Cambria" w:hAnsi="Cambria" w:cs="Cambria"/>
          <w:sz w:val="24"/>
          <w:szCs w:val="24"/>
        </w:rPr>
        <w:t>worked</w:t>
      </w:r>
      <w:r>
        <w:rPr>
          <w:rFonts w:ascii="Cambria" w:eastAsia="Cambria" w:hAnsi="Cambria" w:cs="Cambria"/>
          <w:w w:val="25"/>
          <w:sz w:val="24"/>
          <w:szCs w:val="24"/>
        </w:rPr>
        <w:t xml:space="preserve">    </w:t>
      </w:r>
      <w:r>
        <w:rPr>
          <w:rFonts w:ascii="Cambria" w:eastAsia="Cambria" w:hAnsi="Cambria" w:cs="Cambria"/>
          <w:sz w:val="24"/>
          <w:szCs w:val="24"/>
        </w:rPr>
        <w:t>with</w:t>
      </w:r>
      <w:r>
        <w:rPr>
          <w:rFonts w:ascii="Cambria" w:eastAsia="Cambria" w:hAnsi="Cambria" w:cs="Cambria"/>
          <w:w w:val="25"/>
          <w:sz w:val="24"/>
          <w:szCs w:val="24"/>
        </w:rPr>
        <w:t xml:space="preserve">    </w:t>
      </w:r>
      <w:r>
        <w:rPr>
          <w:rFonts w:ascii="Cambria" w:eastAsia="Cambria" w:hAnsi="Cambria" w:cs="Cambria"/>
          <w:sz w:val="24"/>
          <w:szCs w:val="24"/>
        </w:rPr>
        <w:t>someone</w:t>
      </w:r>
      <w:r>
        <w:rPr>
          <w:rFonts w:ascii="Cambria" w:eastAsia="Cambria" w:hAnsi="Cambria" w:cs="Cambria"/>
          <w:w w:val="25"/>
          <w:sz w:val="24"/>
          <w:szCs w:val="24"/>
        </w:rPr>
        <w:t xml:space="preserve">    </w:t>
      </w:r>
      <w:r>
        <w:rPr>
          <w:rFonts w:ascii="Cambria" w:eastAsia="Cambria" w:hAnsi="Cambria" w:cs="Cambria"/>
          <w:sz w:val="24"/>
          <w:szCs w:val="24"/>
        </w:rPr>
        <w:t>with</w:t>
      </w:r>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25"/>
          <w:sz w:val="24"/>
          <w:szCs w:val="24"/>
        </w:rPr>
        <w:t xml:space="preserve">    </w:t>
      </w:r>
      <w:r>
        <w:rPr>
          <w:rFonts w:ascii="Cambria" w:eastAsia="Cambria" w:hAnsi="Cambria" w:cs="Cambria"/>
          <w:sz w:val="24"/>
          <w:szCs w:val="24"/>
        </w:rPr>
        <w:t>different</w:t>
      </w:r>
      <w:r>
        <w:rPr>
          <w:rFonts w:ascii="Cambria" w:eastAsia="Cambria" w:hAnsi="Cambria" w:cs="Cambria"/>
          <w:w w:val="25"/>
          <w:sz w:val="24"/>
          <w:szCs w:val="24"/>
        </w:rPr>
        <w:t xml:space="preserve">    </w:t>
      </w:r>
      <w:r>
        <w:rPr>
          <w:rFonts w:ascii="Cambria" w:eastAsia="Cambria" w:hAnsi="Cambria" w:cs="Cambria"/>
          <w:sz w:val="24"/>
          <w:szCs w:val="24"/>
        </w:rPr>
        <w:t>style</w:t>
      </w:r>
      <w:r>
        <w:rPr>
          <w:rFonts w:ascii="Cambria" w:eastAsia="Cambria" w:hAnsi="Cambria" w:cs="Cambria"/>
          <w:w w:val="25"/>
          <w:sz w:val="24"/>
          <w:szCs w:val="24"/>
        </w:rPr>
        <w:t xml:space="preserve">    </w:t>
      </w:r>
      <w:r>
        <w:rPr>
          <w:rFonts w:ascii="Cambria" w:eastAsia="Cambria" w:hAnsi="Cambria" w:cs="Cambria"/>
          <w:sz w:val="24"/>
          <w:szCs w:val="24"/>
        </w:rPr>
        <w:t>fro</w:t>
      </w:r>
      <w:r>
        <w:rPr>
          <w:rFonts w:ascii="Cambria" w:eastAsia="Cambria" w:hAnsi="Cambria" w:cs="Cambria"/>
          <w:w w:val="61"/>
          <w:sz w:val="24"/>
          <w:szCs w:val="24"/>
        </w:rPr>
        <w:t>m    </w:t>
      </w:r>
      <w:r>
        <w:rPr>
          <w:rFonts w:ascii="Cambria" w:eastAsia="Cambria" w:hAnsi="Cambria" w:cs="Cambria"/>
          <w:sz w:val="24"/>
          <w:szCs w:val="24"/>
        </w:rPr>
        <w:t>your</w:t>
      </w:r>
      <w:r>
        <w:rPr>
          <w:rFonts w:ascii="Cambria" w:eastAsia="Cambria" w:hAnsi="Cambria" w:cs="Cambria"/>
          <w:w w:val="25"/>
          <w:sz w:val="24"/>
          <w:szCs w:val="24"/>
        </w:rPr>
        <w:t xml:space="preserve">    </w:t>
      </w:r>
      <w:r>
        <w:rPr>
          <w:rFonts w:ascii="Cambria" w:eastAsia="Cambria" w:hAnsi="Cambria" w:cs="Cambria"/>
          <w:sz w:val="24"/>
          <w:szCs w:val="24"/>
        </w:rPr>
        <w:t>own.</w:t>
      </w:r>
      <w:r>
        <w:rPr>
          <w:rFonts w:ascii="Cambria" w:eastAsia="Cambria" w:hAnsi="Cambria" w:cs="Cambria"/>
          <w:w w:val="25"/>
          <w:sz w:val="24"/>
          <w:szCs w:val="24"/>
        </w:rPr>
        <w:t xml:space="preserve">    </w:t>
      </w:r>
      <w:r>
        <w:rPr>
          <w:rFonts w:ascii="Cambria" w:eastAsia="Cambria" w:hAnsi="Cambria" w:cs="Cambria"/>
          <w:sz w:val="24"/>
          <w:szCs w:val="24"/>
        </w:rPr>
        <w:t>Wh</w:t>
      </w:r>
      <w:r>
        <w:rPr>
          <w:rFonts w:ascii="Cambria" w:eastAsia="Cambria" w:hAnsi="Cambria" w:cs="Cambria"/>
          <w:w w:val="75"/>
          <w:sz w:val="24"/>
          <w:szCs w:val="24"/>
        </w:rPr>
        <w:t>at    be</w:t>
      </w:r>
      <w:r>
        <w:rPr>
          <w:rFonts w:ascii="Cambria" w:eastAsia="Cambria" w:hAnsi="Cambria" w:cs="Cambria"/>
          <w:sz w:val="24"/>
          <w:szCs w:val="24"/>
        </w:rPr>
        <w:t>nefits</w:t>
      </w:r>
      <w:r>
        <w:rPr>
          <w:rFonts w:ascii="Cambria" w:eastAsia="Cambria" w:hAnsi="Cambria" w:cs="Cambria"/>
          <w:w w:val="73"/>
          <w:sz w:val="24"/>
          <w:szCs w:val="24"/>
        </w:rPr>
        <w:t xml:space="preserve">    and </w:t>
      </w:r>
      <w:r>
        <w:rPr>
          <w:rFonts w:ascii="Cambria" w:eastAsia="Cambria" w:hAnsi="Cambria" w:cs="Cambria"/>
          <w:spacing w:val="2"/>
          <w:w w:val="73"/>
          <w:sz w:val="24"/>
          <w:szCs w:val="24"/>
        </w:rPr>
        <w:t xml:space="preserve"> </w:t>
      </w:r>
      <w:r>
        <w:rPr>
          <w:rFonts w:ascii="Cambria" w:eastAsia="Cambria" w:hAnsi="Cambria" w:cs="Cambria"/>
          <w:w w:val="73"/>
          <w:sz w:val="24"/>
          <w:szCs w:val="24"/>
        </w:rPr>
        <w:t> c</w:t>
      </w:r>
      <w:r>
        <w:rPr>
          <w:rFonts w:ascii="Cambria" w:eastAsia="Cambria" w:hAnsi="Cambria" w:cs="Cambria"/>
          <w:sz w:val="24"/>
          <w:szCs w:val="24"/>
        </w:rPr>
        <w:t>hallenges</w:t>
      </w:r>
      <w:r>
        <w:rPr>
          <w:rFonts w:ascii="Cambria" w:eastAsia="Cambria" w:hAnsi="Cambria" w:cs="Cambria"/>
          <w:w w:val="54"/>
          <w:sz w:val="24"/>
          <w:szCs w:val="24"/>
        </w:rPr>
        <w:t xml:space="preserve">    d</w:t>
      </w:r>
      <w:r>
        <w:rPr>
          <w:rFonts w:ascii="Cambria" w:eastAsia="Cambria" w:hAnsi="Cambria" w:cs="Cambria"/>
          <w:sz w:val="24"/>
          <w:szCs w:val="24"/>
        </w:rPr>
        <w:t>id</w:t>
      </w:r>
      <w:r>
        <w:rPr>
          <w:rFonts w:ascii="Cambria" w:eastAsia="Cambria" w:hAnsi="Cambria" w:cs="Cambria"/>
          <w:w w:val="43"/>
          <w:sz w:val="24"/>
          <w:szCs w:val="24"/>
        </w:rPr>
        <w:t xml:space="preserve">    i</w:t>
      </w:r>
      <w:r>
        <w:rPr>
          <w:rFonts w:ascii="Cambria" w:eastAsia="Cambria" w:hAnsi="Cambria" w:cs="Cambria"/>
          <w:w w:val="69"/>
          <w:sz w:val="24"/>
          <w:szCs w:val="24"/>
        </w:rPr>
        <w:t xml:space="preserve">t   </w:t>
      </w:r>
      <w:r>
        <w:rPr>
          <w:rFonts w:ascii="Cambria" w:eastAsia="Cambria" w:hAnsi="Cambria" w:cs="Cambria"/>
          <w:w w:val="80"/>
          <w:sz w:val="24"/>
          <w:szCs w:val="24"/>
        </w:rPr>
        <w:t xml:space="preserve"> present? </w:t>
      </w:r>
      <w:r>
        <w:rPr>
          <w:rFonts w:ascii="Cambria" w:eastAsia="Cambria" w:hAnsi="Cambria" w:cs="Cambria"/>
          <w:spacing w:val="31"/>
          <w:w w:val="80"/>
          <w:sz w:val="24"/>
          <w:szCs w:val="24"/>
        </w:rPr>
        <w:t xml:space="preserve"> </w:t>
      </w:r>
      <w:r>
        <w:rPr>
          <w:rFonts w:ascii="Cambria" w:eastAsia="Cambria" w:hAnsi="Cambria" w:cs="Cambria"/>
          <w:spacing w:val="1"/>
          <w:w w:val="80"/>
          <w:sz w:val="24"/>
          <w:szCs w:val="24"/>
        </w:rPr>
        <w:t> </w:t>
      </w:r>
      <w:r>
        <w:rPr>
          <w:rFonts w:ascii="Cambria" w:eastAsia="Cambria" w:hAnsi="Cambria" w:cs="Cambria"/>
          <w:spacing w:val="-8"/>
          <w:w w:val="80"/>
          <w:sz w:val="24"/>
          <w:szCs w:val="24"/>
        </w:rPr>
        <w:t xml:space="preserve"> </w:t>
      </w:r>
      <w:r>
        <w:rPr>
          <w:rFonts w:ascii="Cambria" w:eastAsia="Cambria" w:hAnsi="Cambria" w:cs="Cambria"/>
          <w:w w:val="25"/>
          <w:sz w:val="24"/>
          <w:szCs w:val="24"/>
        </w:rPr>
        <w:t> </w:t>
      </w:r>
    </w:p>
    <w:p w:rsidR="00D6528B" w:rsidRDefault="00A27EA4">
      <w:pPr>
        <w:tabs>
          <w:tab w:val="left" w:pos="8760"/>
        </w:tabs>
        <w:spacing w:line="280" w:lineRule="exact"/>
        <w:ind w:left="1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60"/>
        </w:tabs>
        <w:spacing w:before="2"/>
        <w:ind w:left="1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60"/>
        </w:tabs>
        <w:spacing w:line="260" w:lineRule="exact"/>
        <w:ind w:left="1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12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line="260" w:lineRule="exact"/>
        <w:ind w:left="123"/>
        <w:rPr>
          <w:rFonts w:ascii="Cambria" w:eastAsia="Cambria" w:hAnsi="Cambria" w:cs="Cambria"/>
          <w:sz w:val="24"/>
          <w:szCs w:val="24"/>
        </w:rPr>
        <w:sectPr w:rsidR="00D6528B">
          <w:headerReference w:type="default" r:id="rId30"/>
          <w:footerReference w:type="default" r:id="rId31"/>
          <w:pgSz w:w="12240" w:h="15840"/>
          <w:pgMar w:top="0" w:right="700" w:bottom="280" w:left="1680" w:header="0" w:footer="1343" w:gutter="0"/>
          <w:pgNumType w:start="11"/>
          <w:cols w:space="720"/>
        </w:sectPr>
      </w:pPr>
      <w:r>
        <w:rPr>
          <w:rFonts w:ascii="Cambria" w:eastAsia="Cambria" w:hAnsi="Cambria" w:cs="Cambria"/>
          <w:w w:val="25"/>
          <w:sz w:val="24"/>
          <w:szCs w:val="24"/>
        </w:rPr>
        <w:t xml:space="preserve">    </w:t>
      </w:r>
    </w:p>
    <w:p w:rsidR="00D6528B" w:rsidRDefault="00D6528B">
      <w:pPr>
        <w:spacing w:before="1" w:line="140" w:lineRule="exact"/>
        <w:rPr>
          <w:sz w:val="15"/>
          <w:szCs w:val="15"/>
        </w:rPr>
      </w:pPr>
    </w:p>
    <w:p w:rsidR="00D6528B" w:rsidRDefault="00A27EA4">
      <w:pPr>
        <w:ind w:left="823"/>
        <w:rPr>
          <w:sz w:val="55"/>
          <w:szCs w:val="55"/>
        </w:rPr>
      </w:pPr>
      <w:r>
        <w:rPr>
          <w:spacing w:val="49"/>
          <w:w w:val="92"/>
          <w:sz w:val="55"/>
          <w:szCs w:val="55"/>
          <w:u w:val="single" w:color="000000"/>
        </w:rPr>
        <w:t>M</w:t>
      </w:r>
      <w:r>
        <w:rPr>
          <w:w w:val="92"/>
          <w:sz w:val="55"/>
          <w:szCs w:val="55"/>
          <w:u w:val="single" w:color="000000"/>
        </w:rPr>
        <w:t>o</w:t>
      </w:r>
      <w:r>
        <w:rPr>
          <w:w w:val="117"/>
          <w:sz w:val="55"/>
          <w:szCs w:val="55"/>
          <w:u w:val="single" w:color="000000"/>
        </w:rPr>
        <w:t>t</w:t>
      </w:r>
      <w:r>
        <w:rPr>
          <w:spacing w:val="-119"/>
          <w:w w:val="121"/>
          <w:sz w:val="55"/>
          <w:szCs w:val="55"/>
          <w:u w:val="single" w:color="000000"/>
        </w:rPr>
        <w:t xml:space="preserve"> </w:t>
      </w:r>
      <w:proofErr w:type="spellStart"/>
      <w:r>
        <w:rPr>
          <w:w w:val="102"/>
          <w:sz w:val="55"/>
          <w:szCs w:val="55"/>
          <w:u w:val="single" w:color="000000"/>
        </w:rPr>
        <w:t>i</w:t>
      </w:r>
      <w:proofErr w:type="spellEnd"/>
      <w:r>
        <w:rPr>
          <w:spacing w:val="-119"/>
          <w:w w:val="121"/>
          <w:sz w:val="55"/>
          <w:szCs w:val="55"/>
          <w:u w:val="single" w:color="000000"/>
        </w:rPr>
        <w:t xml:space="preserve"> </w:t>
      </w:r>
      <w:r>
        <w:rPr>
          <w:w w:val="88"/>
          <w:sz w:val="55"/>
          <w:szCs w:val="55"/>
          <w:u w:val="single" w:color="000000"/>
        </w:rPr>
        <w:t>v</w:t>
      </w:r>
      <w:r>
        <w:rPr>
          <w:spacing w:val="-119"/>
          <w:w w:val="121"/>
          <w:sz w:val="55"/>
          <w:szCs w:val="55"/>
          <w:u w:val="single" w:color="000000"/>
        </w:rPr>
        <w:t xml:space="preserve"> </w:t>
      </w:r>
      <w:r>
        <w:rPr>
          <w:sz w:val="55"/>
          <w:szCs w:val="55"/>
          <w:u w:val="single" w:color="000000"/>
        </w:rPr>
        <w:t>a</w:t>
      </w:r>
      <w:r>
        <w:rPr>
          <w:spacing w:val="-40"/>
          <w:sz w:val="55"/>
          <w:szCs w:val="55"/>
          <w:u w:val="single" w:color="000000"/>
        </w:rPr>
        <w:t xml:space="preserve"> </w:t>
      </w:r>
      <w:r>
        <w:rPr>
          <w:w w:val="117"/>
          <w:sz w:val="55"/>
          <w:szCs w:val="55"/>
          <w:u w:val="single" w:color="000000"/>
        </w:rPr>
        <w:t>t</w:t>
      </w:r>
      <w:r>
        <w:rPr>
          <w:spacing w:val="-119"/>
          <w:w w:val="121"/>
          <w:sz w:val="55"/>
          <w:szCs w:val="55"/>
          <w:u w:val="single" w:color="000000"/>
        </w:rPr>
        <w:t xml:space="preserve"> </w:t>
      </w:r>
      <w:proofErr w:type="spellStart"/>
      <w:r>
        <w:rPr>
          <w:w w:val="102"/>
          <w:sz w:val="55"/>
          <w:szCs w:val="55"/>
          <w:u w:val="single" w:color="000000"/>
        </w:rPr>
        <w:t>i</w:t>
      </w:r>
      <w:proofErr w:type="spellEnd"/>
      <w:r>
        <w:rPr>
          <w:spacing w:val="-119"/>
          <w:w w:val="121"/>
          <w:sz w:val="55"/>
          <w:szCs w:val="55"/>
          <w:u w:val="single" w:color="000000"/>
        </w:rPr>
        <w:t xml:space="preserve"> </w:t>
      </w:r>
      <w:r>
        <w:rPr>
          <w:w w:val="109"/>
          <w:sz w:val="55"/>
          <w:szCs w:val="55"/>
          <w:u w:val="single" w:color="000000"/>
        </w:rPr>
        <w:t>o</w:t>
      </w:r>
      <w:r>
        <w:rPr>
          <w:spacing w:val="-119"/>
          <w:w w:val="121"/>
          <w:sz w:val="55"/>
          <w:szCs w:val="55"/>
          <w:u w:val="single" w:color="000000"/>
        </w:rPr>
        <w:t xml:space="preserve"> </w:t>
      </w:r>
      <w:proofErr w:type="gramStart"/>
      <w:r>
        <w:rPr>
          <w:sz w:val="55"/>
          <w:szCs w:val="55"/>
          <w:u w:val="single" w:color="000000"/>
        </w:rPr>
        <w:t xml:space="preserve">n </w:t>
      </w:r>
      <w:r>
        <w:rPr>
          <w:spacing w:val="26"/>
          <w:sz w:val="55"/>
          <w:szCs w:val="55"/>
          <w:u w:val="single" w:color="000000"/>
        </w:rPr>
        <w:t xml:space="preserve"> </w:t>
      </w:r>
      <w:r>
        <w:rPr>
          <w:sz w:val="55"/>
          <w:szCs w:val="55"/>
          <w:u w:val="single" w:color="000000"/>
        </w:rPr>
        <w:t>a</w:t>
      </w:r>
      <w:proofErr w:type="gramEnd"/>
      <w:r>
        <w:rPr>
          <w:spacing w:val="-40"/>
          <w:sz w:val="55"/>
          <w:szCs w:val="55"/>
          <w:u w:val="single" w:color="000000"/>
        </w:rPr>
        <w:t xml:space="preserve"> </w:t>
      </w:r>
      <w:r>
        <w:rPr>
          <w:sz w:val="55"/>
          <w:szCs w:val="55"/>
          <w:u w:val="single" w:color="000000"/>
        </w:rPr>
        <w:t>n</w:t>
      </w:r>
      <w:r>
        <w:rPr>
          <w:spacing w:val="-52"/>
          <w:sz w:val="55"/>
          <w:szCs w:val="55"/>
          <w:u w:val="single" w:color="000000"/>
        </w:rPr>
        <w:t xml:space="preserve"> </w:t>
      </w:r>
      <w:r>
        <w:rPr>
          <w:sz w:val="55"/>
          <w:szCs w:val="55"/>
          <w:u w:val="single" w:color="000000"/>
        </w:rPr>
        <w:t xml:space="preserve">d </w:t>
      </w:r>
      <w:r>
        <w:rPr>
          <w:spacing w:val="13"/>
          <w:sz w:val="55"/>
          <w:szCs w:val="55"/>
          <w:u w:val="single" w:color="000000"/>
        </w:rPr>
        <w:t xml:space="preserve"> </w:t>
      </w:r>
      <w:r>
        <w:rPr>
          <w:w w:val="88"/>
          <w:sz w:val="55"/>
          <w:szCs w:val="55"/>
          <w:u w:val="single" w:color="000000"/>
        </w:rPr>
        <w:t>E</w:t>
      </w:r>
      <w:r>
        <w:rPr>
          <w:spacing w:val="-119"/>
          <w:w w:val="121"/>
          <w:sz w:val="55"/>
          <w:szCs w:val="55"/>
          <w:u w:val="single" w:color="000000"/>
        </w:rPr>
        <w:t xml:space="preserve"> </w:t>
      </w:r>
      <w:proofErr w:type="spellStart"/>
      <w:r>
        <w:rPr>
          <w:spacing w:val="49"/>
          <w:sz w:val="55"/>
          <w:szCs w:val="55"/>
          <w:u w:val="single" w:color="000000"/>
        </w:rPr>
        <w:t>m</w:t>
      </w:r>
      <w:r>
        <w:rPr>
          <w:sz w:val="55"/>
          <w:szCs w:val="55"/>
          <w:u w:val="single" w:color="000000"/>
        </w:rPr>
        <w:t>po</w:t>
      </w:r>
      <w:proofErr w:type="spellEnd"/>
      <w:r>
        <w:rPr>
          <w:spacing w:val="-9"/>
          <w:sz w:val="55"/>
          <w:szCs w:val="55"/>
          <w:u w:val="single" w:color="000000"/>
        </w:rPr>
        <w:t xml:space="preserve"> </w:t>
      </w:r>
      <w:r>
        <w:rPr>
          <w:w w:val="92"/>
          <w:sz w:val="55"/>
          <w:szCs w:val="55"/>
          <w:u w:val="single" w:color="000000"/>
        </w:rPr>
        <w:t>w</w:t>
      </w:r>
      <w:r>
        <w:rPr>
          <w:spacing w:val="-118"/>
          <w:w w:val="121"/>
          <w:sz w:val="55"/>
          <w:szCs w:val="55"/>
          <w:u w:val="single" w:color="000000"/>
        </w:rPr>
        <w:t xml:space="preserve"> </w:t>
      </w:r>
      <w:r>
        <w:rPr>
          <w:w w:val="114"/>
          <w:sz w:val="55"/>
          <w:szCs w:val="55"/>
          <w:u w:val="single" w:color="000000"/>
        </w:rPr>
        <w:t>e</w:t>
      </w:r>
      <w:r>
        <w:rPr>
          <w:spacing w:val="-119"/>
          <w:w w:val="121"/>
          <w:sz w:val="55"/>
          <w:szCs w:val="55"/>
          <w:u w:val="single" w:color="000000"/>
        </w:rPr>
        <w:t xml:space="preserve"> </w:t>
      </w:r>
      <w:r>
        <w:rPr>
          <w:w w:val="130"/>
          <w:sz w:val="55"/>
          <w:szCs w:val="55"/>
          <w:u w:val="single" w:color="000000"/>
        </w:rPr>
        <w:t>r</w:t>
      </w:r>
      <w:r>
        <w:rPr>
          <w:spacing w:val="-119"/>
          <w:w w:val="121"/>
          <w:sz w:val="55"/>
          <w:szCs w:val="55"/>
          <w:u w:val="single" w:color="000000"/>
        </w:rPr>
        <w:t xml:space="preserve"> </w:t>
      </w:r>
      <w:r>
        <w:rPr>
          <w:spacing w:val="49"/>
          <w:sz w:val="55"/>
          <w:szCs w:val="55"/>
          <w:u w:val="single" w:color="000000"/>
        </w:rPr>
        <w:t>m</w:t>
      </w:r>
      <w:r>
        <w:rPr>
          <w:sz w:val="55"/>
          <w:szCs w:val="55"/>
          <w:u w:val="single" w:color="000000"/>
        </w:rPr>
        <w:t>en</w:t>
      </w:r>
      <w:r>
        <w:rPr>
          <w:spacing w:val="9"/>
          <w:sz w:val="55"/>
          <w:szCs w:val="55"/>
          <w:u w:val="single" w:color="000000"/>
        </w:rPr>
        <w:t xml:space="preserve"> </w:t>
      </w:r>
      <w:r>
        <w:rPr>
          <w:w w:val="117"/>
          <w:sz w:val="55"/>
          <w:szCs w:val="55"/>
          <w:u w:val="single" w:color="000000"/>
        </w:rPr>
        <w:t>t</w:t>
      </w:r>
    </w:p>
    <w:p w:rsidR="00D6528B" w:rsidRDefault="00A27EA4">
      <w:pPr>
        <w:spacing w:line="240" w:lineRule="exact"/>
        <w:ind w:left="823"/>
        <w:rPr>
          <w:rFonts w:ascii="Cambria" w:eastAsia="Cambria" w:hAnsi="Cambria" w:cs="Cambria"/>
          <w:sz w:val="24"/>
          <w:szCs w:val="24"/>
        </w:rPr>
      </w:pPr>
      <w:r>
        <w:rPr>
          <w:rFonts w:ascii="Cambria" w:eastAsia="Cambria" w:hAnsi="Cambria" w:cs="Cambria"/>
          <w:b/>
          <w:w w:val="25"/>
          <w:sz w:val="24"/>
          <w:szCs w:val="24"/>
        </w:rPr>
        <w:t xml:space="preserve">    </w:t>
      </w:r>
    </w:p>
    <w:p w:rsidR="00D6528B" w:rsidRDefault="00A27EA4">
      <w:pPr>
        <w:spacing w:line="260" w:lineRule="exact"/>
        <w:ind w:left="823"/>
        <w:rPr>
          <w:rFonts w:ascii="Cambria" w:eastAsia="Cambria" w:hAnsi="Cambria" w:cs="Cambria"/>
          <w:sz w:val="24"/>
          <w:szCs w:val="24"/>
        </w:rPr>
      </w:pPr>
      <w:proofErr w:type="gramStart"/>
      <w:r>
        <w:rPr>
          <w:rFonts w:ascii="Cambria" w:eastAsia="Cambria" w:hAnsi="Cambria" w:cs="Cambria"/>
          <w:b/>
          <w:sz w:val="24"/>
          <w:szCs w:val="24"/>
        </w:rPr>
        <w:t>Define</w:t>
      </w:r>
      <w:r>
        <w:rPr>
          <w:rFonts w:ascii="Cambria" w:eastAsia="Cambria" w:hAnsi="Cambria" w:cs="Cambria"/>
          <w:b/>
          <w:spacing w:val="-13"/>
          <w:sz w:val="24"/>
          <w:szCs w:val="24"/>
        </w:rPr>
        <w:t xml:space="preserve"> </w:t>
      </w:r>
      <w:r>
        <w:rPr>
          <w:rFonts w:ascii="Cambria" w:eastAsia="Cambria" w:hAnsi="Cambria" w:cs="Cambria"/>
          <w:b/>
          <w:sz w:val="24"/>
          <w:szCs w:val="24"/>
        </w:rPr>
        <w:t> the</w:t>
      </w:r>
      <w:proofErr w:type="gramEnd"/>
      <w:r>
        <w:rPr>
          <w:rFonts w:ascii="Cambria" w:eastAsia="Cambria" w:hAnsi="Cambria" w:cs="Cambria"/>
          <w:b/>
          <w:w w:val="25"/>
          <w:sz w:val="24"/>
          <w:szCs w:val="24"/>
        </w:rPr>
        <w:t xml:space="preserve">    </w:t>
      </w:r>
      <w:r>
        <w:rPr>
          <w:rFonts w:ascii="Cambria" w:eastAsia="Cambria" w:hAnsi="Cambria" w:cs="Cambria"/>
          <w:b/>
          <w:sz w:val="24"/>
          <w:szCs w:val="24"/>
        </w:rPr>
        <w:t>following:</w:t>
      </w:r>
      <w:r>
        <w:rPr>
          <w:rFonts w:ascii="Cambria" w:eastAsia="Cambria" w:hAnsi="Cambria" w:cs="Cambria"/>
          <w:b/>
          <w:w w:val="25"/>
          <w:sz w:val="24"/>
          <w:szCs w:val="24"/>
        </w:rPr>
        <w:t xml:space="preserve">     </w:t>
      </w:r>
      <w:r>
        <w:rPr>
          <w:rFonts w:ascii="Cambria" w:eastAsia="Cambria" w:hAnsi="Cambria" w:cs="Cambria"/>
          <w:b/>
          <w:spacing w:val="13"/>
          <w:w w:val="25"/>
          <w:sz w:val="24"/>
          <w:szCs w:val="24"/>
        </w:rPr>
        <w:t xml:space="preserve"> </w:t>
      </w:r>
      <w:r>
        <w:rPr>
          <w:rFonts w:ascii="Cambria" w:eastAsia="Cambria" w:hAnsi="Cambria" w:cs="Cambria"/>
          <w:b/>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sz w:val="24"/>
          <w:szCs w:val="24"/>
        </w:rPr>
        <w:t>Motivation:</w:t>
      </w:r>
      <w:r>
        <w:rPr>
          <w:rFonts w:ascii="Cambria" w:eastAsia="Cambria" w:hAnsi="Cambria" w:cs="Cambria"/>
          <w:spacing w:val="-13"/>
          <w:sz w:val="24"/>
          <w:szCs w:val="24"/>
        </w:rPr>
        <w:t xml:space="preserve"> </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p>
    <w:p w:rsidR="00D6528B" w:rsidRDefault="00A27EA4">
      <w:pPr>
        <w:tabs>
          <w:tab w:val="left" w:pos="9460"/>
        </w:tabs>
        <w:spacing w:line="260" w:lineRule="exact"/>
        <w:ind w:left="8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9460"/>
        </w:tabs>
        <w:spacing w:before="2"/>
        <w:ind w:left="8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sz w:val="24"/>
          <w:szCs w:val="24"/>
        </w:rPr>
        <w:t>Empowerment:</w:t>
      </w:r>
      <w:r>
        <w:rPr>
          <w:rFonts w:ascii="Cambria" w:eastAsia="Cambria" w:hAnsi="Cambria" w:cs="Cambria"/>
          <w:spacing w:val="-13"/>
          <w:sz w:val="24"/>
          <w:szCs w:val="24"/>
        </w:rPr>
        <w:t xml:space="preserve"> </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p>
    <w:p w:rsidR="00D6528B" w:rsidRDefault="00A27EA4">
      <w:pPr>
        <w:tabs>
          <w:tab w:val="left" w:pos="9460"/>
        </w:tabs>
        <w:spacing w:line="260" w:lineRule="exact"/>
        <w:ind w:left="8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82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82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r>
        <w:rPr>
          <w:rFonts w:ascii="Cambria" w:eastAsia="Cambria" w:hAnsi="Cambria" w:cs="Cambria"/>
          <w:sz w:val="24"/>
          <w:szCs w:val="24"/>
        </w:rPr>
        <w:t>Apathy:</w:t>
      </w:r>
      <w:r>
        <w:rPr>
          <w:rFonts w:ascii="Cambria" w:eastAsia="Cambria" w:hAnsi="Cambria" w:cs="Cambria"/>
          <w:spacing w:val="-13"/>
          <w:sz w:val="24"/>
          <w:szCs w:val="24"/>
        </w:rPr>
        <w:t xml:space="preserve"> </w:t>
      </w:r>
      <w:r>
        <w:rPr>
          <w:rFonts w:ascii="Cambria" w:eastAsia="Cambria" w:hAnsi="Cambria" w:cs="Cambria"/>
          <w:w w:val="25"/>
          <w:sz w:val="24"/>
          <w:szCs w:val="24"/>
        </w:rPr>
        <w:t xml:space="preserve">  </w:t>
      </w:r>
      <w:r>
        <w:rPr>
          <w:rFonts w:ascii="Cambria" w:eastAsia="Cambria" w:hAnsi="Cambria" w:cs="Cambria"/>
          <w:spacing w:val="13"/>
          <w:w w:val="25"/>
          <w:sz w:val="24"/>
          <w:szCs w:val="24"/>
        </w:rPr>
        <w:t xml:space="preserve"> </w:t>
      </w:r>
      <w:r>
        <w:rPr>
          <w:rFonts w:ascii="Cambria" w:eastAsia="Cambria" w:hAnsi="Cambria" w:cs="Cambria"/>
          <w:w w:val="25"/>
          <w:sz w:val="24"/>
          <w:szCs w:val="24"/>
        </w:rPr>
        <w:t> </w:t>
      </w:r>
    </w:p>
    <w:p w:rsidR="00D6528B" w:rsidRDefault="00A27EA4">
      <w:pPr>
        <w:tabs>
          <w:tab w:val="left" w:pos="9460"/>
        </w:tabs>
        <w:spacing w:line="260" w:lineRule="exact"/>
        <w:ind w:left="8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9460"/>
        </w:tabs>
        <w:spacing w:before="2"/>
        <w:ind w:left="8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82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823"/>
        <w:rPr>
          <w:rFonts w:ascii="Cambria" w:eastAsia="Cambria" w:hAnsi="Cambria" w:cs="Cambria"/>
          <w:sz w:val="24"/>
          <w:szCs w:val="24"/>
        </w:rPr>
      </w:pPr>
      <w:proofErr w:type="gramStart"/>
      <w:r>
        <w:rPr>
          <w:rFonts w:ascii="Cambria" w:eastAsia="Cambria" w:hAnsi="Cambria" w:cs="Cambria"/>
          <w:sz w:val="24"/>
          <w:szCs w:val="24"/>
        </w:rPr>
        <w:t>Explain</w:t>
      </w:r>
      <w:r>
        <w:rPr>
          <w:rFonts w:ascii="Cambria" w:eastAsia="Cambria" w:hAnsi="Cambria" w:cs="Cambria"/>
          <w:spacing w:val="-13"/>
          <w:sz w:val="24"/>
          <w:szCs w:val="24"/>
        </w:rPr>
        <w:t xml:space="preserve"> </w:t>
      </w:r>
      <w:r>
        <w:rPr>
          <w:rFonts w:ascii="Cambria" w:eastAsia="Cambria" w:hAnsi="Cambria" w:cs="Cambria"/>
          <w:sz w:val="24"/>
          <w:szCs w:val="24"/>
        </w:rPr>
        <w:t> how</w:t>
      </w:r>
      <w:proofErr w:type="gramEnd"/>
      <w:r>
        <w:rPr>
          <w:rFonts w:ascii="Cambria" w:eastAsia="Cambria" w:hAnsi="Cambria" w:cs="Cambria"/>
          <w:w w:val="25"/>
          <w:sz w:val="24"/>
          <w:szCs w:val="24"/>
        </w:rPr>
        <w:t xml:space="preserve">    </w:t>
      </w:r>
      <w:r>
        <w:rPr>
          <w:rFonts w:ascii="Cambria" w:eastAsia="Cambria" w:hAnsi="Cambria" w:cs="Cambria"/>
          <w:sz w:val="24"/>
          <w:szCs w:val="24"/>
        </w:rPr>
        <w:t>motivation,</w:t>
      </w:r>
      <w:r>
        <w:rPr>
          <w:rFonts w:ascii="Cambria" w:eastAsia="Cambria" w:hAnsi="Cambria" w:cs="Cambria"/>
          <w:w w:val="25"/>
          <w:sz w:val="24"/>
          <w:szCs w:val="24"/>
        </w:rPr>
        <w:t xml:space="preserve">    </w:t>
      </w:r>
      <w:r>
        <w:rPr>
          <w:rFonts w:ascii="Cambria" w:eastAsia="Cambria" w:hAnsi="Cambria" w:cs="Cambria"/>
          <w:sz w:val="24"/>
          <w:szCs w:val="24"/>
        </w:rPr>
        <w:t>empowerment,</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apathy</w:t>
      </w:r>
      <w:r>
        <w:rPr>
          <w:rFonts w:ascii="Cambria" w:eastAsia="Cambria" w:hAnsi="Cambria" w:cs="Cambria"/>
          <w:w w:val="25"/>
          <w:sz w:val="24"/>
          <w:szCs w:val="24"/>
        </w:rPr>
        <w:t xml:space="preserve">    </w:t>
      </w:r>
      <w:r>
        <w:rPr>
          <w:rFonts w:ascii="Cambria" w:eastAsia="Cambria" w:hAnsi="Cambria" w:cs="Cambria"/>
          <w:sz w:val="24"/>
          <w:szCs w:val="24"/>
        </w:rPr>
        <w:t>relate</w:t>
      </w:r>
      <w:r>
        <w:rPr>
          <w:rFonts w:ascii="Cambria" w:eastAsia="Cambria" w:hAnsi="Cambria" w:cs="Cambria"/>
          <w:w w:val="25"/>
          <w:sz w:val="24"/>
          <w:szCs w:val="24"/>
        </w:rPr>
        <w:t xml:space="preserve">    </w:t>
      </w:r>
      <w:r>
        <w:rPr>
          <w:rFonts w:ascii="Cambria" w:eastAsia="Cambria" w:hAnsi="Cambria" w:cs="Cambria"/>
          <w:sz w:val="24"/>
          <w:szCs w:val="24"/>
        </w:rPr>
        <w:t>to</w:t>
      </w:r>
      <w:r>
        <w:rPr>
          <w:rFonts w:ascii="Cambria" w:eastAsia="Cambria" w:hAnsi="Cambria" w:cs="Cambria"/>
          <w:w w:val="25"/>
          <w:sz w:val="24"/>
          <w:szCs w:val="24"/>
        </w:rPr>
        <w:t xml:space="preserve">    </w:t>
      </w:r>
      <w:r>
        <w:rPr>
          <w:rFonts w:ascii="Cambria" w:eastAsia="Cambria" w:hAnsi="Cambria" w:cs="Cambria"/>
          <w:sz w:val="24"/>
          <w:szCs w:val="24"/>
        </w:rPr>
        <w:t>one</w:t>
      </w:r>
      <w:r>
        <w:rPr>
          <w:rFonts w:ascii="Cambria" w:eastAsia="Cambria" w:hAnsi="Cambria" w:cs="Cambria"/>
          <w:w w:val="25"/>
          <w:sz w:val="24"/>
          <w:szCs w:val="24"/>
        </w:rPr>
        <w:t xml:space="preserve">    </w:t>
      </w:r>
      <w:r>
        <w:rPr>
          <w:rFonts w:ascii="Cambria" w:eastAsia="Cambria" w:hAnsi="Cambria" w:cs="Cambria"/>
          <w:sz w:val="24"/>
          <w:szCs w:val="24"/>
        </w:rPr>
        <w:t>another.</w:t>
      </w:r>
      <w:r>
        <w:rPr>
          <w:rFonts w:ascii="Cambria" w:eastAsia="Cambria" w:hAnsi="Cambria" w:cs="Cambria"/>
          <w:w w:val="25"/>
          <w:sz w:val="24"/>
          <w:szCs w:val="24"/>
        </w:rPr>
        <w:t xml:space="preserve">        </w:t>
      </w:r>
    </w:p>
    <w:p w:rsidR="00D6528B" w:rsidRDefault="00A27EA4">
      <w:pPr>
        <w:tabs>
          <w:tab w:val="left" w:pos="9460"/>
        </w:tabs>
        <w:spacing w:line="260" w:lineRule="exact"/>
        <w:ind w:left="8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9460"/>
        </w:tabs>
        <w:spacing w:before="2"/>
        <w:ind w:left="82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82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line="260" w:lineRule="exact"/>
        <w:ind w:left="823"/>
        <w:rPr>
          <w:rFonts w:ascii="Cambria" w:eastAsia="Cambria" w:hAnsi="Cambria" w:cs="Cambria"/>
          <w:sz w:val="24"/>
          <w:szCs w:val="24"/>
        </w:rPr>
      </w:pPr>
      <w:r>
        <w:rPr>
          <w:rFonts w:ascii="Cambria" w:eastAsia="Cambria" w:hAnsi="Cambria" w:cs="Cambria"/>
          <w:w w:val="25"/>
          <w:position w:val="-1"/>
          <w:sz w:val="24"/>
          <w:szCs w:val="24"/>
        </w:rPr>
        <w:t xml:space="preserve">    </w:t>
      </w:r>
    </w:p>
    <w:p w:rsidR="00D6528B" w:rsidRDefault="00A27EA4">
      <w:pPr>
        <w:spacing w:line="600" w:lineRule="exact"/>
        <w:ind w:left="2327"/>
        <w:rPr>
          <w:sz w:val="55"/>
          <w:szCs w:val="55"/>
        </w:rPr>
      </w:pPr>
      <w:proofErr w:type="gramStart"/>
      <w:r>
        <w:rPr>
          <w:spacing w:val="49"/>
          <w:w w:val="96"/>
          <w:sz w:val="55"/>
          <w:szCs w:val="55"/>
          <w:u w:val="single" w:color="000000"/>
        </w:rPr>
        <w:t>Ho</w:t>
      </w:r>
      <w:r>
        <w:rPr>
          <w:w w:val="96"/>
          <w:sz w:val="55"/>
          <w:szCs w:val="55"/>
          <w:u w:val="single" w:color="000000"/>
        </w:rPr>
        <w:t>w</w:t>
      </w:r>
      <w:r>
        <w:rPr>
          <w:w w:val="121"/>
          <w:sz w:val="55"/>
          <w:szCs w:val="55"/>
          <w:u w:val="single" w:color="000000"/>
        </w:rPr>
        <w:t xml:space="preserve"> </w:t>
      </w:r>
      <w:r>
        <w:rPr>
          <w:spacing w:val="-90"/>
          <w:sz w:val="55"/>
          <w:szCs w:val="55"/>
          <w:u w:val="single" w:color="000000"/>
        </w:rPr>
        <w:t xml:space="preserve"> </w:t>
      </w:r>
      <w:proofErr w:type="spellStart"/>
      <w:r>
        <w:rPr>
          <w:w w:val="117"/>
          <w:sz w:val="55"/>
          <w:szCs w:val="55"/>
          <w:u w:val="single" w:color="000000"/>
        </w:rPr>
        <w:t>t</w:t>
      </w:r>
      <w:proofErr w:type="gramEnd"/>
      <w:r>
        <w:rPr>
          <w:spacing w:val="-119"/>
          <w:w w:val="121"/>
          <w:sz w:val="55"/>
          <w:szCs w:val="55"/>
          <w:u w:val="single" w:color="000000"/>
        </w:rPr>
        <w:t xml:space="preserve"> </w:t>
      </w:r>
      <w:r>
        <w:rPr>
          <w:w w:val="109"/>
          <w:sz w:val="55"/>
          <w:szCs w:val="55"/>
          <w:u w:val="single" w:color="000000"/>
        </w:rPr>
        <w:t>o</w:t>
      </w:r>
      <w:proofErr w:type="spellEnd"/>
      <w:r>
        <w:rPr>
          <w:w w:val="121"/>
          <w:sz w:val="55"/>
          <w:szCs w:val="55"/>
          <w:u w:val="single" w:color="000000"/>
        </w:rPr>
        <w:t xml:space="preserve"> </w:t>
      </w:r>
      <w:r>
        <w:rPr>
          <w:spacing w:val="-41"/>
          <w:sz w:val="55"/>
          <w:szCs w:val="55"/>
          <w:u w:val="single" w:color="000000"/>
        </w:rPr>
        <w:t xml:space="preserve"> </w:t>
      </w:r>
      <w:r>
        <w:rPr>
          <w:spacing w:val="49"/>
          <w:w w:val="102"/>
          <w:sz w:val="55"/>
          <w:szCs w:val="55"/>
          <w:u w:val="single" w:color="000000"/>
        </w:rPr>
        <w:t>B</w:t>
      </w:r>
      <w:r>
        <w:rPr>
          <w:w w:val="102"/>
          <w:sz w:val="55"/>
          <w:szCs w:val="55"/>
          <w:u w:val="single" w:color="000000"/>
        </w:rPr>
        <w:t>e</w:t>
      </w:r>
      <w:r>
        <w:rPr>
          <w:spacing w:val="49"/>
          <w:w w:val="119"/>
          <w:sz w:val="55"/>
          <w:szCs w:val="55"/>
          <w:u w:val="single" w:color="000000"/>
        </w:rPr>
        <w:t>a</w:t>
      </w:r>
      <w:r>
        <w:rPr>
          <w:w w:val="119"/>
          <w:sz w:val="55"/>
          <w:szCs w:val="55"/>
          <w:u w:val="single" w:color="000000"/>
        </w:rPr>
        <w:t>t</w:t>
      </w:r>
      <w:r>
        <w:rPr>
          <w:w w:val="121"/>
          <w:sz w:val="55"/>
          <w:szCs w:val="55"/>
          <w:u w:val="single" w:color="000000"/>
        </w:rPr>
        <w:t xml:space="preserve"> </w:t>
      </w:r>
      <w:r>
        <w:rPr>
          <w:spacing w:val="-91"/>
          <w:sz w:val="55"/>
          <w:szCs w:val="55"/>
          <w:u w:val="single" w:color="000000"/>
        </w:rPr>
        <w:t xml:space="preserve"> </w:t>
      </w:r>
      <w:r>
        <w:rPr>
          <w:w w:val="75"/>
          <w:sz w:val="55"/>
          <w:szCs w:val="55"/>
          <w:u w:val="single" w:color="000000"/>
        </w:rPr>
        <w:t>A</w:t>
      </w:r>
      <w:r>
        <w:rPr>
          <w:spacing w:val="-119"/>
          <w:w w:val="121"/>
          <w:sz w:val="55"/>
          <w:szCs w:val="55"/>
          <w:u w:val="single" w:color="000000"/>
        </w:rPr>
        <w:t xml:space="preserve"> </w:t>
      </w:r>
      <w:proofErr w:type="spellStart"/>
      <w:r>
        <w:rPr>
          <w:spacing w:val="49"/>
          <w:w w:val="115"/>
          <w:sz w:val="55"/>
          <w:szCs w:val="55"/>
          <w:u w:val="single" w:color="000000"/>
        </w:rPr>
        <w:t>pa</w:t>
      </w:r>
      <w:r>
        <w:rPr>
          <w:w w:val="115"/>
          <w:sz w:val="55"/>
          <w:szCs w:val="55"/>
          <w:u w:val="single" w:color="000000"/>
        </w:rPr>
        <w:t>t</w:t>
      </w:r>
      <w:r>
        <w:rPr>
          <w:spacing w:val="49"/>
          <w:w w:val="102"/>
          <w:sz w:val="55"/>
          <w:szCs w:val="55"/>
          <w:u w:val="single" w:color="000000"/>
        </w:rPr>
        <w:t>h</w:t>
      </w:r>
      <w:r>
        <w:rPr>
          <w:w w:val="102"/>
          <w:sz w:val="55"/>
          <w:szCs w:val="55"/>
          <w:u w:val="single" w:color="000000"/>
        </w:rPr>
        <w:t>y</w:t>
      </w:r>
      <w:proofErr w:type="spellEnd"/>
      <w:r>
        <w:rPr>
          <w:spacing w:val="-89"/>
          <w:sz w:val="55"/>
          <w:szCs w:val="55"/>
          <w:u w:val="single" w:color="000000"/>
        </w:rPr>
        <w:t xml:space="preserve"> </w:t>
      </w:r>
    </w:p>
    <w:p w:rsidR="00D6528B" w:rsidRDefault="00A27EA4">
      <w:pPr>
        <w:spacing w:before="50"/>
        <w:ind w:left="104"/>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R</w:t>
      </w:r>
      <w:r>
        <w:rPr>
          <w:rFonts w:ascii="Arial" w:eastAsia="Arial" w:hAnsi="Arial" w:cs="Arial"/>
          <w:b/>
          <w:spacing w:val="2"/>
          <w:sz w:val="21"/>
          <w:szCs w:val="21"/>
        </w:rPr>
        <w:t>o</w:t>
      </w:r>
      <w:r>
        <w:rPr>
          <w:rFonts w:ascii="Arial" w:eastAsia="Arial" w:hAnsi="Arial" w:cs="Arial"/>
          <w:b/>
          <w:spacing w:val="3"/>
          <w:sz w:val="21"/>
          <w:szCs w:val="21"/>
        </w:rPr>
        <w:t>o</w:t>
      </w:r>
      <w:r>
        <w:rPr>
          <w:rFonts w:ascii="Arial" w:eastAsia="Arial" w:hAnsi="Arial" w:cs="Arial"/>
          <w:b/>
          <w:sz w:val="21"/>
          <w:szCs w:val="21"/>
        </w:rPr>
        <w:t>t</w:t>
      </w:r>
      <w:proofErr w:type="gramEnd"/>
      <w:r>
        <w:rPr>
          <w:rFonts w:ascii="Arial" w:eastAsia="Arial" w:hAnsi="Arial" w:cs="Arial"/>
          <w:b/>
          <w:spacing w:val="14"/>
          <w:sz w:val="21"/>
          <w:szCs w:val="21"/>
        </w:rPr>
        <w:t xml:space="preserve"> </w:t>
      </w:r>
      <w:r>
        <w:rPr>
          <w:rFonts w:ascii="Arial" w:eastAsia="Arial" w:hAnsi="Arial" w:cs="Arial"/>
          <w:b/>
          <w:spacing w:val="2"/>
          <w:sz w:val="21"/>
          <w:szCs w:val="21"/>
        </w:rPr>
        <w:t>caus</w:t>
      </w:r>
      <w:r>
        <w:rPr>
          <w:rFonts w:ascii="Arial" w:eastAsia="Arial" w:hAnsi="Arial" w:cs="Arial"/>
          <w:b/>
          <w:sz w:val="21"/>
          <w:szCs w:val="21"/>
        </w:rPr>
        <w:t>e</w:t>
      </w:r>
      <w:r>
        <w:rPr>
          <w:rFonts w:ascii="Arial" w:eastAsia="Arial" w:hAnsi="Arial" w:cs="Arial"/>
          <w:b/>
          <w:spacing w:val="17"/>
          <w:sz w:val="21"/>
          <w:szCs w:val="21"/>
        </w:rPr>
        <w:t xml:space="preserve"> </w:t>
      </w:r>
      <w:r>
        <w:rPr>
          <w:rFonts w:ascii="Arial" w:eastAsia="Arial" w:hAnsi="Arial" w:cs="Arial"/>
          <w:b/>
          <w:spacing w:val="3"/>
          <w:sz w:val="21"/>
          <w:szCs w:val="21"/>
        </w:rPr>
        <w:t>o</w:t>
      </w:r>
      <w:r>
        <w:rPr>
          <w:rFonts w:ascii="Arial" w:eastAsia="Arial" w:hAnsi="Arial" w:cs="Arial"/>
          <w:b/>
          <w:sz w:val="21"/>
          <w:szCs w:val="21"/>
        </w:rPr>
        <w:t>f</w:t>
      </w:r>
      <w:r>
        <w:rPr>
          <w:rFonts w:ascii="Arial" w:eastAsia="Arial" w:hAnsi="Arial" w:cs="Arial"/>
          <w:b/>
          <w:spacing w:val="8"/>
          <w:sz w:val="21"/>
          <w:szCs w:val="21"/>
        </w:rPr>
        <w:t xml:space="preserve"> </w:t>
      </w:r>
      <w:r>
        <w:rPr>
          <w:rFonts w:ascii="Arial" w:eastAsia="Arial" w:hAnsi="Arial" w:cs="Arial"/>
          <w:b/>
          <w:spacing w:val="2"/>
          <w:sz w:val="21"/>
          <w:szCs w:val="21"/>
        </w:rPr>
        <w:t>apa</w:t>
      </w:r>
      <w:r>
        <w:rPr>
          <w:rFonts w:ascii="Arial" w:eastAsia="Arial" w:hAnsi="Arial" w:cs="Arial"/>
          <w:b/>
          <w:spacing w:val="1"/>
          <w:sz w:val="21"/>
          <w:szCs w:val="21"/>
        </w:rPr>
        <w:t>t</w:t>
      </w:r>
      <w:r>
        <w:rPr>
          <w:rFonts w:ascii="Arial" w:eastAsia="Arial" w:hAnsi="Arial" w:cs="Arial"/>
          <w:b/>
          <w:spacing w:val="3"/>
          <w:sz w:val="21"/>
          <w:szCs w:val="21"/>
        </w:rPr>
        <w:t>h</w:t>
      </w:r>
      <w:r>
        <w:rPr>
          <w:rFonts w:ascii="Arial" w:eastAsia="Arial" w:hAnsi="Arial" w:cs="Arial"/>
          <w:b/>
          <w:spacing w:val="2"/>
          <w:sz w:val="21"/>
          <w:szCs w:val="21"/>
        </w:rPr>
        <w:t>y</w:t>
      </w:r>
      <w:r>
        <w:rPr>
          <w:rFonts w:ascii="Arial" w:eastAsia="Arial" w:hAnsi="Arial" w:cs="Arial"/>
          <w:sz w:val="21"/>
          <w:szCs w:val="21"/>
        </w:rPr>
        <w:t>:</w:t>
      </w:r>
      <w:r>
        <w:rPr>
          <w:rFonts w:ascii="Arial" w:eastAsia="Arial" w:hAnsi="Arial" w:cs="Arial"/>
          <w:spacing w:val="19"/>
          <w:sz w:val="21"/>
          <w:szCs w:val="21"/>
        </w:rPr>
        <w:t xml:space="preserve"> </w:t>
      </w:r>
      <w:r>
        <w:rPr>
          <w:rFonts w:ascii="Arial" w:eastAsia="Arial" w:hAnsi="Arial" w:cs="Arial"/>
          <w:spacing w:val="2"/>
          <w:sz w:val="21"/>
          <w:szCs w:val="21"/>
        </w:rPr>
        <w:t>Lac</w:t>
      </w:r>
      <w:r>
        <w:rPr>
          <w:rFonts w:ascii="Arial" w:eastAsia="Arial" w:hAnsi="Arial" w:cs="Arial"/>
          <w:sz w:val="21"/>
          <w:szCs w:val="21"/>
        </w:rPr>
        <w:t>k</w:t>
      </w:r>
      <w:r>
        <w:rPr>
          <w:rFonts w:ascii="Arial" w:eastAsia="Arial" w:hAnsi="Arial" w:cs="Arial"/>
          <w:spacing w:val="14"/>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w w:val="102"/>
          <w:sz w:val="21"/>
          <w:szCs w:val="21"/>
        </w:rPr>
        <w:t>I</w:t>
      </w:r>
      <w:r>
        <w:rPr>
          <w:rFonts w:ascii="Arial" w:eastAsia="Arial" w:hAnsi="Arial" w:cs="Arial"/>
          <w:spacing w:val="2"/>
          <w:w w:val="102"/>
          <w:sz w:val="21"/>
          <w:szCs w:val="21"/>
        </w:rPr>
        <w:t>n</w:t>
      </w:r>
      <w:r>
        <w:rPr>
          <w:rFonts w:ascii="Arial" w:eastAsia="Arial" w:hAnsi="Arial" w:cs="Arial"/>
          <w:spacing w:val="1"/>
          <w:w w:val="102"/>
          <w:sz w:val="21"/>
          <w:szCs w:val="21"/>
        </w:rPr>
        <w:t>f</w:t>
      </w:r>
      <w:r>
        <w:rPr>
          <w:rFonts w:ascii="Arial" w:eastAsia="Arial" w:hAnsi="Arial" w:cs="Arial"/>
          <w:spacing w:val="2"/>
          <w:w w:val="102"/>
          <w:sz w:val="21"/>
          <w:szCs w:val="21"/>
        </w:rPr>
        <w:t>o</w:t>
      </w:r>
      <w:r>
        <w:rPr>
          <w:rFonts w:ascii="Arial" w:eastAsia="Arial" w:hAnsi="Arial" w:cs="Arial"/>
          <w:spacing w:val="1"/>
          <w:w w:val="102"/>
          <w:sz w:val="21"/>
          <w:szCs w:val="21"/>
        </w:rPr>
        <w:t>r</w:t>
      </w:r>
      <w:r>
        <w:rPr>
          <w:rFonts w:ascii="Arial" w:eastAsia="Arial" w:hAnsi="Arial" w:cs="Arial"/>
          <w:spacing w:val="3"/>
          <w:w w:val="102"/>
          <w:sz w:val="21"/>
          <w:szCs w:val="21"/>
        </w:rPr>
        <w:t>m</w:t>
      </w:r>
      <w:r>
        <w:rPr>
          <w:rFonts w:ascii="Arial" w:eastAsia="Arial" w:hAnsi="Arial" w:cs="Arial"/>
          <w:spacing w:val="2"/>
          <w:w w:val="102"/>
          <w:sz w:val="21"/>
          <w:szCs w:val="21"/>
        </w:rPr>
        <w:t>a</w:t>
      </w:r>
      <w:r>
        <w:rPr>
          <w:rFonts w:ascii="Arial" w:eastAsia="Arial" w:hAnsi="Arial" w:cs="Arial"/>
          <w:spacing w:val="1"/>
          <w:w w:val="103"/>
          <w:sz w:val="21"/>
          <w:szCs w:val="21"/>
        </w:rPr>
        <w:t>ti</w:t>
      </w:r>
      <w:r>
        <w:rPr>
          <w:rFonts w:ascii="Arial" w:eastAsia="Arial" w:hAnsi="Arial" w:cs="Arial"/>
          <w:spacing w:val="2"/>
          <w:w w:val="102"/>
          <w:sz w:val="21"/>
          <w:szCs w:val="21"/>
        </w:rPr>
        <w:t>o</w:t>
      </w:r>
      <w:r>
        <w:rPr>
          <w:rFonts w:ascii="Arial" w:eastAsia="Arial" w:hAnsi="Arial" w:cs="Arial"/>
          <w:w w:val="102"/>
          <w:sz w:val="21"/>
          <w:szCs w:val="21"/>
        </w:rPr>
        <w:t>n</w:t>
      </w:r>
    </w:p>
    <w:p w:rsidR="00D6528B" w:rsidRDefault="00A27EA4">
      <w:pPr>
        <w:spacing w:before="23" w:line="267" w:lineRule="auto"/>
        <w:ind w:left="1183" w:right="1367" w:hanging="359"/>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S</w:t>
      </w:r>
      <w:r>
        <w:rPr>
          <w:rFonts w:ascii="Arial" w:eastAsia="Arial" w:hAnsi="Arial" w:cs="Arial"/>
          <w:b/>
          <w:spacing w:val="2"/>
          <w:sz w:val="21"/>
          <w:szCs w:val="21"/>
        </w:rPr>
        <w:t>o</w:t>
      </w:r>
      <w:r>
        <w:rPr>
          <w:rFonts w:ascii="Arial" w:eastAsia="Arial" w:hAnsi="Arial" w:cs="Arial"/>
          <w:b/>
          <w:spacing w:val="1"/>
          <w:sz w:val="21"/>
          <w:szCs w:val="21"/>
        </w:rPr>
        <w:t>l</w:t>
      </w:r>
      <w:r>
        <w:rPr>
          <w:rFonts w:ascii="Arial" w:eastAsia="Arial" w:hAnsi="Arial" w:cs="Arial"/>
          <w:b/>
          <w:spacing w:val="2"/>
          <w:sz w:val="21"/>
          <w:szCs w:val="21"/>
        </w:rPr>
        <w:t>u</w:t>
      </w:r>
      <w:r>
        <w:rPr>
          <w:rFonts w:ascii="Arial" w:eastAsia="Arial" w:hAnsi="Arial" w:cs="Arial"/>
          <w:b/>
          <w:spacing w:val="1"/>
          <w:sz w:val="21"/>
          <w:szCs w:val="21"/>
        </w:rPr>
        <w:t>ti</w:t>
      </w:r>
      <w:r>
        <w:rPr>
          <w:rFonts w:ascii="Arial" w:eastAsia="Arial" w:hAnsi="Arial" w:cs="Arial"/>
          <w:b/>
          <w:spacing w:val="2"/>
          <w:sz w:val="21"/>
          <w:szCs w:val="21"/>
        </w:rPr>
        <w:t>on</w:t>
      </w:r>
      <w:proofErr w:type="gramEnd"/>
      <w:r>
        <w:rPr>
          <w:rFonts w:ascii="Arial" w:eastAsia="Arial" w:hAnsi="Arial" w:cs="Arial"/>
          <w:b/>
          <w:sz w:val="21"/>
          <w:szCs w:val="21"/>
        </w:rPr>
        <w:t>:</w:t>
      </w:r>
      <w:r>
        <w:rPr>
          <w:rFonts w:ascii="Arial" w:eastAsia="Arial" w:hAnsi="Arial" w:cs="Arial"/>
          <w:b/>
          <w:spacing w:val="26"/>
          <w:sz w:val="21"/>
          <w:szCs w:val="21"/>
        </w:rPr>
        <w:t xml:space="preserve"> </w:t>
      </w:r>
      <w:r>
        <w:rPr>
          <w:rFonts w:ascii="Arial" w:eastAsia="Arial" w:hAnsi="Arial" w:cs="Arial"/>
          <w:spacing w:val="3"/>
          <w:sz w:val="21"/>
          <w:szCs w:val="21"/>
        </w:rPr>
        <w:t>R</w:t>
      </w:r>
      <w:r>
        <w:rPr>
          <w:rFonts w:ascii="Arial" w:eastAsia="Arial" w:hAnsi="Arial" w:cs="Arial"/>
          <w:spacing w:val="2"/>
          <w:sz w:val="21"/>
          <w:szCs w:val="21"/>
        </w:rPr>
        <w:t>ev</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w</w:t>
      </w:r>
      <w:r>
        <w:rPr>
          <w:rFonts w:ascii="Arial" w:eastAsia="Arial" w:hAnsi="Arial" w:cs="Arial"/>
          <w:spacing w:val="20"/>
          <w:sz w:val="21"/>
          <w:szCs w:val="21"/>
        </w:rPr>
        <w:t xml:space="preserve"> </w:t>
      </w:r>
      <w:r>
        <w:rPr>
          <w:rFonts w:ascii="Arial" w:eastAsia="Arial" w:hAnsi="Arial" w:cs="Arial"/>
          <w:spacing w:val="2"/>
          <w:sz w:val="21"/>
          <w:szCs w:val="21"/>
        </w:rPr>
        <w:t>cu</w:t>
      </w:r>
      <w:r>
        <w:rPr>
          <w:rFonts w:ascii="Arial" w:eastAsia="Arial" w:hAnsi="Arial" w:cs="Arial"/>
          <w:spacing w:val="1"/>
          <w:sz w:val="21"/>
          <w:szCs w:val="21"/>
        </w:rPr>
        <w:t>rr</w:t>
      </w:r>
      <w:r>
        <w:rPr>
          <w:rFonts w:ascii="Arial" w:eastAsia="Arial" w:hAnsi="Arial" w:cs="Arial"/>
          <w:spacing w:val="2"/>
          <w:sz w:val="21"/>
          <w:szCs w:val="21"/>
        </w:rPr>
        <w:t>en</w:t>
      </w:r>
      <w:r>
        <w:rPr>
          <w:rFonts w:ascii="Arial" w:eastAsia="Arial" w:hAnsi="Arial" w:cs="Arial"/>
          <w:sz w:val="21"/>
          <w:szCs w:val="21"/>
        </w:rPr>
        <w:t>t</w:t>
      </w:r>
      <w:r>
        <w:rPr>
          <w:rFonts w:ascii="Arial" w:eastAsia="Arial" w:hAnsi="Arial" w:cs="Arial"/>
          <w:spacing w:val="18"/>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pacing w:val="3"/>
          <w:sz w:val="21"/>
          <w:szCs w:val="21"/>
        </w:rPr>
        <w:t>m</w:t>
      </w:r>
      <w:r>
        <w:rPr>
          <w:rFonts w:ascii="Arial" w:eastAsia="Arial" w:hAnsi="Arial" w:cs="Arial"/>
          <w:spacing w:val="2"/>
          <w:sz w:val="21"/>
          <w:szCs w:val="21"/>
        </w:rPr>
        <w:t>a</w:t>
      </w:r>
      <w:r>
        <w:rPr>
          <w:rFonts w:ascii="Arial" w:eastAsia="Arial" w:hAnsi="Arial" w:cs="Arial"/>
          <w:spacing w:val="1"/>
          <w:sz w:val="21"/>
          <w:szCs w:val="21"/>
        </w:rPr>
        <w:t>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7"/>
          <w:sz w:val="21"/>
          <w:szCs w:val="21"/>
        </w:rPr>
        <w:t xml:space="preserve"> </w:t>
      </w:r>
      <w:r>
        <w:rPr>
          <w:rFonts w:ascii="Arial" w:eastAsia="Arial" w:hAnsi="Arial" w:cs="Arial"/>
          <w:spacing w:val="3"/>
          <w:sz w:val="21"/>
          <w:szCs w:val="21"/>
        </w:rPr>
        <w:t>w</w:t>
      </w:r>
      <w:r>
        <w:rPr>
          <w:rFonts w:ascii="Arial" w:eastAsia="Arial" w:hAnsi="Arial" w:cs="Arial"/>
          <w:spacing w:val="1"/>
          <w:sz w:val="21"/>
          <w:szCs w:val="21"/>
        </w:rPr>
        <w:t>it</w:t>
      </w:r>
      <w:r>
        <w:rPr>
          <w:rFonts w:ascii="Arial" w:eastAsia="Arial" w:hAnsi="Arial" w:cs="Arial"/>
          <w:sz w:val="21"/>
          <w:szCs w:val="21"/>
        </w:rPr>
        <w:t>h</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pacing w:val="3"/>
          <w:sz w:val="21"/>
          <w:szCs w:val="21"/>
        </w:rPr>
        <w:t>m</w:t>
      </w:r>
      <w:r>
        <w:rPr>
          <w:rFonts w:ascii="Arial" w:eastAsia="Arial" w:hAnsi="Arial" w:cs="Arial"/>
          <w:sz w:val="21"/>
          <w:szCs w:val="21"/>
        </w:rPr>
        <w:t>;</w:t>
      </w:r>
      <w:r>
        <w:rPr>
          <w:rFonts w:ascii="Arial" w:eastAsia="Arial" w:hAnsi="Arial" w:cs="Arial"/>
          <w:spacing w:val="16"/>
          <w:sz w:val="21"/>
          <w:szCs w:val="21"/>
        </w:rPr>
        <w:t xml:space="preserve"> </w:t>
      </w:r>
      <w:r>
        <w:rPr>
          <w:rFonts w:ascii="Arial" w:eastAsia="Arial" w:hAnsi="Arial" w:cs="Arial"/>
          <w:spacing w:val="2"/>
          <w:sz w:val="21"/>
          <w:szCs w:val="21"/>
        </w:rPr>
        <w:t>he</w:t>
      </w:r>
      <w:r>
        <w:rPr>
          <w:rFonts w:ascii="Arial" w:eastAsia="Arial" w:hAnsi="Arial" w:cs="Arial"/>
          <w:spacing w:val="1"/>
          <w:sz w:val="21"/>
          <w:szCs w:val="21"/>
        </w:rPr>
        <w:t>l</w:t>
      </w:r>
      <w:r>
        <w:rPr>
          <w:rFonts w:ascii="Arial" w:eastAsia="Arial" w:hAnsi="Arial" w:cs="Arial"/>
          <w:sz w:val="21"/>
          <w:szCs w:val="21"/>
        </w:rPr>
        <w:t>p</w:t>
      </w:r>
      <w:r>
        <w:rPr>
          <w:rFonts w:ascii="Arial" w:eastAsia="Arial" w:hAnsi="Arial" w:cs="Arial"/>
          <w:spacing w:val="13"/>
          <w:sz w:val="21"/>
          <w:szCs w:val="21"/>
        </w:rPr>
        <w:t xml:space="preserve"> </w:t>
      </w:r>
      <w:r>
        <w:rPr>
          <w:rFonts w:ascii="Arial" w:eastAsia="Arial" w:hAnsi="Arial" w:cs="Arial"/>
          <w:spacing w:val="2"/>
          <w:sz w:val="21"/>
          <w:szCs w:val="21"/>
        </w:rPr>
        <w:t>exp</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8"/>
          <w:sz w:val="21"/>
          <w:szCs w:val="21"/>
        </w:rPr>
        <w:t xml:space="preserve"> </w:t>
      </w:r>
      <w:r>
        <w:rPr>
          <w:rFonts w:ascii="Arial" w:eastAsia="Arial" w:hAnsi="Arial" w:cs="Arial"/>
          <w:spacing w:val="2"/>
          <w:sz w:val="21"/>
          <w:szCs w:val="21"/>
        </w:rPr>
        <w:t>ho</w:t>
      </w:r>
      <w:r>
        <w:rPr>
          <w:rFonts w:ascii="Arial" w:eastAsia="Arial" w:hAnsi="Arial" w:cs="Arial"/>
          <w:sz w:val="21"/>
          <w:szCs w:val="21"/>
        </w:rPr>
        <w:t>w</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ha</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1"/>
          <w:w w:val="102"/>
          <w:sz w:val="21"/>
          <w:szCs w:val="21"/>
        </w:rPr>
        <w:t>i</w:t>
      </w:r>
      <w:r>
        <w:rPr>
          <w:rFonts w:ascii="Arial" w:eastAsia="Arial" w:hAnsi="Arial" w:cs="Arial"/>
          <w:spacing w:val="2"/>
          <w:w w:val="102"/>
          <w:sz w:val="21"/>
          <w:szCs w:val="21"/>
        </w:rPr>
        <w:t>n</w:t>
      </w:r>
      <w:r>
        <w:rPr>
          <w:rFonts w:ascii="Arial" w:eastAsia="Arial" w:hAnsi="Arial" w:cs="Arial"/>
          <w:spacing w:val="1"/>
          <w:w w:val="103"/>
          <w:sz w:val="21"/>
          <w:szCs w:val="21"/>
        </w:rPr>
        <w:t>f</w:t>
      </w:r>
      <w:r>
        <w:rPr>
          <w:rFonts w:ascii="Arial" w:eastAsia="Arial" w:hAnsi="Arial" w:cs="Arial"/>
          <w:spacing w:val="2"/>
          <w:w w:val="102"/>
          <w:sz w:val="21"/>
          <w:szCs w:val="21"/>
        </w:rPr>
        <w:t>o</w:t>
      </w:r>
      <w:r>
        <w:rPr>
          <w:rFonts w:ascii="Arial" w:eastAsia="Arial" w:hAnsi="Arial" w:cs="Arial"/>
          <w:spacing w:val="1"/>
          <w:w w:val="102"/>
          <w:sz w:val="21"/>
          <w:szCs w:val="21"/>
        </w:rPr>
        <w:t>r</w:t>
      </w:r>
      <w:r>
        <w:rPr>
          <w:rFonts w:ascii="Arial" w:eastAsia="Arial" w:hAnsi="Arial" w:cs="Arial"/>
          <w:spacing w:val="3"/>
          <w:w w:val="102"/>
          <w:sz w:val="21"/>
          <w:szCs w:val="21"/>
        </w:rPr>
        <w:t>m</w:t>
      </w:r>
      <w:r>
        <w:rPr>
          <w:rFonts w:ascii="Arial" w:eastAsia="Arial" w:hAnsi="Arial" w:cs="Arial"/>
          <w:spacing w:val="2"/>
          <w:w w:val="102"/>
          <w:sz w:val="21"/>
          <w:szCs w:val="21"/>
        </w:rPr>
        <w:t>a</w:t>
      </w:r>
      <w:r>
        <w:rPr>
          <w:rFonts w:ascii="Arial" w:eastAsia="Arial" w:hAnsi="Arial" w:cs="Arial"/>
          <w:spacing w:val="1"/>
          <w:w w:val="103"/>
          <w:sz w:val="21"/>
          <w:szCs w:val="21"/>
        </w:rPr>
        <w:t>t</w:t>
      </w:r>
      <w:r>
        <w:rPr>
          <w:rFonts w:ascii="Arial" w:eastAsia="Arial" w:hAnsi="Arial" w:cs="Arial"/>
          <w:spacing w:val="1"/>
          <w:w w:val="102"/>
          <w:sz w:val="21"/>
          <w:szCs w:val="21"/>
        </w:rPr>
        <w:t>i</w:t>
      </w:r>
      <w:r>
        <w:rPr>
          <w:rFonts w:ascii="Arial" w:eastAsia="Arial" w:hAnsi="Arial" w:cs="Arial"/>
          <w:spacing w:val="2"/>
          <w:w w:val="102"/>
          <w:sz w:val="21"/>
          <w:szCs w:val="21"/>
        </w:rPr>
        <w:t>o</w:t>
      </w:r>
      <w:r>
        <w:rPr>
          <w:rFonts w:ascii="Arial" w:eastAsia="Arial" w:hAnsi="Arial" w:cs="Arial"/>
          <w:w w:val="102"/>
          <w:sz w:val="21"/>
          <w:szCs w:val="21"/>
        </w:rPr>
        <w:t xml:space="preserve">n </w:t>
      </w:r>
      <w:r>
        <w:rPr>
          <w:rFonts w:ascii="Arial" w:eastAsia="Arial" w:hAnsi="Arial" w:cs="Arial"/>
          <w:spacing w:val="2"/>
          <w:sz w:val="21"/>
          <w:szCs w:val="21"/>
        </w:rPr>
        <w:t>a</w:t>
      </w:r>
      <w:r>
        <w:rPr>
          <w:rFonts w:ascii="Arial" w:eastAsia="Arial" w:hAnsi="Arial" w:cs="Arial"/>
          <w:spacing w:val="1"/>
          <w:sz w:val="21"/>
          <w:szCs w:val="21"/>
        </w:rPr>
        <w:t>ff</w:t>
      </w:r>
      <w:r>
        <w:rPr>
          <w:rFonts w:ascii="Arial" w:eastAsia="Arial" w:hAnsi="Arial" w:cs="Arial"/>
          <w:spacing w:val="2"/>
          <w:sz w:val="21"/>
          <w:szCs w:val="21"/>
        </w:rPr>
        <w:t>ec</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9"/>
          <w:sz w:val="21"/>
          <w:szCs w:val="21"/>
        </w:rPr>
        <w:t xml:space="preserve"> </w:t>
      </w:r>
      <w:r>
        <w:rPr>
          <w:rFonts w:ascii="Arial" w:eastAsia="Arial" w:hAnsi="Arial" w:cs="Arial"/>
          <w:spacing w:val="1"/>
          <w:w w:val="103"/>
          <w:sz w:val="21"/>
          <w:szCs w:val="21"/>
        </w:rPr>
        <w:t>t</w:t>
      </w:r>
      <w:r>
        <w:rPr>
          <w:rFonts w:ascii="Arial" w:eastAsia="Arial" w:hAnsi="Arial" w:cs="Arial"/>
          <w:spacing w:val="2"/>
          <w:w w:val="102"/>
          <w:sz w:val="21"/>
          <w:szCs w:val="21"/>
        </w:rPr>
        <w:t>hem</w:t>
      </w:r>
    </w:p>
    <w:p w:rsidR="00D6528B" w:rsidRDefault="00A27EA4">
      <w:pPr>
        <w:spacing w:before="12"/>
        <w:ind w:left="104"/>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R</w:t>
      </w:r>
      <w:r>
        <w:rPr>
          <w:rFonts w:ascii="Arial" w:eastAsia="Arial" w:hAnsi="Arial" w:cs="Arial"/>
          <w:b/>
          <w:spacing w:val="2"/>
          <w:sz w:val="21"/>
          <w:szCs w:val="21"/>
        </w:rPr>
        <w:t>o</w:t>
      </w:r>
      <w:r>
        <w:rPr>
          <w:rFonts w:ascii="Arial" w:eastAsia="Arial" w:hAnsi="Arial" w:cs="Arial"/>
          <w:b/>
          <w:spacing w:val="3"/>
          <w:sz w:val="21"/>
          <w:szCs w:val="21"/>
        </w:rPr>
        <w:t>o</w:t>
      </w:r>
      <w:r>
        <w:rPr>
          <w:rFonts w:ascii="Arial" w:eastAsia="Arial" w:hAnsi="Arial" w:cs="Arial"/>
          <w:b/>
          <w:sz w:val="21"/>
          <w:szCs w:val="21"/>
        </w:rPr>
        <w:t>t</w:t>
      </w:r>
      <w:proofErr w:type="gramEnd"/>
      <w:r>
        <w:rPr>
          <w:rFonts w:ascii="Arial" w:eastAsia="Arial" w:hAnsi="Arial" w:cs="Arial"/>
          <w:b/>
          <w:spacing w:val="14"/>
          <w:sz w:val="21"/>
          <w:szCs w:val="21"/>
        </w:rPr>
        <w:t xml:space="preserve"> </w:t>
      </w:r>
      <w:r>
        <w:rPr>
          <w:rFonts w:ascii="Arial" w:eastAsia="Arial" w:hAnsi="Arial" w:cs="Arial"/>
          <w:b/>
          <w:spacing w:val="2"/>
          <w:sz w:val="21"/>
          <w:szCs w:val="21"/>
        </w:rPr>
        <w:t>ca</w:t>
      </w:r>
      <w:r>
        <w:rPr>
          <w:rFonts w:ascii="Arial" w:eastAsia="Arial" w:hAnsi="Arial" w:cs="Arial"/>
          <w:b/>
          <w:spacing w:val="3"/>
          <w:sz w:val="21"/>
          <w:szCs w:val="21"/>
        </w:rPr>
        <w:t>u</w:t>
      </w:r>
      <w:r>
        <w:rPr>
          <w:rFonts w:ascii="Arial" w:eastAsia="Arial" w:hAnsi="Arial" w:cs="Arial"/>
          <w:b/>
          <w:spacing w:val="2"/>
          <w:sz w:val="21"/>
          <w:szCs w:val="21"/>
        </w:rPr>
        <w:t>s</w:t>
      </w:r>
      <w:r>
        <w:rPr>
          <w:rFonts w:ascii="Arial" w:eastAsia="Arial" w:hAnsi="Arial" w:cs="Arial"/>
          <w:b/>
          <w:sz w:val="21"/>
          <w:szCs w:val="21"/>
        </w:rPr>
        <w:t>e</w:t>
      </w:r>
      <w:r>
        <w:rPr>
          <w:rFonts w:ascii="Arial" w:eastAsia="Arial" w:hAnsi="Arial" w:cs="Arial"/>
          <w:b/>
          <w:spacing w:val="17"/>
          <w:sz w:val="21"/>
          <w:szCs w:val="21"/>
        </w:rPr>
        <w:t xml:space="preserve"> </w:t>
      </w:r>
      <w:r>
        <w:rPr>
          <w:rFonts w:ascii="Arial" w:eastAsia="Arial" w:hAnsi="Arial" w:cs="Arial"/>
          <w:b/>
          <w:spacing w:val="3"/>
          <w:sz w:val="21"/>
          <w:szCs w:val="21"/>
        </w:rPr>
        <w:t>o</w:t>
      </w:r>
      <w:r>
        <w:rPr>
          <w:rFonts w:ascii="Arial" w:eastAsia="Arial" w:hAnsi="Arial" w:cs="Arial"/>
          <w:b/>
          <w:sz w:val="21"/>
          <w:szCs w:val="21"/>
        </w:rPr>
        <w:t>f</w:t>
      </w:r>
      <w:r>
        <w:rPr>
          <w:rFonts w:ascii="Arial" w:eastAsia="Arial" w:hAnsi="Arial" w:cs="Arial"/>
          <w:b/>
          <w:spacing w:val="8"/>
          <w:sz w:val="21"/>
          <w:szCs w:val="21"/>
        </w:rPr>
        <w:t xml:space="preserve"> </w:t>
      </w:r>
      <w:r>
        <w:rPr>
          <w:rFonts w:ascii="Arial" w:eastAsia="Arial" w:hAnsi="Arial" w:cs="Arial"/>
          <w:b/>
          <w:spacing w:val="2"/>
          <w:sz w:val="21"/>
          <w:szCs w:val="21"/>
        </w:rPr>
        <w:t>a</w:t>
      </w:r>
      <w:r>
        <w:rPr>
          <w:rFonts w:ascii="Arial" w:eastAsia="Arial" w:hAnsi="Arial" w:cs="Arial"/>
          <w:b/>
          <w:spacing w:val="3"/>
          <w:sz w:val="21"/>
          <w:szCs w:val="21"/>
        </w:rPr>
        <w:t>p</w:t>
      </w:r>
      <w:r>
        <w:rPr>
          <w:rFonts w:ascii="Arial" w:eastAsia="Arial" w:hAnsi="Arial" w:cs="Arial"/>
          <w:b/>
          <w:spacing w:val="2"/>
          <w:sz w:val="21"/>
          <w:szCs w:val="21"/>
        </w:rPr>
        <w:t>a</w:t>
      </w:r>
      <w:r>
        <w:rPr>
          <w:rFonts w:ascii="Arial" w:eastAsia="Arial" w:hAnsi="Arial" w:cs="Arial"/>
          <w:b/>
          <w:spacing w:val="1"/>
          <w:sz w:val="21"/>
          <w:szCs w:val="21"/>
        </w:rPr>
        <w:t>t</w:t>
      </w:r>
      <w:r>
        <w:rPr>
          <w:rFonts w:ascii="Arial" w:eastAsia="Arial" w:hAnsi="Arial" w:cs="Arial"/>
          <w:b/>
          <w:spacing w:val="3"/>
          <w:sz w:val="21"/>
          <w:szCs w:val="21"/>
        </w:rPr>
        <w:t>h</w:t>
      </w:r>
      <w:r>
        <w:rPr>
          <w:rFonts w:ascii="Arial" w:eastAsia="Arial" w:hAnsi="Arial" w:cs="Arial"/>
          <w:b/>
          <w:spacing w:val="2"/>
          <w:sz w:val="21"/>
          <w:szCs w:val="21"/>
        </w:rPr>
        <w:t>y</w:t>
      </w:r>
      <w:r>
        <w:rPr>
          <w:rFonts w:ascii="Arial" w:eastAsia="Arial" w:hAnsi="Arial" w:cs="Arial"/>
          <w:sz w:val="21"/>
          <w:szCs w:val="21"/>
        </w:rPr>
        <w:t>:</w:t>
      </w:r>
      <w:r>
        <w:rPr>
          <w:rFonts w:ascii="Arial" w:eastAsia="Arial" w:hAnsi="Arial" w:cs="Arial"/>
          <w:spacing w:val="19"/>
          <w:sz w:val="21"/>
          <w:szCs w:val="21"/>
        </w:rPr>
        <w:t xml:space="preserve"> </w:t>
      </w:r>
      <w:r>
        <w:rPr>
          <w:rFonts w:ascii="Arial" w:eastAsia="Arial" w:hAnsi="Arial" w:cs="Arial"/>
          <w:spacing w:val="2"/>
          <w:sz w:val="21"/>
          <w:szCs w:val="21"/>
        </w:rPr>
        <w:t>Lac</w:t>
      </w:r>
      <w:r>
        <w:rPr>
          <w:rFonts w:ascii="Arial" w:eastAsia="Arial" w:hAnsi="Arial" w:cs="Arial"/>
          <w:sz w:val="21"/>
          <w:szCs w:val="21"/>
        </w:rPr>
        <w:t>k</w:t>
      </w:r>
      <w:r>
        <w:rPr>
          <w:rFonts w:ascii="Arial" w:eastAsia="Arial" w:hAnsi="Arial" w:cs="Arial"/>
          <w:spacing w:val="14"/>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ee</w:t>
      </w:r>
      <w:r>
        <w:rPr>
          <w:rFonts w:ascii="Arial" w:eastAsia="Arial" w:hAnsi="Arial" w:cs="Arial"/>
          <w:spacing w:val="1"/>
          <w:sz w:val="21"/>
          <w:szCs w:val="21"/>
        </w:rPr>
        <w:t>li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7"/>
          <w:sz w:val="21"/>
          <w:szCs w:val="21"/>
        </w:rPr>
        <w:t xml:space="preserve"> </w:t>
      </w:r>
      <w:r>
        <w:rPr>
          <w:rFonts w:ascii="Arial" w:eastAsia="Arial" w:hAnsi="Arial" w:cs="Arial"/>
          <w:spacing w:val="2"/>
          <w:sz w:val="21"/>
          <w:szCs w:val="21"/>
        </w:rPr>
        <w:t>pa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w w:val="102"/>
          <w:sz w:val="21"/>
          <w:szCs w:val="21"/>
        </w:rPr>
        <w:t>g</w:t>
      </w:r>
      <w:r>
        <w:rPr>
          <w:rFonts w:ascii="Arial" w:eastAsia="Arial" w:hAnsi="Arial" w:cs="Arial"/>
          <w:spacing w:val="1"/>
          <w:w w:val="102"/>
          <w:sz w:val="21"/>
          <w:szCs w:val="21"/>
        </w:rPr>
        <w:t>r</w:t>
      </w:r>
      <w:r>
        <w:rPr>
          <w:rFonts w:ascii="Arial" w:eastAsia="Arial" w:hAnsi="Arial" w:cs="Arial"/>
          <w:spacing w:val="2"/>
          <w:w w:val="102"/>
          <w:sz w:val="21"/>
          <w:szCs w:val="21"/>
        </w:rPr>
        <w:t>ou</w:t>
      </w:r>
      <w:r>
        <w:rPr>
          <w:rFonts w:ascii="Arial" w:eastAsia="Arial" w:hAnsi="Arial" w:cs="Arial"/>
          <w:w w:val="102"/>
          <w:sz w:val="21"/>
          <w:szCs w:val="21"/>
        </w:rPr>
        <w:t>p</w:t>
      </w:r>
    </w:p>
    <w:p w:rsidR="00D6528B" w:rsidRDefault="00A27EA4">
      <w:pPr>
        <w:spacing w:before="28" w:line="263" w:lineRule="auto"/>
        <w:ind w:left="1183" w:right="1141" w:hanging="359"/>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S</w:t>
      </w:r>
      <w:r>
        <w:rPr>
          <w:rFonts w:ascii="Arial" w:eastAsia="Arial" w:hAnsi="Arial" w:cs="Arial"/>
          <w:b/>
          <w:spacing w:val="2"/>
          <w:sz w:val="21"/>
          <w:szCs w:val="21"/>
        </w:rPr>
        <w:t>o</w:t>
      </w:r>
      <w:r>
        <w:rPr>
          <w:rFonts w:ascii="Arial" w:eastAsia="Arial" w:hAnsi="Arial" w:cs="Arial"/>
          <w:b/>
          <w:spacing w:val="1"/>
          <w:sz w:val="21"/>
          <w:szCs w:val="21"/>
        </w:rPr>
        <w:t>l</w:t>
      </w:r>
      <w:r>
        <w:rPr>
          <w:rFonts w:ascii="Arial" w:eastAsia="Arial" w:hAnsi="Arial" w:cs="Arial"/>
          <w:b/>
          <w:spacing w:val="2"/>
          <w:sz w:val="21"/>
          <w:szCs w:val="21"/>
        </w:rPr>
        <w:t>u</w:t>
      </w:r>
      <w:r>
        <w:rPr>
          <w:rFonts w:ascii="Arial" w:eastAsia="Arial" w:hAnsi="Arial" w:cs="Arial"/>
          <w:b/>
          <w:spacing w:val="1"/>
          <w:sz w:val="21"/>
          <w:szCs w:val="21"/>
        </w:rPr>
        <w:t>ti</w:t>
      </w:r>
      <w:r>
        <w:rPr>
          <w:rFonts w:ascii="Arial" w:eastAsia="Arial" w:hAnsi="Arial" w:cs="Arial"/>
          <w:b/>
          <w:spacing w:val="2"/>
          <w:sz w:val="21"/>
          <w:szCs w:val="21"/>
        </w:rPr>
        <w:t>on</w:t>
      </w:r>
      <w:proofErr w:type="gramEnd"/>
      <w:r>
        <w:rPr>
          <w:rFonts w:ascii="Arial" w:eastAsia="Arial" w:hAnsi="Arial" w:cs="Arial"/>
          <w:sz w:val="21"/>
          <w:szCs w:val="21"/>
        </w:rPr>
        <w:t>:</w:t>
      </w:r>
      <w:r>
        <w:rPr>
          <w:rFonts w:ascii="Arial" w:eastAsia="Arial" w:hAnsi="Arial" w:cs="Arial"/>
          <w:spacing w:val="26"/>
          <w:sz w:val="21"/>
          <w:szCs w:val="21"/>
        </w:rPr>
        <w:t xml:space="preserve"> </w:t>
      </w:r>
      <w:r>
        <w:rPr>
          <w:rFonts w:ascii="Arial" w:eastAsia="Arial" w:hAnsi="Arial" w:cs="Arial"/>
          <w:spacing w:val="3"/>
          <w:sz w:val="21"/>
          <w:szCs w:val="21"/>
        </w:rPr>
        <w:t>B</w:t>
      </w:r>
      <w:r>
        <w:rPr>
          <w:rFonts w:ascii="Arial" w:eastAsia="Arial" w:hAnsi="Arial" w:cs="Arial"/>
          <w:spacing w:val="1"/>
          <w:sz w:val="21"/>
          <w:szCs w:val="21"/>
        </w:rPr>
        <w:t>ri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ha</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2"/>
          <w:sz w:val="21"/>
          <w:szCs w:val="21"/>
        </w:rPr>
        <w:t>pe</w:t>
      </w:r>
      <w:r>
        <w:rPr>
          <w:rFonts w:ascii="Arial" w:eastAsia="Arial" w:hAnsi="Arial" w:cs="Arial"/>
          <w:spacing w:val="1"/>
          <w:sz w:val="21"/>
          <w:szCs w:val="21"/>
        </w:rPr>
        <w:t>r</w:t>
      </w:r>
      <w:r>
        <w:rPr>
          <w:rFonts w:ascii="Arial" w:eastAsia="Arial" w:hAnsi="Arial" w:cs="Arial"/>
          <w:spacing w:val="2"/>
          <w:sz w:val="21"/>
          <w:szCs w:val="21"/>
        </w:rPr>
        <w:t>so</w:t>
      </w:r>
      <w:r>
        <w:rPr>
          <w:rFonts w:ascii="Arial" w:eastAsia="Arial" w:hAnsi="Arial" w:cs="Arial"/>
          <w:sz w:val="21"/>
          <w:szCs w:val="21"/>
        </w:rPr>
        <w:t>n</w:t>
      </w:r>
      <w:r>
        <w:rPr>
          <w:rFonts w:ascii="Arial" w:eastAsia="Arial" w:hAnsi="Arial" w:cs="Arial"/>
          <w:spacing w:val="18"/>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2"/>
          <w:sz w:val="21"/>
          <w:szCs w:val="21"/>
        </w:rPr>
        <w:t xml:space="preserve"> </w:t>
      </w:r>
      <w:r>
        <w:rPr>
          <w:rFonts w:ascii="Arial" w:eastAsia="Arial" w:hAnsi="Arial" w:cs="Arial"/>
          <w:spacing w:val="2"/>
          <w:sz w:val="21"/>
          <w:szCs w:val="21"/>
        </w:rPr>
        <w:t>you</w:t>
      </w:r>
      <w:r>
        <w:rPr>
          <w:rFonts w:ascii="Arial" w:eastAsia="Arial" w:hAnsi="Arial" w:cs="Arial"/>
          <w:sz w:val="21"/>
          <w:szCs w:val="21"/>
        </w:rPr>
        <w:t>r</w:t>
      </w:r>
      <w:r>
        <w:rPr>
          <w:rFonts w:ascii="Arial" w:eastAsia="Arial" w:hAnsi="Arial" w:cs="Arial"/>
          <w:spacing w:val="12"/>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ir</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5"/>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g</w:t>
      </w:r>
      <w:r>
        <w:rPr>
          <w:rFonts w:ascii="Arial" w:eastAsia="Arial" w:hAnsi="Arial" w:cs="Arial"/>
          <w:spacing w:val="1"/>
          <w:sz w:val="21"/>
          <w:szCs w:val="21"/>
        </w:rPr>
        <w:t>r</w:t>
      </w:r>
      <w:r>
        <w:rPr>
          <w:rFonts w:ascii="Arial" w:eastAsia="Arial" w:hAnsi="Arial" w:cs="Arial"/>
          <w:spacing w:val="2"/>
          <w:sz w:val="21"/>
          <w:szCs w:val="21"/>
        </w:rPr>
        <w:t>oup</w:t>
      </w:r>
      <w:r>
        <w:rPr>
          <w:rFonts w:ascii="Arial" w:eastAsia="Arial" w:hAnsi="Arial" w:cs="Arial"/>
          <w:sz w:val="21"/>
          <w:szCs w:val="21"/>
        </w:rPr>
        <w:t>;</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tr</w:t>
      </w:r>
      <w:r>
        <w:rPr>
          <w:rFonts w:ascii="Arial" w:eastAsia="Arial" w:hAnsi="Arial" w:cs="Arial"/>
          <w:spacing w:val="2"/>
          <w:sz w:val="21"/>
          <w:szCs w:val="21"/>
        </w:rPr>
        <w:t>oduc</w:t>
      </w:r>
      <w:r>
        <w:rPr>
          <w:rFonts w:ascii="Arial" w:eastAsia="Arial" w:hAnsi="Arial" w:cs="Arial"/>
          <w:sz w:val="21"/>
          <w:szCs w:val="21"/>
        </w:rPr>
        <w:t>e</w:t>
      </w:r>
      <w:r>
        <w:rPr>
          <w:rFonts w:ascii="Arial" w:eastAsia="Arial" w:hAnsi="Arial" w:cs="Arial"/>
          <w:spacing w:val="22"/>
          <w:sz w:val="21"/>
          <w:szCs w:val="21"/>
        </w:rPr>
        <w:t xml:space="preserve"> </w:t>
      </w:r>
      <w:r>
        <w:rPr>
          <w:rFonts w:ascii="Arial" w:eastAsia="Arial" w:hAnsi="Arial" w:cs="Arial"/>
          <w:spacing w:val="2"/>
          <w:sz w:val="21"/>
          <w:szCs w:val="21"/>
        </w:rPr>
        <w:t>o</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z w:val="21"/>
          <w:szCs w:val="21"/>
        </w:rPr>
        <w:t>r</w:t>
      </w:r>
      <w:r>
        <w:rPr>
          <w:rFonts w:ascii="Arial" w:eastAsia="Arial" w:hAnsi="Arial" w:cs="Arial"/>
          <w:spacing w:val="14"/>
          <w:sz w:val="21"/>
          <w:szCs w:val="21"/>
        </w:rPr>
        <w:t xml:space="preserve"> </w:t>
      </w:r>
      <w:r>
        <w:rPr>
          <w:rFonts w:ascii="Arial" w:eastAsia="Arial" w:hAnsi="Arial" w:cs="Arial"/>
          <w:spacing w:val="3"/>
          <w:sz w:val="21"/>
          <w:szCs w:val="21"/>
        </w:rPr>
        <w:t>m</w:t>
      </w:r>
      <w:r>
        <w:rPr>
          <w:rFonts w:ascii="Arial" w:eastAsia="Arial" w:hAnsi="Arial" w:cs="Arial"/>
          <w:spacing w:val="2"/>
          <w:sz w:val="21"/>
          <w:szCs w:val="21"/>
        </w:rPr>
        <w:t>e</w:t>
      </w:r>
      <w:r>
        <w:rPr>
          <w:rFonts w:ascii="Arial" w:eastAsia="Arial" w:hAnsi="Arial" w:cs="Arial"/>
          <w:spacing w:val="3"/>
          <w:sz w:val="21"/>
          <w:szCs w:val="21"/>
        </w:rPr>
        <w:t>m</w:t>
      </w:r>
      <w:r>
        <w:rPr>
          <w:rFonts w:ascii="Arial" w:eastAsia="Arial" w:hAnsi="Arial" w:cs="Arial"/>
          <w:spacing w:val="2"/>
          <w:sz w:val="21"/>
          <w:szCs w:val="21"/>
        </w:rPr>
        <w:t>be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2"/>
          <w:w w:val="102"/>
          <w:sz w:val="21"/>
          <w:szCs w:val="21"/>
        </w:rPr>
        <w:t>o</w:t>
      </w:r>
      <w:r>
        <w:rPr>
          <w:rFonts w:ascii="Arial" w:eastAsia="Arial" w:hAnsi="Arial" w:cs="Arial"/>
          <w:w w:val="103"/>
          <w:sz w:val="21"/>
          <w:szCs w:val="21"/>
        </w:rPr>
        <w:t xml:space="preserve">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g</w:t>
      </w:r>
      <w:r>
        <w:rPr>
          <w:rFonts w:ascii="Arial" w:eastAsia="Arial" w:hAnsi="Arial" w:cs="Arial"/>
          <w:spacing w:val="1"/>
          <w:sz w:val="21"/>
          <w:szCs w:val="21"/>
        </w:rPr>
        <w:t>r</w:t>
      </w:r>
      <w:r>
        <w:rPr>
          <w:rFonts w:ascii="Arial" w:eastAsia="Arial" w:hAnsi="Arial" w:cs="Arial"/>
          <w:spacing w:val="2"/>
          <w:sz w:val="21"/>
          <w:szCs w:val="21"/>
        </w:rPr>
        <w:t>ou</w:t>
      </w:r>
      <w:r>
        <w:rPr>
          <w:rFonts w:ascii="Arial" w:eastAsia="Arial" w:hAnsi="Arial" w:cs="Arial"/>
          <w:sz w:val="21"/>
          <w:szCs w:val="21"/>
        </w:rPr>
        <w:t>p</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2"/>
          <w:sz w:val="21"/>
          <w:szCs w:val="21"/>
        </w:rPr>
        <w:t>he</w:t>
      </w:r>
      <w:r>
        <w:rPr>
          <w:rFonts w:ascii="Arial" w:eastAsia="Arial" w:hAnsi="Arial" w:cs="Arial"/>
          <w:spacing w:val="1"/>
          <w:sz w:val="21"/>
          <w:szCs w:val="21"/>
        </w:rPr>
        <w:t>l</w:t>
      </w:r>
      <w:r>
        <w:rPr>
          <w:rFonts w:ascii="Arial" w:eastAsia="Arial" w:hAnsi="Arial" w:cs="Arial"/>
          <w:sz w:val="21"/>
          <w:szCs w:val="21"/>
        </w:rPr>
        <w:t>p</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os</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r</w:t>
      </w:r>
      <w:r>
        <w:rPr>
          <w:rFonts w:ascii="Arial" w:eastAsia="Arial" w:hAnsi="Arial" w:cs="Arial"/>
          <w:spacing w:val="14"/>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co</w:t>
      </w:r>
      <w:r>
        <w:rPr>
          <w:rFonts w:ascii="Arial" w:eastAsia="Arial" w:hAnsi="Arial" w:cs="Arial"/>
          <w:spacing w:val="1"/>
          <w:sz w:val="21"/>
          <w:szCs w:val="21"/>
        </w:rPr>
        <w:t>ll</w:t>
      </w:r>
      <w:r>
        <w:rPr>
          <w:rFonts w:ascii="Arial" w:eastAsia="Arial" w:hAnsi="Arial" w:cs="Arial"/>
          <w:spacing w:val="2"/>
          <w:sz w:val="21"/>
          <w:szCs w:val="21"/>
        </w:rPr>
        <w:t>abo</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pacing w:val="1"/>
          <w:sz w:val="21"/>
          <w:szCs w:val="21"/>
        </w:rPr>
        <w:t>ti</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30"/>
          <w:sz w:val="21"/>
          <w:szCs w:val="21"/>
        </w:rPr>
        <w:t xml:space="preserve"> </w:t>
      </w:r>
      <w:r>
        <w:rPr>
          <w:rFonts w:ascii="Arial" w:eastAsia="Arial" w:hAnsi="Arial" w:cs="Arial"/>
          <w:spacing w:val="2"/>
          <w:w w:val="102"/>
          <w:sz w:val="21"/>
          <w:szCs w:val="21"/>
        </w:rPr>
        <w:t>env</w:t>
      </w:r>
      <w:r>
        <w:rPr>
          <w:rFonts w:ascii="Arial" w:eastAsia="Arial" w:hAnsi="Arial" w:cs="Arial"/>
          <w:spacing w:val="1"/>
          <w:w w:val="102"/>
          <w:sz w:val="21"/>
          <w:szCs w:val="21"/>
        </w:rPr>
        <w:t>ir</w:t>
      </w:r>
      <w:r>
        <w:rPr>
          <w:rFonts w:ascii="Arial" w:eastAsia="Arial" w:hAnsi="Arial" w:cs="Arial"/>
          <w:spacing w:val="2"/>
          <w:w w:val="102"/>
          <w:sz w:val="21"/>
          <w:szCs w:val="21"/>
        </w:rPr>
        <w:t>on</w:t>
      </w:r>
      <w:r>
        <w:rPr>
          <w:rFonts w:ascii="Arial" w:eastAsia="Arial" w:hAnsi="Arial" w:cs="Arial"/>
          <w:spacing w:val="3"/>
          <w:w w:val="102"/>
          <w:sz w:val="21"/>
          <w:szCs w:val="21"/>
        </w:rPr>
        <w:t>m</w:t>
      </w:r>
      <w:r>
        <w:rPr>
          <w:rFonts w:ascii="Arial" w:eastAsia="Arial" w:hAnsi="Arial" w:cs="Arial"/>
          <w:spacing w:val="2"/>
          <w:w w:val="102"/>
          <w:sz w:val="21"/>
          <w:szCs w:val="21"/>
        </w:rPr>
        <w:t>en</w:t>
      </w:r>
      <w:r>
        <w:rPr>
          <w:rFonts w:ascii="Arial" w:eastAsia="Arial" w:hAnsi="Arial" w:cs="Arial"/>
          <w:w w:val="103"/>
          <w:sz w:val="21"/>
          <w:szCs w:val="21"/>
        </w:rPr>
        <w:t>t</w:t>
      </w:r>
    </w:p>
    <w:p w:rsidR="00D6528B" w:rsidRDefault="00A27EA4">
      <w:pPr>
        <w:spacing w:before="20"/>
        <w:ind w:left="104"/>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R</w:t>
      </w:r>
      <w:r>
        <w:rPr>
          <w:rFonts w:ascii="Arial" w:eastAsia="Arial" w:hAnsi="Arial" w:cs="Arial"/>
          <w:b/>
          <w:spacing w:val="2"/>
          <w:sz w:val="21"/>
          <w:szCs w:val="21"/>
        </w:rPr>
        <w:t>o</w:t>
      </w:r>
      <w:r>
        <w:rPr>
          <w:rFonts w:ascii="Arial" w:eastAsia="Arial" w:hAnsi="Arial" w:cs="Arial"/>
          <w:b/>
          <w:spacing w:val="3"/>
          <w:sz w:val="21"/>
          <w:szCs w:val="21"/>
        </w:rPr>
        <w:t>o</w:t>
      </w:r>
      <w:r>
        <w:rPr>
          <w:rFonts w:ascii="Arial" w:eastAsia="Arial" w:hAnsi="Arial" w:cs="Arial"/>
          <w:b/>
          <w:sz w:val="21"/>
          <w:szCs w:val="21"/>
        </w:rPr>
        <w:t>t</w:t>
      </w:r>
      <w:proofErr w:type="gramEnd"/>
      <w:r>
        <w:rPr>
          <w:rFonts w:ascii="Arial" w:eastAsia="Arial" w:hAnsi="Arial" w:cs="Arial"/>
          <w:b/>
          <w:spacing w:val="14"/>
          <w:sz w:val="21"/>
          <w:szCs w:val="21"/>
        </w:rPr>
        <w:t xml:space="preserve"> </w:t>
      </w:r>
      <w:r>
        <w:rPr>
          <w:rFonts w:ascii="Arial" w:eastAsia="Arial" w:hAnsi="Arial" w:cs="Arial"/>
          <w:b/>
          <w:spacing w:val="2"/>
          <w:sz w:val="21"/>
          <w:szCs w:val="21"/>
        </w:rPr>
        <w:t>ca</w:t>
      </w:r>
      <w:r>
        <w:rPr>
          <w:rFonts w:ascii="Arial" w:eastAsia="Arial" w:hAnsi="Arial" w:cs="Arial"/>
          <w:b/>
          <w:spacing w:val="3"/>
          <w:sz w:val="21"/>
          <w:szCs w:val="21"/>
        </w:rPr>
        <w:t>u</w:t>
      </w:r>
      <w:r>
        <w:rPr>
          <w:rFonts w:ascii="Arial" w:eastAsia="Arial" w:hAnsi="Arial" w:cs="Arial"/>
          <w:b/>
          <w:spacing w:val="2"/>
          <w:sz w:val="21"/>
          <w:szCs w:val="21"/>
        </w:rPr>
        <w:t>s</w:t>
      </w:r>
      <w:r>
        <w:rPr>
          <w:rFonts w:ascii="Arial" w:eastAsia="Arial" w:hAnsi="Arial" w:cs="Arial"/>
          <w:b/>
          <w:sz w:val="21"/>
          <w:szCs w:val="21"/>
        </w:rPr>
        <w:t>e</w:t>
      </w:r>
      <w:r>
        <w:rPr>
          <w:rFonts w:ascii="Arial" w:eastAsia="Arial" w:hAnsi="Arial" w:cs="Arial"/>
          <w:b/>
          <w:spacing w:val="17"/>
          <w:sz w:val="21"/>
          <w:szCs w:val="21"/>
        </w:rPr>
        <w:t xml:space="preserve"> </w:t>
      </w:r>
      <w:r>
        <w:rPr>
          <w:rFonts w:ascii="Arial" w:eastAsia="Arial" w:hAnsi="Arial" w:cs="Arial"/>
          <w:b/>
          <w:spacing w:val="3"/>
          <w:sz w:val="21"/>
          <w:szCs w:val="21"/>
        </w:rPr>
        <w:t>o</w:t>
      </w:r>
      <w:r>
        <w:rPr>
          <w:rFonts w:ascii="Arial" w:eastAsia="Arial" w:hAnsi="Arial" w:cs="Arial"/>
          <w:b/>
          <w:sz w:val="21"/>
          <w:szCs w:val="21"/>
        </w:rPr>
        <w:t>f</w:t>
      </w:r>
      <w:r>
        <w:rPr>
          <w:rFonts w:ascii="Arial" w:eastAsia="Arial" w:hAnsi="Arial" w:cs="Arial"/>
          <w:b/>
          <w:spacing w:val="8"/>
          <w:sz w:val="21"/>
          <w:szCs w:val="21"/>
        </w:rPr>
        <w:t xml:space="preserve"> </w:t>
      </w:r>
      <w:r>
        <w:rPr>
          <w:rFonts w:ascii="Arial" w:eastAsia="Arial" w:hAnsi="Arial" w:cs="Arial"/>
          <w:b/>
          <w:spacing w:val="2"/>
          <w:sz w:val="21"/>
          <w:szCs w:val="21"/>
        </w:rPr>
        <w:t>a</w:t>
      </w:r>
      <w:r>
        <w:rPr>
          <w:rFonts w:ascii="Arial" w:eastAsia="Arial" w:hAnsi="Arial" w:cs="Arial"/>
          <w:b/>
          <w:spacing w:val="3"/>
          <w:sz w:val="21"/>
          <w:szCs w:val="21"/>
        </w:rPr>
        <w:t>p</w:t>
      </w:r>
      <w:r>
        <w:rPr>
          <w:rFonts w:ascii="Arial" w:eastAsia="Arial" w:hAnsi="Arial" w:cs="Arial"/>
          <w:b/>
          <w:spacing w:val="2"/>
          <w:sz w:val="21"/>
          <w:szCs w:val="21"/>
        </w:rPr>
        <w:t>a</w:t>
      </w:r>
      <w:r>
        <w:rPr>
          <w:rFonts w:ascii="Arial" w:eastAsia="Arial" w:hAnsi="Arial" w:cs="Arial"/>
          <w:b/>
          <w:spacing w:val="1"/>
          <w:sz w:val="21"/>
          <w:szCs w:val="21"/>
        </w:rPr>
        <w:t>t</w:t>
      </w:r>
      <w:r>
        <w:rPr>
          <w:rFonts w:ascii="Arial" w:eastAsia="Arial" w:hAnsi="Arial" w:cs="Arial"/>
          <w:b/>
          <w:spacing w:val="3"/>
          <w:sz w:val="21"/>
          <w:szCs w:val="21"/>
        </w:rPr>
        <w:t>h</w:t>
      </w:r>
      <w:r>
        <w:rPr>
          <w:rFonts w:ascii="Arial" w:eastAsia="Arial" w:hAnsi="Arial" w:cs="Arial"/>
          <w:b/>
          <w:spacing w:val="2"/>
          <w:sz w:val="21"/>
          <w:szCs w:val="21"/>
        </w:rPr>
        <w:t>y</w:t>
      </w:r>
      <w:r>
        <w:rPr>
          <w:rFonts w:ascii="Arial" w:eastAsia="Arial" w:hAnsi="Arial" w:cs="Arial"/>
          <w:sz w:val="21"/>
          <w:szCs w:val="21"/>
        </w:rPr>
        <w:t>:</w:t>
      </w:r>
      <w:r>
        <w:rPr>
          <w:rFonts w:ascii="Arial" w:eastAsia="Arial" w:hAnsi="Arial" w:cs="Arial"/>
          <w:spacing w:val="19"/>
          <w:sz w:val="21"/>
          <w:szCs w:val="21"/>
        </w:rPr>
        <w:t xml:space="preserve"> </w:t>
      </w:r>
      <w:r>
        <w:rPr>
          <w:rFonts w:ascii="Arial" w:eastAsia="Arial" w:hAnsi="Arial" w:cs="Arial"/>
          <w:spacing w:val="3"/>
          <w:sz w:val="21"/>
          <w:szCs w:val="21"/>
        </w:rPr>
        <w:t>B</w:t>
      </w:r>
      <w:r>
        <w:rPr>
          <w:rFonts w:ascii="Arial" w:eastAsia="Arial" w:hAnsi="Arial" w:cs="Arial"/>
          <w:spacing w:val="2"/>
          <w:sz w:val="21"/>
          <w:szCs w:val="21"/>
        </w:rPr>
        <w:t>e</w:t>
      </w:r>
      <w:r>
        <w:rPr>
          <w:rFonts w:ascii="Arial" w:eastAsia="Arial" w:hAnsi="Arial" w:cs="Arial"/>
          <w:spacing w:val="1"/>
          <w:sz w:val="21"/>
          <w:szCs w:val="21"/>
        </w:rPr>
        <w:t>li</w:t>
      </w:r>
      <w:r>
        <w:rPr>
          <w:rFonts w:ascii="Arial" w:eastAsia="Arial" w:hAnsi="Arial" w:cs="Arial"/>
          <w:spacing w:val="2"/>
          <w:sz w:val="21"/>
          <w:szCs w:val="21"/>
        </w:rPr>
        <w:t>e</w:t>
      </w:r>
      <w:r>
        <w:rPr>
          <w:rFonts w:ascii="Arial" w:eastAsia="Arial" w:hAnsi="Arial" w:cs="Arial"/>
          <w:sz w:val="21"/>
          <w:szCs w:val="21"/>
        </w:rPr>
        <w:t>f</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ha</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as</w:t>
      </w:r>
      <w:r>
        <w:rPr>
          <w:rFonts w:ascii="Arial" w:eastAsia="Arial" w:hAnsi="Arial" w:cs="Arial"/>
          <w:sz w:val="21"/>
          <w:szCs w:val="21"/>
        </w:rPr>
        <w:t>k</w:t>
      </w:r>
      <w:r>
        <w:rPr>
          <w:rFonts w:ascii="Arial" w:eastAsia="Arial" w:hAnsi="Arial" w:cs="Arial"/>
          <w:spacing w:val="13"/>
          <w:sz w:val="21"/>
          <w:szCs w:val="21"/>
        </w:rPr>
        <w:t xml:space="preserve"> </w:t>
      </w:r>
      <w:r>
        <w:rPr>
          <w:rFonts w:ascii="Arial" w:eastAsia="Arial" w:hAnsi="Arial" w:cs="Arial"/>
          <w:spacing w:val="2"/>
          <w:sz w:val="21"/>
          <w:szCs w:val="21"/>
        </w:rPr>
        <w:t>doe</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2"/>
          <w:sz w:val="21"/>
          <w:szCs w:val="21"/>
        </w:rPr>
        <w:t>no</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w w:val="102"/>
          <w:sz w:val="21"/>
          <w:szCs w:val="21"/>
        </w:rPr>
        <w:t>m</w:t>
      </w:r>
      <w:r>
        <w:rPr>
          <w:rFonts w:ascii="Arial" w:eastAsia="Arial" w:hAnsi="Arial" w:cs="Arial"/>
          <w:spacing w:val="2"/>
          <w:w w:val="102"/>
          <w:sz w:val="21"/>
          <w:szCs w:val="21"/>
        </w:rPr>
        <w:t>a</w:t>
      </w:r>
      <w:r>
        <w:rPr>
          <w:rFonts w:ascii="Arial" w:eastAsia="Arial" w:hAnsi="Arial" w:cs="Arial"/>
          <w:spacing w:val="1"/>
          <w:w w:val="103"/>
          <w:sz w:val="21"/>
          <w:szCs w:val="21"/>
        </w:rPr>
        <w:t>tt</w:t>
      </w:r>
      <w:r>
        <w:rPr>
          <w:rFonts w:ascii="Arial" w:eastAsia="Arial" w:hAnsi="Arial" w:cs="Arial"/>
          <w:spacing w:val="2"/>
          <w:w w:val="103"/>
          <w:sz w:val="21"/>
          <w:szCs w:val="21"/>
        </w:rPr>
        <w:t>e</w:t>
      </w:r>
      <w:r>
        <w:rPr>
          <w:rFonts w:ascii="Arial" w:eastAsia="Arial" w:hAnsi="Arial" w:cs="Arial"/>
          <w:w w:val="102"/>
          <w:sz w:val="21"/>
          <w:szCs w:val="21"/>
        </w:rPr>
        <w:t>r</w:t>
      </w:r>
    </w:p>
    <w:p w:rsidR="00D6528B" w:rsidRDefault="00A27EA4">
      <w:pPr>
        <w:spacing w:before="23" w:line="263" w:lineRule="auto"/>
        <w:ind w:left="1183" w:right="1291" w:hanging="359"/>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S</w:t>
      </w:r>
      <w:r>
        <w:rPr>
          <w:rFonts w:ascii="Arial" w:eastAsia="Arial" w:hAnsi="Arial" w:cs="Arial"/>
          <w:b/>
          <w:spacing w:val="2"/>
          <w:sz w:val="21"/>
          <w:szCs w:val="21"/>
        </w:rPr>
        <w:t>o</w:t>
      </w:r>
      <w:r>
        <w:rPr>
          <w:rFonts w:ascii="Arial" w:eastAsia="Arial" w:hAnsi="Arial" w:cs="Arial"/>
          <w:b/>
          <w:spacing w:val="1"/>
          <w:sz w:val="21"/>
          <w:szCs w:val="21"/>
        </w:rPr>
        <w:t>l</w:t>
      </w:r>
      <w:r>
        <w:rPr>
          <w:rFonts w:ascii="Arial" w:eastAsia="Arial" w:hAnsi="Arial" w:cs="Arial"/>
          <w:b/>
          <w:spacing w:val="2"/>
          <w:sz w:val="21"/>
          <w:szCs w:val="21"/>
        </w:rPr>
        <w:t>u</w:t>
      </w:r>
      <w:r>
        <w:rPr>
          <w:rFonts w:ascii="Arial" w:eastAsia="Arial" w:hAnsi="Arial" w:cs="Arial"/>
          <w:b/>
          <w:spacing w:val="1"/>
          <w:sz w:val="21"/>
          <w:szCs w:val="21"/>
        </w:rPr>
        <w:t>ti</w:t>
      </w:r>
      <w:r>
        <w:rPr>
          <w:rFonts w:ascii="Arial" w:eastAsia="Arial" w:hAnsi="Arial" w:cs="Arial"/>
          <w:b/>
          <w:spacing w:val="2"/>
          <w:sz w:val="21"/>
          <w:szCs w:val="21"/>
        </w:rPr>
        <w:t>on</w:t>
      </w:r>
      <w:proofErr w:type="gramEnd"/>
      <w:r>
        <w:rPr>
          <w:rFonts w:ascii="Arial" w:eastAsia="Arial" w:hAnsi="Arial" w:cs="Arial"/>
          <w:sz w:val="21"/>
          <w:szCs w:val="21"/>
        </w:rPr>
        <w:t>:</w:t>
      </w:r>
      <w:r>
        <w:rPr>
          <w:rFonts w:ascii="Arial" w:eastAsia="Arial" w:hAnsi="Arial" w:cs="Arial"/>
          <w:spacing w:val="26"/>
          <w:sz w:val="21"/>
          <w:szCs w:val="21"/>
        </w:rPr>
        <w:t xml:space="preserve"> </w:t>
      </w:r>
      <w:r>
        <w:rPr>
          <w:rFonts w:ascii="Arial" w:eastAsia="Arial" w:hAnsi="Arial" w:cs="Arial"/>
          <w:spacing w:val="3"/>
          <w:sz w:val="21"/>
          <w:szCs w:val="21"/>
        </w:rPr>
        <w:t>P</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pacing w:val="2"/>
          <w:sz w:val="21"/>
          <w:szCs w:val="21"/>
        </w:rPr>
        <w:t>suad</w:t>
      </w:r>
      <w:r>
        <w:rPr>
          <w:rFonts w:ascii="Arial" w:eastAsia="Arial" w:hAnsi="Arial" w:cs="Arial"/>
          <w:sz w:val="21"/>
          <w:szCs w:val="21"/>
        </w:rPr>
        <w:t>e</w:t>
      </w:r>
      <w:r>
        <w:rPr>
          <w:rFonts w:ascii="Arial" w:eastAsia="Arial" w:hAnsi="Arial" w:cs="Arial"/>
          <w:spacing w:val="24"/>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2"/>
          <w:sz w:val="21"/>
          <w:szCs w:val="21"/>
        </w:rPr>
        <w:t>us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5"/>
          <w:sz w:val="21"/>
          <w:szCs w:val="21"/>
        </w:rPr>
        <w:t xml:space="preserve"> </w:t>
      </w:r>
      <w:r>
        <w:rPr>
          <w:rFonts w:ascii="Arial" w:eastAsia="Arial" w:hAnsi="Arial" w:cs="Arial"/>
          <w:spacing w:val="2"/>
          <w:sz w:val="21"/>
          <w:szCs w:val="21"/>
        </w:rPr>
        <w:t>an</w:t>
      </w:r>
      <w:r>
        <w:rPr>
          <w:rFonts w:ascii="Arial" w:eastAsia="Arial" w:hAnsi="Arial" w:cs="Arial"/>
          <w:sz w:val="21"/>
          <w:szCs w:val="21"/>
        </w:rPr>
        <w:t>y</w:t>
      </w:r>
      <w:r>
        <w:rPr>
          <w:rFonts w:ascii="Arial" w:eastAsia="Arial" w:hAnsi="Arial" w:cs="Arial"/>
          <w:spacing w:val="12"/>
          <w:sz w:val="21"/>
          <w:szCs w:val="21"/>
        </w:rPr>
        <w:t xml:space="preserve"> </w:t>
      </w:r>
      <w:r>
        <w:rPr>
          <w:rFonts w:ascii="Arial" w:eastAsia="Arial" w:hAnsi="Arial" w:cs="Arial"/>
          <w:spacing w:val="2"/>
          <w:sz w:val="21"/>
          <w:szCs w:val="21"/>
        </w:rPr>
        <w:t>co</w:t>
      </w:r>
      <w:r>
        <w:rPr>
          <w:rFonts w:ascii="Arial" w:eastAsia="Arial" w:hAnsi="Arial" w:cs="Arial"/>
          <w:spacing w:val="3"/>
          <w:sz w:val="21"/>
          <w:szCs w:val="21"/>
        </w:rPr>
        <w:t>m</w:t>
      </w:r>
      <w:r>
        <w:rPr>
          <w:rFonts w:ascii="Arial" w:eastAsia="Arial" w:hAnsi="Arial" w:cs="Arial"/>
          <w:spacing w:val="2"/>
          <w:sz w:val="21"/>
          <w:szCs w:val="21"/>
        </w:rPr>
        <w:t>b</w:t>
      </w:r>
      <w:r>
        <w:rPr>
          <w:rFonts w:ascii="Arial" w:eastAsia="Arial" w:hAnsi="Arial" w:cs="Arial"/>
          <w:spacing w:val="1"/>
          <w:sz w:val="21"/>
          <w:szCs w:val="21"/>
        </w:rPr>
        <w:t>i</w:t>
      </w:r>
      <w:r>
        <w:rPr>
          <w:rFonts w:ascii="Arial" w:eastAsia="Arial" w:hAnsi="Arial" w:cs="Arial"/>
          <w:spacing w:val="2"/>
          <w:sz w:val="21"/>
          <w:szCs w:val="21"/>
        </w:rPr>
        <w:t>na</w:t>
      </w:r>
      <w:r>
        <w:rPr>
          <w:rFonts w:ascii="Arial" w:eastAsia="Arial" w:hAnsi="Arial" w:cs="Arial"/>
          <w:spacing w:val="1"/>
          <w:sz w:val="21"/>
          <w:szCs w:val="21"/>
        </w:rPr>
        <w:t>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9"/>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2"/>
          <w:sz w:val="21"/>
          <w:szCs w:val="21"/>
        </w:rPr>
        <w:t>e</w:t>
      </w:r>
      <w:r>
        <w:rPr>
          <w:rFonts w:ascii="Arial" w:eastAsia="Arial" w:hAnsi="Arial" w:cs="Arial"/>
          <w:spacing w:val="1"/>
          <w:sz w:val="21"/>
          <w:szCs w:val="21"/>
        </w:rPr>
        <w:t>t</w:t>
      </w:r>
      <w:r>
        <w:rPr>
          <w:rFonts w:ascii="Arial" w:eastAsia="Arial" w:hAnsi="Arial" w:cs="Arial"/>
          <w:spacing w:val="2"/>
          <w:sz w:val="21"/>
          <w:szCs w:val="21"/>
        </w:rPr>
        <w:t>hos</w:t>
      </w:r>
      <w:r>
        <w:rPr>
          <w:rFonts w:ascii="Arial" w:eastAsia="Arial" w:hAnsi="Arial" w:cs="Arial"/>
          <w:sz w:val="21"/>
          <w:szCs w:val="21"/>
        </w:rPr>
        <w:t>,</w:t>
      </w:r>
      <w:r>
        <w:rPr>
          <w:rFonts w:ascii="Arial" w:eastAsia="Arial" w:hAnsi="Arial" w:cs="Arial"/>
          <w:spacing w:val="16"/>
          <w:sz w:val="21"/>
          <w:szCs w:val="21"/>
        </w:rPr>
        <w:t xml:space="preserve"> </w:t>
      </w:r>
      <w:r>
        <w:rPr>
          <w:rFonts w:ascii="Arial" w:eastAsia="Arial" w:hAnsi="Arial" w:cs="Arial"/>
          <w:spacing w:val="2"/>
          <w:sz w:val="21"/>
          <w:szCs w:val="21"/>
        </w:rPr>
        <w:t>pa</w:t>
      </w:r>
      <w:r>
        <w:rPr>
          <w:rFonts w:ascii="Arial" w:eastAsia="Arial" w:hAnsi="Arial" w:cs="Arial"/>
          <w:spacing w:val="1"/>
          <w:sz w:val="21"/>
          <w:szCs w:val="21"/>
        </w:rPr>
        <w:t>t</w:t>
      </w:r>
      <w:r>
        <w:rPr>
          <w:rFonts w:ascii="Arial" w:eastAsia="Arial" w:hAnsi="Arial" w:cs="Arial"/>
          <w:spacing w:val="2"/>
          <w:sz w:val="21"/>
          <w:szCs w:val="21"/>
        </w:rPr>
        <w:t>hos</w:t>
      </w:r>
      <w:r>
        <w:rPr>
          <w:rFonts w:ascii="Arial" w:eastAsia="Arial" w:hAnsi="Arial" w:cs="Arial"/>
          <w:sz w:val="21"/>
          <w:szCs w:val="21"/>
        </w:rPr>
        <w:t>,</w:t>
      </w:r>
      <w:r>
        <w:rPr>
          <w:rFonts w:ascii="Arial" w:eastAsia="Arial" w:hAnsi="Arial" w:cs="Arial"/>
          <w:spacing w:val="18"/>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ogo</w:t>
      </w:r>
      <w:r>
        <w:rPr>
          <w:rFonts w:ascii="Arial" w:eastAsia="Arial" w:hAnsi="Arial" w:cs="Arial"/>
          <w:spacing w:val="-1"/>
          <w:sz w:val="21"/>
          <w:szCs w:val="21"/>
        </w:rPr>
        <w:t>s</w:t>
      </w:r>
      <w:r>
        <w:rPr>
          <w:rFonts w:ascii="Arial" w:eastAsia="Arial" w:hAnsi="Arial" w:cs="Arial"/>
          <w:sz w:val="21"/>
          <w:szCs w:val="21"/>
        </w:rPr>
        <w:t>;</w:t>
      </w:r>
      <w:r>
        <w:rPr>
          <w:rFonts w:ascii="Arial" w:eastAsia="Arial" w:hAnsi="Arial" w:cs="Arial"/>
          <w:spacing w:val="16"/>
          <w:sz w:val="21"/>
          <w:szCs w:val="21"/>
        </w:rPr>
        <w:t xml:space="preserve"> </w:t>
      </w:r>
      <w:r>
        <w:rPr>
          <w:rFonts w:ascii="Arial" w:eastAsia="Arial" w:hAnsi="Arial" w:cs="Arial"/>
          <w:spacing w:val="3"/>
          <w:sz w:val="21"/>
          <w:szCs w:val="21"/>
        </w:rPr>
        <w:t>m</w:t>
      </w:r>
      <w:r>
        <w:rPr>
          <w:rFonts w:ascii="Arial" w:eastAsia="Arial" w:hAnsi="Arial" w:cs="Arial"/>
          <w:spacing w:val="2"/>
          <w:sz w:val="21"/>
          <w:szCs w:val="21"/>
        </w:rPr>
        <w:t>ak</w:t>
      </w:r>
      <w:r>
        <w:rPr>
          <w:rFonts w:ascii="Arial" w:eastAsia="Arial" w:hAnsi="Arial" w:cs="Arial"/>
          <w:sz w:val="21"/>
          <w:szCs w:val="21"/>
        </w:rPr>
        <w:t>e</w:t>
      </w:r>
      <w:r>
        <w:rPr>
          <w:rFonts w:ascii="Arial" w:eastAsia="Arial" w:hAnsi="Arial" w:cs="Arial"/>
          <w:spacing w:val="15"/>
          <w:sz w:val="21"/>
          <w:szCs w:val="21"/>
        </w:rPr>
        <w:t xml:space="preserve"> </w:t>
      </w:r>
      <w:r>
        <w:rPr>
          <w:rFonts w:ascii="Arial" w:eastAsia="Arial" w:hAnsi="Arial" w:cs="Arial"/>
          <w:spacing w:val="1"/>
          <w:w w:val="102"/>
          <w:sz w:val="21"/>
          <w:szCs w:val="21"/>
        </w:rPr>
        <w:t>t</w:t>
      </w:r>
      <w:r>
        <w:rPr>
          <w:rFonts w:ascii="Arial" w:eastAsia="Arial" w:hAnsi="Arial" w:cs="Arial"/>
          <w:spacing w:val="2"/>
          <w:w w:val="102"/>
          <w:sz w:val="21"/>
          <w:szCs w:val="21"/>
        </w:rPr>
        <w:t>h</w:t>
      </w:r>
      <w:r>
        <w:rPr>
          <w:rFonts w:ascii="Arial" w:eastAsia="Arial" w:hAnsi="Arial" w:cs="Arial"/>
          <w:w w:val="102"/>
          <w:sz w:val="21"/>
          <w:szCs w:val="21"/>
        </w:rPr>
        <w:t xml:space="preserve">e </w:t>
      </w:r>
      <w:r>
        <w:rPr>
          <w:rFonts w:ascii="Arial" w:eastAsia="Arial" w:hAnsi="Arial" w:cs="Arial"/>
          <w:spacing w:val="1"/>
          <w:sz w:val="21"/>
          <w:szCs w:val="21"/>
        </w:rPr>
        <w:t>t</w:t>
      </w:r>
      <w:r>
        <w:rPr>
          <w:rFonts w:ascii="Arial" w:eastAsia="Arial" w:hAnsi="Arial" w:cs="Arial"/>
          <w:spacing w:val="2"/>
          <w:sz w:val="21"/>
          <w:szCs w:val="21"/>
        </w:rPr>
        <w:t>as</w:t>
      </w:r>
      <w:r>
        <w:rPr>
          <w:rFonts w:ascii="Arial" w:eastAsia="Arial" w:hAnsi="Arial" w:cs="Arial"/>
          <w:sz w:val="21"/>
          <w:szCs w:val="21"/>
        </w:rPr>
        <w:t>k</w:t>
      </w:r>
      <w:r>
        <w:rPr>
          <w:rFonts w:ascii="Arial" w:eastAsia="Arial" w:hAnsi="Arial" w:cs="Arial"/>
          <w:spacing w:val="1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pacing w:val="2"/>
          <w:sz w:val="21"/>
          <w:szCs w:val="21"/>
        </w:rPr>
        <w:t>evan</w:t>
      </w:r>
      <w:r>
        <w:rPr>
          <w:rFonts w:ascii="Arial" w:eastAsia="Arial" w:hAnsi="Arial" w:cs="Arial"/>
          <w:sz w:val="21"/>
          <w:szCs w:val="21"/>
        </w:rPr>
        <w:t>t</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2"/>
          <w:sz w:val="21"/>
          <w:szCs w:val="21"/>
        </w:rPr>
        <w:t xml:space="preserve"> </w:t>
      </w:r>
      <w:r>
        <w:rPr>
          <w:rFonts w:ascii="Arial" w:eastAsia="Arial" w:hAnsi="Arial" w:cs="Arial"/>
          <w:spacing w:val="1"/>
          <w:w w:val="102"/>
          <w:sz w:val="21"/>
          <w:szCs w:val="21"/>
        </w:rPr>
        <w:t>life</w:t>
      </w:r>
    </w:p>
    <w:p w:rsidR="00D6528B" w:rsidRDefault="00A27EA4">
      <w:pPr>
        <w:spacing w:before="20"/>
        <w:ind w:left="104"/>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R</w:t>
      </w:r>
      <w:r>
        <w:rPr>
          <w:rFonts w:ascii="Arial" w:eastAsia="Arial" w:hAnsi="Arial" w:cs="Arial"/>
          <w:b/>
          <w:spacing w:val="2"/>
          <w:sz w:val="21"/>
          <w:szCs w:val="21"/>
        </w:rPr>
        <w:t>o</w:t>
      </w:r>
      <w:r>
        <w:rPr>
          <w:rFonts w:ascii="Arial" w:eastAsia="Arial" w:hAnsi="Arial" w:cs="Arial"/>
          <w:b/>
          <w:spacing w:val="3"/>
          <w:sz w:val="21"/>
          <w:szCs w:val="21"/>
        </w:rPr>
        <w:t>o</w:t>
      </w:r>
      <w:r>
        <w:rPr>
          <w:rFonts w:ascii="Arial" w:eastAsia="Arial" w:hAnsi="Arial" w:cs="Arial"/>
          <w:b/>
          <w:sz w:val="21"/>
          <w:szCs w:val="21"/>
        </w:rPr>
        <w:t>t</w:t>
      </w:r>
      <w:proofErr w:type="gramEnd"/>
      <w:r>
        <w:rPr>
          <w:rFonts w:ascii="Arial" w:eastAsia="Arial" w:hAnsi="Arial" w:cs="Arial"/>
          <w:b/>
          <w:spacing w:val="14"/>
          <w:sz w:val="21"/>
          <w:szCs w:val="21"/>
        </w:rPr>
        <w:t xml:space="preserve"> </w:t>
      </w:r>
      <w:r>
        <w:rPr>
          <w:rFonts w:ascii="Arial" w:eastAsia="Arial" w:hAnsi="Arial" w:cs="Arial"/>
          <w:b/>
          <w:spacing w:val="2"/>
          <w:sz w:val="21"/>
          <w:szCs w:val="21"/>
        </w:rPr>
        <w:t>ca</w:t>
      </w:r>
      <w:r>
        <w:rPr>
          <w:rFonts w:ascii="Arial" w:eastAsia="Arial" w:hAnsi="Arial" w:cs="Arial"/>
          <w:b/>
          <w:spacing w:val="3"/>
          <w:sz w:val="21"/>
          <w:szCs w:val="21"/>
        </w:rPr>
        <w:t>u</w:t>
      </w:r>
      <w:r>
        <w:rPr>
          <w:rFonts w:ascii="Arial" w:eastAsia="Arial" w:hAnsi="Arial" w:cs="Arial"/>
          <w:b/>
          <w:spacing w:val="2"/>
          <w:sz w:val="21"/>
          <w:szCs w:val="21"/>
        </w:rPr>
        <w:t>s</w:t>
      </w:r>
      <w:r>
        <w:rPr>
          <w:rFonts w:ascii="Arial" w:eastAsia="Arial" w:hAnsi="Arial" w:cs="Arial"/>
          <w:b/>
          <w:sz w:val="21"/>
          <w:szCs w:val="21"/>
        </w:rPr>
        <w:t>e</w:t>
      </w:r>
      <w:r>
        <w:rPr>
          <w:rFonts w:ascii="Arial" w:eastAsia="Arial" w:hAnsi="Arial" w:cs="Arial"/>
          <w:b/>
          <w:spacing w:val="17"/>
          <w:sz w:val="21"/>
          <w:szCs w:val="21"/>
        </w:rPr>
        <w:t xml:space="preserve"> </w:t>
      </w:r>
      <w:r>
        <w:rPr>
          <w:rFonts w:ascii="Arial" w:eastAsia="Arial" w:hAnsi="Arial" w:cs="Arial"/>
          <w:b/>
          <w:spacing w:val="3"/>
          <w:sz w:val="21"/>
          <w:szCs w:val="21"/>
        </w:rPr>
        <w:t>o</w:t>
      </w:r>
      <w:r>
        <w:rPr>
          <w:rFonts w:ascii="Arial" w:eastAsia="Arial" w:hAnsi="Arial" w:cs="Arial"/>
          <w:b/>
          <w:sz w:val="21"/>
          <w:szCs w:val="21"/>
        </w:rPr>
        <w:t>f</w:t>
      </w:r>
      <w:r>
        <w:rPr>
          <w:rFonts w:ascii="Arial" w:eastAsia="Arial" w:hAnsi="Arial" w:cs="Arial"/>
          <w:b/>
          <w:spacing w:val="8"/>
          <w:sz w:val="21"/>
          <w:szCs w:val="21"/>
        </w:rPr>
        <w:t xml:space="preserve"> </w:t>
      </w:r>
      <w:r>
        <w:rPr>
          <w:rFonts w:ascii="Arial" w:eastAsia="Arial" w:hAnsi="Arial" w:cs="Arial"/>
          <w:b/>
          <w:spacing w:val="2"/>
          <w:sz w:val="21"/>
          <w:szCs w:val="21"/>
        </w:rPr>
        <w:t>a</w:t>
      </w:r>
      <w:r>
        <w:rPr>
          <w:rFonts w:ascii="Arial" w:eastAsia="Arial" w:hAnsi="Arial" w:cs="Arial"/>
          <w:b/>
          <w:spacing w:val="3"/>
          <w:sz w:val="21"/>
          <w:szCs w:val="21"/>
        </w:rPr>
        <w:t>p</w:t>
      </w:r>
      <w:r>
        <w:rPr>
          <w:rFonts w:ascii="Arial" w:eastAsia="Arial" w:hAnsi="Arial" w:cs="Arial"/>
          <w:b/>
          <w:spacing w:val="2"/>
          <w:sz w:val="21"/>
          <w:szCs w:val="21"/>
        </w:rPr>
        <w:t>a</w:t>
      </w:r>
      <w:r>
        <w:rPr>
          <w:rFonts w:ascii="Arial" w:eastAsia="Arial" w:hAnsi="Arial" w:cs="Arial"/>
          <w:b/>
          <w:spacing w:val="1"/>
          <w:sz w:val="21"/>
          <w:szCs w:val="21"/>
        </w:rPr>
        <w:t>t</w:t>
      </w:r>
      <w:r>
        <w:rPr>
          <w:rFonts w:ascii="Arial" w:eastAsia="Arial" w:hAnsi="Arial" w:cs="Arial"/>
          <w:b/>
          <w:spacing w:val="3"/>
          <w:sz w:val="21"/>
          <w:szCs w:val="21"/>
        </w:rPr>
        <w:t>h</w:t>
      </w:r>
      <w:r>
        <w:rPr>
          <w:rFonts w:ascii="Arial" w:eastAsia="Arial" w:hAnsi="Arial" w:cs="Arial"/>
          <w:b/>
          <w:spacing w:val="2"/>
          <w:sz w:val="21"/>
          <w:szCs w:val="21"/>
        </w:rPr>
        <w:t>y</w:t>
      </w:r>
      <w:r>
        <w:rPr>
          <w:rFonts w:ascii="Arial" w:eastAsia="Arial" w:hAnsi="Arial" w:cs="Arial"/>
          <w:sz w:val="21"/>
          <w:szCs w:val="21"/>
        </w:rPr>
        <w:t>:</w:t>
      </w:r>
      <w:r>
        <w:rPr>
          <w:rFonts w:ascii="Arial" w:eastAsia="Arial" w:hAnsi="Arial" w:cs="Arial"/>
          <w:spacing w:val="19"/>
          <w:sz w:val="21"/>
          <w:szCs w:val="21"/>
        </w:rPr>
        <w:t xml:space="preserve"> </w:t>
      </w:r>
      <w:r>
        <w:rPr>
          <w:rFonts w:ascii="Arial" w:eastAsia="Arial" w:hAnsi="Arial" w:cs="Arial"/>
          <w:spacing w:val="2"/>
          <w:sz w:val="21"/>
          <w:szCs w:val="21"/>
        </w:rPr>
        <w:t>Lac</w:t>
      </w:r>
      <w:r>
        <w:rPr>
          <w:rFonts w:ascii="Arial" w:eastAsia="Arial" w:hAnsi="Arial" w:cs="Arial"/>
          <w:sz w:val="21"/>
          <w:szCs w:val="21"/>
        </w:rPr>
        <w:t>k</w:t>
      </w:r>
      <w:r>
        <w:rPr>
          <w:rFonts w:ascii="Arial" w:eastAsia="Arial" w:hAnsi="Arial" w:cs="Arial"/>
          <w:spacing w:val="14"/>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2"/>
          <w:w w:val="102"/>
          <w:sz w:val="21"/>
          <w:szCs w:val="21"/>
        </w:rPr>
        <w:t>e</w:t>
      </w:r>
      <w:r>
        <w:rPr>
          <w:rFonts w:ascii="Arial" w:eastAsia="Arial" w:hAnsi="Arial" w:cs="Arial"/>
          <w:spacing w:val="1"/>
          <w:w w:val="103"/>
          <w:sz w:val="21"/>
          <w:szCs w:val="21"/>
        </w:rPr>
        <w:t>ff</w:t>
      </w:r>
      <w:r>
        <w:rPr>
          <w:rFonts w:ascii="Arial" w:eastAsia="Arial" w:hAnsi="Arial" w:cs="Arial"/>
          <w:spacing w:val="2"/>
          <w:w w:val="103"/>
          <w:sz w:val="21"/>
          <w:szCs w:val="21"/>
        </w:rPr>
        <w:t>e</w:t>
      </w:r>
      <w:r>
        <w:rPr>
          <w:rFonts w:ascii="Arial" w:eastAsia="Arial" w:hAnsi="Arial" w:cs="Arial"/>
          <w:spacing w:val="2"/>
          <w:w w:val="102"/>
          <w:sz w:val="21"/>
          <w:szCs w:val="21"/>
        </w:rPr>
        <w:t>c</w:t>
      </w:r>
      <w:r>
        <w:rPr>
          <w:rFonts w:ascii="Arial" w:eastAsia="Arial" w:hAnsi="Arial" w:cs="Arial"/>
          <w:spacing w:val="1"/>
          <w:w w:val="103"/>
          <w:sz w:val="21"/>
          <w:szCs w:val="21"/>
        </w:rPr>
        <w:t>ti</w:t>
      </w:r>
      <w:r>
        <w:rPr>
          <w:rFonts w:ascii="Arial" w:eastAsia="Arial" w:hAnsi="Arial" w:cs="Arial"/>
          <w:spacing w:val="2"/>
          <w:w w:val="102"/>
          <w:sz w:val="21"/>
          <w:szCs w:val="21"/>
        </w:rPr>
        <w:t>venes</w:t>
      </w:r>
      <w:r>
        <w:rPr>
          <w:rFonts w:ascii="Arial" w:eastAsia="Arial" w:hAnsi="Arial" w:cs="Arial"/>
          <w:w w:val="102"/>
          <w:sz w:val="21"/>
          <w:szCs w:val="21"/>
        </w:rPr>
        <w:t>s</w:t>
      </w:r>
    </w:p>
    <w:p w:rsidR="00D6528B" w:rsidRDefault="00A27EA4">
      <w:pPr>
        <w:spacing w:before="23" w:line="267" w:lineRule="auto"/>
        <w:ind w:left="1183" w:right="1093" w:hanging="359"/>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S</w:t>
      </w:r>
      <w:r>
        <w:rPr>
          <w:rFonts w:ascii="Arial" w:eastAsia="Arial" w:hAnsi="Arial" w:cs="Arial"/>
          <w:b/>
          <w:spacing w:val="2"/>
          <w:sz w:val="21"/>
          <w:szCs w:val="21"/>
        </w:rPr>
        <w:t>o</w:t>
      </w:r>
      <w:r>
        <w:rPr>
          <w:rFonts w:ascii="Arial" w:eastAsia="Arial" w:hAnsi="Arial" w:cs="Arial"/>
          <w:b/>
          <w:spacing w:val="1"/>
          <w:sz w:val="21"/>
          <w:szCs w:val="21"/>
        </w:rPr>
        <w:t>l</w:t>
      </w:r>
      <w:r>
        <w:rPr>
          <w:rFonts w:ascii="Arial" w:eastAsia="Arial" w:hAnsi="Arial" w:cs="Arial"/>
          <w:b/>
          <w:spacing w:val="2"/>
          <w:sz w:val="21"/>
          <w:szCs w:val="21"/>
        </w:rPr>
        <w:t>u</w:t>
      </w:r>
      <w:r>
        <w:rPr>
          <w:rFonts w:ascii="Arial" w:eastAsia="Arial" w:hAnsi="Arial" w:cs="Arial"/>
          <w:b/>
          <w:spacing w:val="1"/>
          <w:sz w:val="21"/>
          <w:szCs w:val="21"/>
        </w:rPr>
        <w:t>ti</w:t>
      </w:r>
      <w:r>
        <w:rPr>
          <w:rFonts w:ascii="Arial" w:eastAsia="Arial" w:hAnsi="Arial" w:cs="Arial"/>
          <w:b/>
          <w:spacing w:val="2"/>
          <w:sz w:val="21"/>
          <w:szCs w:val="21"/>
        </w:rPr>
        <w:t>on</w:t>
      </w:r>
      <w:proofErr w:type="gramEnd"/>
      <w:r>
        <w:rPr>
          <w:rFonts w:ascii="Arial" w:eastAsia="Arial" w:hAnsi="Arial" w:cs="Arial"/>
          <w:sz w:val="21"/>
          <w:szCs w:val="21"/>
        </w:rPr>
        <w:t>:</w:t>
      </w:r>
      <w:r>
        <w:rPr>
          <w:rFonts w:ascii="Arial" w:eastAsia="Arial" w:hAnsi="Arial" w:cs="Arial"/>
          <w:spacing w:val="26"/>
          <w:sz w:val="21"/>
          <w:szCs w:val="21"/>
        </w:rPr>
        <w:t xml:space="preserve"> </w:t>
      </w:r>
      <w:r>
        <w:rPr>
          <w:rFonts w:ascii="Arial" w:eastAsia="Arial" w:hAnsi="Arial" w:cs="Arial"/>
          <w:spacing w:val="3"/>
          <w:sz w:val="21"/>
          <w:szCs w:val="21"/>
        </w:rPr>
        <w:t>Em</w:t>
      </w:r>
      <w:r>
        <w:rPr>
          <w:rFonts w:ascii="Arial" w:eastAsia="Arial" w:hAnsi="Arial" w:cs="Arial"/>
          <w:spacing w:val="2"/>
          <w:sz w:val="21"/>
          <w:szCs w:val="21"/>
        </w:rPr>
        <w:t>po</w:t>
      </w:r>
      <w:r>
        <w:rPr>
          <w:rFonts w:ascii="Arial" w:eastAsia="Arial" w:hAnsi="Arial" w:cs="Arial"/>
          <w:spacing w:val="3"/>
          <w:sz w:val="21"/>
          <w:szCs w:val="21"/>
        </w:rPr>
        <w:t>w</w:t>
      </w:r>
      <w:r>
        <w:rPr>
          <w:rFonts w:ascii="Arial" w:eastAsia="Arial" w:hAnsi="Arial" w:cs="Arial"/>
          <w:spacing w:val="2"/>
          <w:sz w:val="21"/>
          <w:szCs w:val="21"/>
        </w:rPr>
        <w:t>e</w:t>
      </w:r>
      <w:r>
        <w:rPr>
          <w:rFonts w:ascii="Arial" w:eastAsia="Arial" w:hAnsi="Arial" w:cs="Arial"/>
          <w:sz w:val="21"/>
          <w:szCs w:val="21"/>
        </w:rPr>
        <w:t>r</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ha</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2"/>
          <w:sz w:val="21"/>
          <w:szCs w:val="21"/>
        </w:rPr>
        <w:t>pe</w:t>
      </w:r>
      <w:r>
        <w:rPr>
          <w:rFonts w:ascii="Arial" w:eastAsia="Arial" w:hAnsi="Arial" w:cs="Arial"/>
          <w:spacing w:val="1"/>
          <w:sz w:val="21"/>
          <w:szCs w:val="21"/>
        </w:rPr>
        <w:t>r</w:t>
      </w:r>
      <w:r>
        <w:rPr>
          <w:rFonts w:ascii="Arial" w:eastAsia="Arial" w:hAnsi="Arial" w:cs="Arial"/>
          <w:spacing w:val="2"/>
          <w:sz w:val="21"/>
          <w:szCs w:val="21"/>
        </w:rPr>
        <w:t>so</w:t>
      </w:r>
      <w:r>
        <w:rPr>
          <w:rFonts w:ascii="Arial" w:eastAsia="Arial" w:hAnsi="Arial" w:cs="Arial"/>
          <w:sz w:val="21"/>
          <w:szCs w:val="21"/>
        </w:rPr>
        <w:t>n</w:t>
      </w:r>
      <w:r>
        <w:rPr>
          <w:rFonts w:ascii="Arial" w:eastAsia="Arial" w:hAnsi="Arial" w:cs="Arial"/>
          <w:spacing w:val="18"/>
          <w:sz w:val="21"/>
          <w:szCs w:val="21"/>
        </w:rPr>
        <w:t xml:space="preserve"> </w:t>
      </w:r>
      <w:r>
        <w:rPr>
          <w:rFonts w:ascii="Arial" w:eastAsia="Arial" w:hAnsi="Arial" w:cs="Arial"/>
          <w:spacing w:val="2"/>
          <w:sz w:val="21"/>
          <w:szCs w:val="21"/>
        </w:rPr>
        <w:t>b</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each</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ne</w:t>
      </w:r>
      <w:r>
        <w:rPr>
          <w:rFonts w:ascii="Arial" w:eastAsia="Arial" w:hAnsi="Arial" w:cs="Arial"/>
          <w:sz w:val="21"/>
          <w:szCs w:val="21"/>
        </w:rPr>
        <w:t>w</w:t>
      </w:r>
      <w:r>
        <w:rPr>
          <w:rFonts w:ascii="Arial" w:eastAsia="Arial" w:hAnsi="Arial" w:cs="Arial"/>
          <w:spacing w:val="14"/>
          <w:sz w:val="21"/>
          <w:szCs w:val="21"/>
        </w:rPr>
        <w:t xml:space="preserve"> </w:t>
      </w:r>
      <w:r>
        <w:rPr>
          <w:rFonts w:ascii="Arial" w:eastAsia="Arial" w:hAnsi="Arial" w:cs="Arial"/>
          <w:spacing w:val="2"/>
          <w:sz w:val="21"/>
          <w:szCs w:val="21"/>
        </w:rPr>
        <w:t>sk</w:t>
      </w:r>
      <w:r>
        <w:rPr>
          <w:rFonts w:ascii="Arial" w:eastAsia="Arial" w:hAnsi="Arial" w:cs="Arial"/>
          <w:spacing w:val="1"/>
          <w:sz w:val="21"/>
          <w:szCs w:val="21"/>
        </w:rPr>
        <w:t>il</w:t>
      </w:r>
      <w:r>
        <w:rPr>
          <w:rFonts w:ascii="Arial" w:eastAsia="Arial" w:hAnsi="Arial" w:cs="Arial"/>
          <w:sz w:val="21"/>
          <w:szCs w:val="21"/>
        </w:rPr>
        <w:t>l</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ha</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3"/>
          <w:sz w:val="21"/>
          <w:szCs w:val="21"/>
        </w:rPr>
        <w:t>w</w:t>
      </w:r>
      <w:r>
        <w:rPr>
          <w:rFonts w:ascii="Arial" w:eastAsia="Arial" w:hAnsi="Arial" w:cs="Arial"/>
          <w:spacing w:val="1"/>
          <w:sz w:val="21"/>
          <w:szCs w:val="21"/>
        </w:rPr>
        <w:t>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2"/>
          <w:sz w:val="21"/>
          <w:szCs w:val="21"/>
        </w:rPr>
        <w:t>bene</w:t>
      </w:r>
      <w:r>
        <w:rPr>
          <w:rFonts w:ascii="Arial" w:eastAsia="Arial" w:hAnsi="Arial" w:cs="Arial"/>
          <w:spacing w:val="1"/>
          <w:sz w:val="21"/>
          <w:szCs w:val="21"/>
        </w:rPr>
        <w:t>fi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23"/>
          <w:sz w:val="21"/>
          <w:szCs w:val="21"/>
        </w:rPr>
        <w:t xml:space="preserve"> </w:t>
      </w:r>
      <w:r>
        <w:rPr>
          <w:rFonts w:ascii="Arial" w:eastAsia="Arial" w:hAnsi="Arial" w:cs="Arial"/>
          <w:spacing w:val="1"/>
          <w:w w:val="102"/>
          <w:sz w:val="21"/>
          <w:szCs w:val="21"/>
        </w:rPr>
        <w:t xml:space="preserve">to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w w:val="102"/>
          <w:sz w:val="21"/>
          <w:szCs w:val="21"/>
        </w:rPr>
        <w:t>g</w:t>
      </w:r>
      <w:r>
        <w:rPr>
          <w:rFonts w:ascii="Arial" w:eastAsia="Arial" w:hAnsi="Arial" w:cs="Arial"/>
          <w:spacing w:val="1"/>
          <w:w w:val="102"/>
          <w:sz w:val="21"/>
          <w:szCs w:val="21"/>
        </w:rPr>
        <w:t>r</w:t>
      </w:r>
      <w:r>
        <w:rPr>
          <w:rFonts w:ascii="Arial" w:eastAsia="Arial" w:hAnsi="Arial" w:cs="Arial"/>
          <w:spacing w:val="2"/>
          <w:w w:val="102"/>
          <w:sz w:val="21"/>
          <w:szCs w:val="21"/>
        </w:rPr>
        <w:t>ou</w:t>
      </w:r>
      <w:r>
        <w:rPr>
          <w:rFonts w:ascii="Arial" w:eastAsia="Arial" w:hAnsi="Arial" w:cs="Arial"/>
          <w:w w:val="102"/>
          <w:sz w:val="21"/>
          <w:szCs w:val="21"/>
        </w:rPr>
        <w:t>p</w:t>
      </w:r>
    </w:p>
    <w:p w:rsidR="00D6528B" w:rsidRDefault="00A27EA4">
      <w:pPr>
        <w:spacing w:before="12"/>
        <w:ind w:left="104"/>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R</w:t>
      </w:r>
      <w:r>
        <w:rPr>
          <w:rFonts w:ascii="Arial" w:eastAsia="Arial" w:hAnsi="Arial" w:cs="Arial"/>
          <w:b/>
          <w:spacing w:val="2"/>
          <w:sz w:val="21"/>
          <w:szCs w:val="21"/>
        </w:rPr>
        <w:t>o</w:t>
      </w:r>
      <w:r>
        <w:rPr>
          <w:rFonts w:ascii="Arial" w:eastAsia="Arial" w:hAnsi="Arial" w:cs="Arial"/>
          <w:b/>
          <w:spacing w:val="3"/>
          <w:sz w:val="21"/>
          <w:szCs w:val="21"/>
        </w:rPr>
        <w:t>o</w:t>
      </w:r>
      <w:r>
        <w:rPr>
          <w:rFonts w:ascii="Arial" w:eastAsia="Arial" w:hAnsi="Arial" w:cs="Arial"/>
          <w:b/>
          <w:sz w:val="21"/>
          <w:szCs w:val="21"/>
        </w:rPr>
        <w:t>t</w:t>
      </w:r>
      <w:proofErr w:type="gramEnd"/>
      <w:r>
        <w:rPr>
          <w:rFonts w:ascii="Arial" w:eastAsia="Arial" w:hAnsi="Arial" w:cs="Arial"/>
          <w:b/>
          <w:spacing w:val="14"/>
          <w:sz w:val="21"/>
          <w:szCs w:val="21"/>
        </w:rPr>
        <w:t xml:space="preserve"> </w:t>
      </w:r>
      <w:r>
        <w:rPr>
          <w:rFonts w:ascii="Arial" w:eastAsia="Arial" w:hAnsi="Arial" w:cs="Arial"/>
          <w:b/>
          <w:spacing w:val="2"/>
          <w:sz w:val="21"/>
          <w:szCs w:val="21"/>
        </w:rPr>
        <w:t>ca</w:t>
      </w:r>
      <w:r>
        <w:rPr>
          <w:rFonts w:ascii="Arial" w:eastAsia="Arial" w:hAnsi="Arial" w:cs="Arial"/>
          <w:b/>
          <w:spacing w:val="3"/>
          <w:sz w:val="21"/>
          <w:szCs w:val="21"/>
        </w:rPr>
        <w:t>u</w:t>
      </w:r>
      <w:r>
        <w:rPr>
          <w:rFonts w:ascii="Arial" w:eastAsia="Arial" w:hAnsi="Arial" w:cs="Arial"/>
          <w:b/>
          <w:spacing w:val="2"/>
          <w:sz w:val="21"/>
          <w:szCs w:val="21"/>
        </w:rPr>
        <w:t>s</w:t>
      </w:r>
      <w:r>
        <w:rPr>
          <w:rFonts w:ascii="Arial" w:eastAsia="Arial" w:hAnsi="Arial" w:cs="Arial"/>
          <w:b/>
          <w:sz w:val="21"/>
          <w:szCs w:val="21"/>
        </w:rPr>
        <w:t>e</w:t>
      </w:r>
      <w:r>
        <w:rPr>
          <w:rFonts w:ascii="Arial" w:eastAsia="Arial" w:hAnsi="Arial" w:cs="Arial"/>
          <w:b/>
          <w:spacing w:val="17"/>
          <w:sz w:val="21"/>
          <w:szCs w:val="21"/>
        </w:rPr>
        <w:t xml:space="preserve"> </w:t>
      </w:r>
      <w:r>
        <w:rPr>
          <w:rFonts w:ascii="Arial" w:eastAsia="Arial" w:hAnsi="Arial" w:cs="Arial"/>
          <w:b/>
          <w:spacing w:val="3"/>
          <w:sz w:val="21"/>
          <w:szCs w:val="21"/>
        </w:rPr>
        <w:t>o</w:t>
      </w:r>
      <w:r>
        <w:rPr>
          <w:rFonts w:ascii="Arial" w:eastAsia="Arial" w:hAnsi="Arial" w:cs="Arial"/>
          <w:b/>
          <w:sz w:val="21"/>
          <w:szCs w:val="21"/>
        </w:rPr>
        <w:t>f</w:t>
      </w:r>
      <w:r>
        <w:rPr>
          <w:rFonts w:ascii="Arial" w:eastAsia="Arial" w:hAnsi="Arial" w:cs="Arial"/>
          <w:b/>
          <w:spacing w:val="8"/>
          <w:sz w:val="21"/>
          <w:szCs w:val="21"/>
        </w:rPr>
        <w:t xml:space="preserve"> </w:t>
      </w:r>
      <w:r>
        <w:rPr>
          <w:rFonts w:ascii="Arial" w:eastAsia="Arial" w:hAnsi="Arial" w:cs="Arial"/>
          <w:b/>
          <w:spacing w:val="2"/>
          <w:sz w:val="21"/>
          <w:szCs w:val="21"/>
        </w:rPr>
        <w:t>a</w:t>
      </w:r>
      <w:r>
        <w:rPr>
          <w:rFonts w:ascii="Arial" w:eastAsia="Arial" w:hAnsi="Arial" w:cs="Arial"/>
          <w:b/>
          <w:spacing w:val="3"/>
          <w:sz w:val="21"/>
          <w:szCs w:val="21"/>
        </w:rPr>
        <w:t>p</w:t>
      </w:r>
      <w:r>
        <w:rPr>
          <w:rFonts w:ascii="Arial" w:eastAsia="Arial" w:hAnsi="Arial" w:cs="Arial"/>
          <w:b/>
          <w:spacing w:val="2"/>
          <w:sz w:val="21"/>
          <w:szCs w:val="21"/>
        </w:rPr>
        <w:t>a</w:t>
      </w:r>
      <w:r>
        <w:rPr>
          <w:rFonts w:ascii="Arial" w:eastAsia="Arial" w:hAnsi="Arial" w:cs="Arial"/>
          <w:b/>
          <w:spacing w:val="1"/>
          <w:sz w:val="21"/>
          <w:szCs w:val="21"/>
        </w:rPr>
        <w:t>t</w:t>
      </w:r>
      <w:r>
        <w:rPr>
          <w:rFonts w:ascii="Arial" w:eastAsia="Arial" w:hAnsi="Arial" w:cs="Arial"/>
          <w:b/>
          <w:spacing w:val="3"/>
          <w:sz w:val="21"/>
          <w:szCs w:val="21"/>
        </w:rPr>
        <w:t>h</w:t>
      </w:r>
      <w:r>
        <w:rPr>
          <w:rFonts w:ascii="Arial" w:eastAsia="Arial" w:hAnsi="Arial" w:cs="Arial"/>
          <w:b/>
          <w:spacing w:val="2"/>
          <w:sz w:val="21"/>
          <w:szCs w:val="21"/>
        </w:rPr>
        <w:t>y</w:t>
      </w:r>
      <w:r>
        <w:rPr>
          <w:rFonts w:ascii="Arial" w:eastAsia="Arial" w:hAnsi="Arial" w:cs="Arial"/>
          <w:b/>
          <w:sz w:val="21"/>
          <w:szCs w:val="21"/>
        </w:rPr>
        <w:t>:</w:t>
      </w:r>
      <w:r>
        <w:rPr>
          <w:rFonts w:ascii="Arial" w:eastAsia="Arial" w:hAnsi="Arial" w:cs="Arial"/>
          <w:b/>
          <w:spacing w:val="19"/>
          <w:sz w:val="21"/>
          <w:szCs w:val="21"/>
        </w:rPr>
        <w:t xml:space="preserve"> </w:t>
      </w:r>
      <w:r>
        <w:rPr>
          <w:rFonts w:ascii="Arial" w:eastAsia="Arial" w:hAnsi="Arial" w:cs="Arial"/>
          <w:spacing w:val="3"/>
          <w:sz w:val="21"/>
          <w:szCs w:val="21"/>
        </w:rPr>
        <w:t>R</w:t>
      </w:r>
      <w:r>
        <w:rPr>
          <w:rFonts w:ascii="Arial" w:eastAsia="Arial" w:hAnsi="Arial" w:cs="Arial"/>
          <w:spacing w:val="2"/>
          <w:sz w:val="21"/>
          <w:szCs w:val="21"/>
        </w:rPr>
        <w:t>esen</w:t>
      </w:r>
      <w:r>
        <w:rPr>
          <w:rFonts w:ascii="Arial" w:eastAsia="Arial" w:hAnsi="Arial" w:cs="Arial"/>
          <w:spacing w:val="1"/>
          <w:sz w:val="21"/>
          <w:szCs w:val="21"/>
        </w:rPr>
        <w:t>t</w:t>
      </w:r>
      <w:r>
        <w:rPr>
          <w:rFonts w:ascii="Arial" w:eastAsia="Arial" w:hAnsi="Arial" w:cs="Arial"/>
          <w:spacing w:val="3"/>
          <w:sz w:val="21"/>
          <w:szCs w:val="21"/>
        </w:rPr>
        <w:t>m</w:t>
      </w:r>
      <w:r>
        <w:rPr>
          <w:rFonts w:ascii="Arial" w:eastAsia="Arial" w:hAnsi="Arial" w:cs="Arial"/>
          <w:spacing w:val="2"/>
          <w:sz w:val="21"/>
          <w:szCs w:val="21"/>
        </w:rPr>
        <w:t>en</w:t>
      </w:r>
      <w:r>
        <w:rPr>
          <w:rFonts w:ascii="Arial" w:eastAsia="Arial" w:hAnsi="Arial" w:cs="Arial"/>
          <w:sz w:val="21"/>
          <w:szCs w:val="21"/>
        </w:rPr>
        <w:t>t</w:t>
      </w:r>
      <w:r>
        <w:rPr>
          <w:rFonts w:ascii="Arial" w:eastAsia="Arial" w:hAnsi="Arial" w:cs="Arial"/>
          <w:spacing w:val="28"/>
          <w:sz w:val="21"/>
          <w:szCs w:val="21"/>
        </w:rPr>
        <w:t xml:space="preserve"> </w:t>
      </w:r>
      <w:r>
        <w:rPr>
          <w:rFonts w:ascii="Arial" w:eastAsia="Arial" w:hAnsi="Arial" w:cs="Arial"/>
          <w:spacing w:val="2"/>
          <w:sz w:val="21"/>
          <w:szCs w:val="21"/>
        </w:rPr>
        <w:t>abou</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3"/>
          <w:sz w:val="21"/>
          <w:szCs w:val="21"/>
        </w:rPr>
        <w:t>w</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pacing w:val="2"/>
          <w:sz w:val="21"/>
          <w:szCs w:val="21"/>
        </w:rPr>
        <w:t>k</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nvo</w:t>
      </w:r>
      <w:r>
        <w:rPr>
          <w:rFonts w:ascii="Arial" w:eastAsia="Arial" w:hAnsi="Arial" w:cs="Arial"/>
          <w:spacing w:val="1"/>
          <w:sz w:val="21"/>
          <w:szCs w:val="21"/>
        </w:rPr>
        <w:t>l</w:t>
      </w:r>
      <w:r>
        <w:rPr>
          <w:rFonts w:ascii="Arial" w:eastAsia="Arial" w:hAnsi="Arial" w:cs="Arial"/>
          <w:spacing w:val="2"/>
          <w:sz w:val="21"/>
          <w:szCs w:val="21"/>
        </w:rPr>
        <w:t>un</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26"/>
          <w:sz w:val="21"/>
          <w:szCs w:val="21"/>
        </w:rPr>
        <w:t xml:space="preserve"> </w:t>
      </w:r>
      <w:r>
        <w:rPr>
          <w:rFonts w:ascii="Arial" w:eastAsia="Arial" w:hAnsi="Arial" w:cs="Arial"/>
          <w:spacing w:val="2"/>
          <w:w w:val="102"/>
          <w:sz w:val="21"/>
          <w:szCs w:val="21"/>
        </w:rPr>
        <w:t>g</w:t>
      </w:r>
      <w:r>
        <w:rPr>
          <w:rFonts w:ascii="Arial" w:eastAsia="Arial" w:hAnsi="Arial" w:cs="Arial"/>
          <w:spacing w:val="1"/>
          <w:w w:val="102"/>
          <w:sz w:val="21"/>
          <w:szCs w:val="21"/>
        </w:rPr>
        <w:t>r</w:t>
      </w:r>
      <w:r>
        <w:rPr>
          <w:rFonts w:ascii="Arial" w:eastAsia="Arial" w:hAnsi="Arial" w:cs="Arial"/>
          <w:spacing w:val="2"/>
          <w:w w:val="102"/>
          <w:sz w:val="21"/>
          <w:szCs w:val="21"/>
        </w:rPr>
        <w:t>ou</w:t>
      </w:r>
      <w:r>
        <w:rPr>
          <w:rFonts w:ascii="Arial" w:eastAsia="Arial" w:hAnsi="Arial" w:cs="Arial"/>
          <w:w w:val="102"/>
          <w:sz w:val="21"/>
          <w:szCs w:val="21"/>
        </w:rPr>
        <w:t>p</w:t>
      </w:r>
    </w:p>
    <w:p w:rsidR="00D6528B" w:rsidRDefault="00A27EA4">
      <w:pPr>
        <w:spacing w:before="28"/>
        <w:ind w:left="824"/>
        <w:rPr>
          <w:rFonts w:ascii="Arial" w:eastAsia="Arial" w:hAnsi="Arial" w:cs="Arial"/>
          <w:sz w:val="21"/>
          <w:szCs w:val="21"/>
        </w:rPr>
      </w:pPr>
      <w:proofErr w:type="gramStart"/>
      <w:r>
        <w:rPr>
          <w:rFonts w:ascii="Arial" w:eastAsia="Arial" w:hAnsi="Arial" w:cs="Arial"/>
          <w:sz w:val="28"/>
          <w:szCs w:val="28"/>
        </w:rPr>
        <w:t xml:space="preserve">○ </w:t>
      </w:r>
      <w:r>
        <w:rPr>
          <w:rFonts w:ascii="Arial" w:eastAsia="Arial" w:hAnsi="Arial" w:cs="Arial"/>
          <w:spacing w:val="34"/>
          <w:sz w:val="28"/>
          <w:szCs w:val="28"/>
        </w:rPr>
        <w:t xml:space="preserve"> </w:t>
      </w:r>
      <w:r>
        <w:rPr>
          <w:rFonts w:ascii="Arial" w:eastAsia="Arial" w:hAnsi="Arial" w:cs="Arial"/>
          <w:b/>
          <w:spacing w:val="3"/>
          <w:sz w:val="21"/>
          <w:szCs w:val="21"/>
        </w:rPr>
        <w:t>S</w:t>
      </w:r>
      <w:r>
        <w:rPr>
          <w:rFonts w:ascii="Arial" w:eastAsia="Arial" w:hAnsi="Arial" w:cs="Arial"/>
          <w:b/>
          <w:spacing w:val="2"/>
          <w:sz w:val="21"/>
          <w:szCs w:val="21"/>
        </w:rPr>
        <w:t>o</w:t>
      </w:r>
      <w:r>
        <w:rPr>
          <w:rFonts w:ascii="Arial" w:eastAsia="Arial" w:hAnsi="Arial" w:cs="Arial"/>
          <w:b/>
          <w:spacing w:val="1"/>
          <w:sz w:val="21"/>
          <w:szCs w:val="21"/>
        </w:rPr>
        <w:t>l</w:t>
      </w:r>
      <w:r>
        <w:rPr>
          <w:rFonts w:ascii="Arial" w:eastAsia="Arial" w:hAnsi="Arial" w:cs="Arial"/>
          <w:b/>
          <w:spacing w:val="2"/>
          <w:sz w:val="21"/>
          <w:szCs w:val="21"/>
        </w:rPr>
        <w:t>u</w:t>
      </w:r>
      <w:r>
        <w:rPr>
          <w:rFonts w:ascii="Arial" w:eastAsia="Arial" w:hAnsi="Arial" w:cs="Arial"/>
          <w:b/>
          <w:spacing w:val="1"/>
          <w:sz w:val="21"/>
          <w:szCs w:val="21"/>
        </w:rPr>
        <w:t>ti</w:t>
      </w:r>
      <w:r>
        <w:rPr>
          <w:rFonts w:ascii="Arial" w:eastAsia="Arial" w:hAnsi="Arial" w:cs="Arial"/>
          <w:b/>
          <w:spacing w:val="2"/>
          <w:sz w:val="21"/>
          <w:szCs w:val="21"/>
        </w:rPr>
        <w:t>on</w:t>
      </w:r>
      <w:proofErr w:type="gramEnd"/>
      <w:r>
        <w:rPr>
          <w:rFonts w:ascii="Arial" w:eastAsia="Arial" w:hAnsi="Arial" w:cs="Arial"/>
          <w:sz w:val="21"/>
          <w:szCs w:val="21"/>
        </w:rPr>
        <w:t>:</w:t>
      </w:r>
      <w:r>
        <w:rPr>
          <w:rFonts w:ascii="Arial" w:eastAsia="Arial" w:hAnsi="Arial" w:cs="Arial"/>
          <w:spacing w:val="26"/>
          <w:sz w:val="21"/>
          <w:szCs w:val="21"/>
        </w:rPr>
        <w:t xml:space="preserve"> </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pacing w:val="3"/>
          <w:sz w:val="21"/>
          <w:szCs w:val="21"/>
        </w:rPr>
        <w:t>m</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ha</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3"/>
          <w:sz w:val="21"/>
          <w:szCs w:val="21"/>
        </w:rPr>
        <w:t>m</w:t>
      </w:r>
      <w:r>
        <w:rPr>
          <w:rFonts w:ascii="Arial" w:eastAsia="Arial" w:hAnsi="Arial" w:cs="Arial"/>
          <w:spacing w:val="2"/>
          <w:sz w:val="21"/>
          <w:szCs w:val="21"/>
        </w:rPr>
        <w:t>e</w:t>
      </w:r>
      <w:r>
        <w:rPr>
          <w:rFonts w:ascii="Arial" w:eastAsia="Arial" w:hAnsi="Arial" w:cs="Arial"/>
          <w:spacing w:val="3"/>
          <w:sz w:val="21"/>
          <w:szCs w:val="21"/>
        </w:rPr>
        <w:t>m</w:t>
      </w:r>
      <w:r>
        <w:rPr>
          <w:rFonts w:ascii="Arial" w:eastAsia="Arial" w:hAnsi="Arial" w:cs="Arial"/>
          <w:spacing w:val="2"/>
          <w:sz w:val="21"/>
          <w:szCs w:val="21"/>
        </w:rPr>
        <w:t>be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2"/>
          <w:sz w:val="21"/>
          <w:szCs w:val="21"/>
        </w:rPr>
        <w:t>you</w:t>
      </w:r>
      <w:r>
        <w:rPr>
          <w:rFonts w:ascii="Arial" w:eastAsia="Arial" w:hAnsi="Arial" w:cs="Arial"/>
          <w:sz w:val="21"/>
          <w:szCs w:val="21"/>
        </w:rPr>
        <w:t>r</w:t>
      </w:r>
      <w:r>
        <w:rPr>
          <w:rFonts w:ascii="Arial" w:eastAsia="Arial" w:hAnsi="Arial" w:cs="Arial"/>
          <w:spacing w:val="12"/>
          <w:sz w:val="21"/>
          <w:szCs w:val="21"/>
        </w:rPr>
        <w:t xml:space="preserve"> </w:t>
      </w:r>
      <w:r>
        <w:rPr>
          <w:rFonts w:ascii="Arial" w:eastAsia="Arial" w:hAnsi="Arial" w:cs="Arial"/>
          <w:spacing w:val="2"/>
          <w:sz w:val="21"/>
          <w:szCs w:val="21"/>
        </w:rPr>
        <w:t>g</w:t>
      </w:r>
      <w:r>
        <w:rPr>
          <w:rFonts w:ascii="Arial" w:eastAsia="Arial" w:hAnsi="Arial" w:cs="Arial"/>
          <w:spacing w:val="1"/>
          <w:sz w:val="21"/>
          <w:szCs w:val="21"/>
        </w:rPr>
        <w:t>r</w:t>
      </w:r>
      <w:r>
        <w:rPr>
          <w:rFonts w:ascii="Arial" w:eastAsia="Arial" w:hAnsi="Arial" w:cs="Arial"/>
          <w:spacing w:val="2"/>
          <w:sz w:val="21"/>
          <w:szCs w:val="21"/>
        </w:rPr>
        <w:t>ou</w:t>
      </w:r>
      <w:r>
        <w:rPr>
          <w:rFonts w:ascii="Arial" w:eastAsia="Arial" w:hAnsi="Arial" w:cs="Arial"/>
          <w:sz w:val="21"/>
          <w:szCs w:val="21"/>
        </w:rPr>
        <w:t>p</w:t>
      </w:r>
      <w:r>
        <w:rPr>
          <w:rFonts w:ascii="Arial" w:eastAsia="Arial" w:hAnsi="Arial" w:cs="Arial"/>
          <w:spacing w:val="16"/>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m</w:t>
      </w:r>
      <w:r>
        <w:rPr>
          <w:rFonts w:ascii="Arial" w:eastAsia="Arial" w:hAnsi="Arial" w:cs="Arial"/>
          <w:spacing w:val="1"/>
          <w:sz w:val="21"/>
          <w:szCs w:val="21"/>
        </w:rPr>
        <w:t>il</w:t>
      </w:r>
      <w:r>
        <w:rPr>
          <w:rFonts w:ascii="Arial" w:eastAsia="Arial" w:hAnsi="Arial" w:cs="Arial"/>
          <w:spacing w:val="2"/>
          <w:sz w:val="21"/>
          <w:szCs w:val="21"/>
        </w:rPr>
        <w:t>a</w:t>
      </w:r>
      <w:r>
        <w:rPr>
          <w:rFonts w:ascii="Arial" w:eastAsia="Arial" w:hAnsi="Arial" w:cs="Arial"/>
          <w:sz w:val="21"/>
          <w:szCs w:val="21"/>
        </w:rPr>
        <w:t>r</w:t>
      </w:r>
      <w:r>
        <w:rPr>
          <w:rFonts w:ascii="Arial" w:eastAsia="Arial" w:hAnsi="Arial" w:cs="Arial"/>
          <w:spacing w:val="16"/>
          <w:sz w:val="21"/>
          <w:szCs w:val="21"/>
        </w:rPr>
        <w:t xml:space="preserve"> </w:t>
      </w:r>
      <w:r>
        <w:rPr>
          <w:rFonts w:ascii="Arial" w:eastAsia="Arial" w:hAnsi="Arial" w:cs="Arial"/>
          <w:spacing w:val="2"/>
          <w:w w:val="102"/>
          <w:sz w:val="21"/>
          <w:szCs w:val="21"/>
        </w:rPr>
        <w:t>s</w:t>
      </w:r>
      <w:r>
        <w:rPr>
          <w:rFonts w:ascii="Arial" w:eastAsia="Arial" w:hAnsi="Arial" w:cs="Arial"/>
          <w:spacing w:val="1"/>
          <w:w w:val="102"/>
          <w:sz w:val="21"/>
          <w:szCs w:val="21"/>
        </w:rPr>
        <w:t>it</w:t>
      </w:r>
      <w:r>
        <w:rPr>
          <w:rFonts w:ascii="Arial" w:eastAsia="Arial" w:hAnsi="Arial" w:cs="Arial"/>
          <w:spacing w:val="2"/>
          <w:w w:val="102"/>
          <w:sz w:val="21"/>
          <w:szCs w:val="21"/>
        </w:rPr>
        <w:t>ua</w:t>
      </w:r>
      <w:r>
        <w:rPr>
          <w:rFonts w:ascii="Arial" w:eastAsia="Arial" w:hAnsi="Arial" w:cs="Arial"/>
          <w:spacing w:val="1"/>
          <w:w w:val="103"/>
          <w:sz w:val="21"/>
          <w:szCs w:val="21"/>
        </w:rPr>
        <w:t>ti</w:t>
      </w:r>
      <w:r>
        <w:rPr>
          <w:rFonts w:ascii="Arial" w:eastAsia="Arial" w:hAnsi="Arial" w:cs="Arial"/>
          <w:spacing w:val="2"/>
          <w:w w:val="102"/>
          <w:sz w:val="21"/>
          <w:szCs w:val="21"/>
        </w:rPr>
        <w:t>on</w:t>
      </w:r>
      <w:r>
        <w:rPr>
          <w:rFonts w:ascii="Arial" w:eastAsia="Arial" w:hAnsi="Arial" w:cs="Arial"/>
          <w:w w:val="103"/>
          <w:sz w:val="21"/>
          <w:szCs w:val="21"/>
        </w:rPr>
        <w:t>;</w:t>
      </w:r>
    </w:p>
    <w:p w:rsidR="00D6528B" w:rsidRDefault="00A27EA4">
      <w:pPr>
        <w:spacing w:before="31"/>
        <w:ind w:left="1183"/>
        <w:rPr>
          <w:rFonts w:ascii="Arial" w:eastAsia="Arial" w:hAnsi="Arial" w:cs="Arial"/>
          <w:sz w:val="21"/>
          <w:szCs w:val="21"/>
        </w:rPr>
        <w:sectPr w:rsidR="00D6528B">
          <w:pgSz w:w="12240" w:h="15840"/>
          <w:pgMar w:top="1240" w:right="700" w:bottom="280" w:left="980" w:header="0" w:footer="1343" w:gutter="0"/>
          <w:cols w:space="720"/>
        </w:sectPr>
      </w:pPr>
      <w:proofErr w:type="gramStart"/>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3"/>
          <w:sz w:val="21"/>
          <w:szCs w:val="21"/>
        </w:rPr>
        <w:t>m</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d</w:t>
      </w:r>
      <w:proofErr w:type="gramEnd"/>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z w:val="21"/>
          <w:szCs w:val="21"/>
        </w:rPr>
        <w:t>m</w:t>
      </w:r>
      <w:r>
        <w:rPr>
          <w:rFonts w:ascii="Arial" w:eastAsia="Arial" w:hAnsi="Arial" w:cs="Arial"/>
          <w:spacing w:val="16"/>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m</w:t>
      </w:r>
      <w:r>
        <w:rPr>
          <w:rFonts w:ascii="Arial" w:eastAsia="Arial" w:hAnsi="Arial" w:cs="Arial"/>
          <w:spacing w:val="2"/>
          <w:sz w:val="21"/>
          <w:szCs w:val="21"/>
        </w:rPr>
        <w:t>po</w:t>
      </w:r>
      <w:r>
        <w:rPr>
          <w:rFonts w:ascii="Arial" w:eastAsia="Arial" w:hAnsi="Arial" w:cs="Arial"/>
          <w:spacing w:val="1"/>
          <w:sz w:val="21"/>
          <w:szCs w:val="21"/>
        </w:rPr>
        <w:t>rt</w:t>
      </w:r>
      <w:r>
        <w:rPr>
          <w:rFonts w:ascii="Arial" w:eastAsia="Arial" w:hAnsi="Arial" w:cs="Arial"/>
          <w:spacing w:val="2"/>
          <w:sz w:val="21"/>
          <w:szCs w:val="21"/>
        </w:rPr>
        <w:t>anc</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ask</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pacing w:val="2"/>
          <w:sz w:val="21"/>
          <w:szCs w:val="21"/>
        </w:rPr>
        <w:t>connec</w:t>
      </w:r>
      <w:r>
        <w:rPr>
          <w:rFonts w:ascii="Arial" w:eastAsia="Arial" w:hAnsi="Arial" w:cs="Arial"/>
          <w:sz w:val="21"/>
          <w:szCs w:val="21"/>
        </w:rPr>
        <w:t>t</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as</w:t>
      </w:r>
      <w:r>
        <w:rPr>
          <w:rFonts w:ascii="Arial" w:eastAsia="Arial" w:hAnsi="Arial" w:cs="Arial"/>
          <w:sz w:val="21"/>
          <w:szCs w:val="21"/>
        </w:rPr>
        <w:t>k</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3"/>
          <w:sz w:val="21"/>
          <w:szCs w:val="21"/>
        </w:rPr>
        <w:t xml:space="preserve"> </w:t>
      </w:r>
      <w:r>
        <w:rPr>
          <w:rFonts w:ascii="Arial" w:eastAsia="Arial" w:hAnsi="Arial" w:cs="Arial"/>
          <w:spacing w:val="1"/>
          <w:w w:val="102"/>
          <w:sz w:val="21"/>
          <w:szCs w:val="21"/>
        </w:rPr>
        <w:t>li</w:t>
      </w:r>
      <w:r>
        <w:rPr>
          <w:rFonts w:ascii="Arial" w:eastAsia="Arial" w:hAnsi="Arial" w:cs="Arial"/>
          <w:spacing w:val="1"/>
          <w:w w:val="103"/>
          <w:sz w:val="21"/>
          <w:szCs w:val="21"/>
        </w:rPr>
        <w:t>f</w:t>
      </w:r>
      <w:r>
        <w:rPr>
          <w:rFonts w:ascii="Arial" w:eastAsia="Arial" w:hAnsi="Arial" w:cs="Arial"/>
          <w:w w:val="102"/>
          <w:sz w:val="21"/>
          <w:szCs w:val="21"/>
        </w:rPr>
        <w:t>e</w:t>
      </w:r>
    </w:p>
    <w:p w:rsidR="00D6528B" w:rsidRDefault="00D6528B">
      <w:pPr>
        <w:spacing w:before="5" w:line="200" w:lineRule="exact"/>
      </w:pPr>
    </w:p>
    <w:p w:rsidR="00D6528B" w:rsidRDefault="00A27EA4">
      <w:pPr>
        <w:spacing w:line="640" w:lineRule="exact"/>
        <w:ind w:left="2283"/>
        <w:rPr>
          <w:sz w:val="57"/>
          <w:szCs w:val="57"/>
        </w:rPr>
      </w:pPr>
      <w:r>
        <w:rPr>
          <w:spacing w:val="48"/>
          <w:w w:val="62"/>
          <w:position w:val="-1"/>
          <w:sz w:val="57"/>
          <w:szCs w:val="57"/>
        </w:rPr>
        <w:t>Co</w:t>
      </w:r>
      <w:r>
        <w:rPr>
          <w:w w:val="62"/>
          <w:position w:val="-1"/>
          <w:sz w:val="57"/>
          <w:szCs w:val="57"/>
        </w:rPr>
        <w:t>m</w:t>
      </w:r>
      <w:r>
        <w:rPr>
          <w:spacing w:val="-94"/>
          <w:position w:val="-1"/>
          <w:sz w:val="57"/>
          <w:szCs w:val="57"/>
        </w:rPr>
        <w:t xml:space="preserve"> </w:t>
      </w:r>
      <w:r>
        <w:rPr>
          <w:w w:val="64"/>
          <w:position w:val="-1"/>
          <w:sz w:val="57"/>
          <w:szCs w:val="57"/>
        </w:rPr>
        <w:t>m</w:t>
      </w:r>
      <w:r>
        <w:rPr>
          <w:spacing w:val="-94"/>
          <w:position w:val="-1"/>
          <w:sz w:val="57"/>
          <w:szCs w:val="57"/>
        </w:rPr>
        <w:t xml:space="preserve"> </w:t>
      </w:r>
      <w:r>
        <w:rPr>
          <w:w w:val="66"/>
          <w:position w:val="-1"/>
          <w:sz w:val="57"/>
          <w:szCs w:val="57"/>
        </w:rPr>
        <w:t>u</w:t>
      </w:r>
      <w:r>
        <w:rPr>
          <w:spacing w:val="-94"/>
          <w:position w:val="-1"/>
          <w:sz w:val="57"/>
          <w:szCs w:val="57"/>
        </w:rPr>
        <w:t xml:space="preserve"> </w:t>
      </w:r>
      <w:proofErr w:type="spellStart"/>
      <w:r>
        <w:rPr>
          <w:spacing w:val="48"/>
          <w:w w:val="64"/>
          <w:position w:val="-1"/>
          <w:sz w:val="57"/>
          <w:szCs w:val="57"/>
        </w:rPr>
        <w:t>n</w:t>
      </w:r>
      <w:r>
        <w:rPr>
          <w:w w:val="64"/>
          <w:position w:val="-1"/>
          <w:sz w:val="57"/>
          <w:szCs w:val="57"/>
        </w:rPr>
        <w:t>i</w:t>
      </w:r>
      <w:proofErr w:type="spellEnd"/>
      <w:r>
        <w:rPr>
          <w:spacing w:val="-95"/>
          <w:position w:val="-1"/>
          <w:sz w:val="57"/>
          <w:szCs w:val="57"/>
        </w:rPr>
        <w:t xml:space="preserve"> </w:t>
      </w:r>
      <w:r>
        <w:rPr>
          <w:spacing w:val="48"/>
          <w:w w:val="69"/>
          <w:position w:val="-1"/>
          <w:sz w:val="57"/>
          <w:szCs w:val="57"/>
        </w:rPr>
        <w:t>ca</w:t>
      </w:r>
      <w:r>
        <w:rPr>
          <w:w w:val="69"/>
          <w:position w:val="-1"/>
          <w:sz w:val="57"/>
          <w:szCs w:val="57"/>
        </w:rPr>
        <w:t>t</w:t>
      </w:r>
      <w:r>
        <w:rPr>
          <w:spacing w:val="-95"/>
          <w:position w:val="-1"/>
          <w:sz w:val="57"/>
          <w:szCs w:val="57"/>
        </w:rPr>
        <w:t xml:space="preserve"> </w:t>
      </w:r>
      <w:proofErr w:type="spellStart"/>
      <w:r>
        <w:rPr>
          <w:w w:val="61"/>
          <w:position w:val="-1"/>
          <w:sz w:val="57"/>
          <w:szCs w:val="57"/>
        </w:rPr>
        <w:t>i</w:t>
      </w:r>
      <w:proofErr w:type="spellEnd"/>
      <w:r>
        <w:rPr>
          <w:spacing w:val="-95"/>
          <w:position w:val="-1"/>
          <w:sz w:val="57"/>
          <w:szCs w:val="57"/>
        </w:rPr>
        <w:t xml:space="preserve"> </w:t>
      </w:r>
      <w:proofErr w:type="gramStart"/>
      <w:r>
        <w:rPr>
          <w:spacing w:val="33"/>
          <w:w w:val="68"/>
          <w:position w:val="-1"/>
          <w:sz w:val="57"/>
          <w:szCs w:val="57"/>
        </w:rPr>
        <w:t>o</w:t>
      </w:r>
      <w:r>
        <w:rPr>
          <w:w w:val="68"/>
          <w:position w:val="-1"/>
          <w:sz w:val="57"/>
          <w:szCs w:val="57"/>
        </w:rPr>
        <w:t xml:space="preserve">n </w:t>
      </w:r>
      <w:r>
        <w:rPr>
          <w:spacing w:val="2"/>
          <w:w w:val="68"/>
          <w:position w:val="-1"/>
          <w:sz w:val="57"/>
          <w:szCs w:val="57"/>
        </w:rPr>
        <w:t xml:space="preserve"> </w:t>
      </w:r>
      <w:proofErr w:type="spellStart"/>
      <w:r>
        <w:rPr>
          <w:spacing w:val="48"/>
          <w:w w:val="67"/>
          <w:position w:val="-1"/>
          <w:sz w:val="57"/>
          <w:szCs w:val="57"/>
        </w:rPr>
        <w:t>Te</w:t>
      </w:r>
      <w:r>
        <w:rPr>
          <w:w w:val="67"/>
          <w:position w:val="-1"/>
          <w:sz w:val="57"/>
          <w:szCs w:val="57"/>
        </w:rPr>
        <w:t>r</w:t>
      </w:r>
      <w:proofErr w:type="spellEnd"/>
      <w:proofErr w:type="gramEnd"/>
      <w:r>
        <w:rPr>
          <w:spacing w:val="-95"/>
          <w:position w:val="-1"/>
          <w:sz w:val="57"/>
          <w:szCs w:val="57"/>
        </w:rPr>
        <w:t xml:space="preserve"> </w:t>
      </w:r>
      <w:r>
        <w:rPr>
          <w:w w:val="64"/>
          <w:position w:val="-1"/>
          <w:sz w:val="57"/>
          <w:szCs w:val="57"/>
        </w:rPr>
        <w:t>m</w:t>
      </w:r>
      <w:r>
        <w:rPr>
          <w:spacing w:val="-94"/>
          <w:position w:val="-1"/>
          <w:sz w:val="57"/>
          <w:szCs w:val="57"/>
        </w:rPr>
        <w:t xml:space="preserve"> </w:t>
      </w:r>
      <w:r>
        <w:rPr>
          <w:w w:val="72"/>
          <w:position w:val="-1"/>
          <w:sz w:val="57"/>
          <w:szCs w:val="57"/>
        </w:rPr>
        <w:t>s</w:t>
      </w:r>
    </w:p>
    <w:p w:rsidR="00D6528B" w:rsidRDefault="00A27EA4">
      <w:pPr>
        <w:spacing w:before="97" w:line="400" w:lineRule="exact"/>
        <w:ind w:left="123"/>
        <w:rPr>
          <w:sz w:val="36"/>
          <w:szCs w:val="36"/>
        </w:rPr>
      </w:pPr>
      <w:r>
        <w:rPr>
          <w:w w:val="66"/>
          <w:position w:val="-1"/>
          <w:sz w:val="36"/>
          <w:szCs w:val="36"/>
          <w:u w:val="single" w:color="000000"/>
        </w:rPr>
        <w:t>Verbal</w:t>
      </w:r>
      <w:r>
        <w:rPr>
          <w:spacing w:val="9"/>
          <w:w w:val="66"/>
          <w:position w:val="-1"/>
          <w:sz w:val="36"/>
          <w:szCs w:val="36"/>
          <w:u w:val="single" w:color="000000"/>
        </w:rPr>
        <w:t xml:space="preserve"> </w:t>
      </w:r>
      <w:r>
        <w:rPr>
          <w:w w:val="66"/>
          <w:position w:val="-1"/>
          <w:sz w:val="36"/>
          <w:szCs w:val="36"/>
          <w:u w:val="single" w:color="000000"/>
        </w:rPr>
        <w:t>Communication</w:t>
      </w:r>
      <w:r>
        <w:rPr>
          <w:spacing w:val="9"/>
          <w:w w:val="66"/>
          <w:position w:val="-1"/>
          <w:sz w:val="36"/>
          <w:szCs w:val="36"/>
        </w:rPr>
        <w:t xml:space="preserve"> </w:t>
      </w:r>
      <w:r>
        <w:rPr>
          <w:w w:val="66"/>
          <w:position w:val="-1"/>
          <w:sz w:val="36"/>
          <w:szCs w:val="36"/>
        </w:rPr>
        <w:t>~</w:t>
      </w:r>
      <w:r>
        <w:rPr>
          <w:spacing w:val="34"/>
          <w:w w:val="66"/>
          <w:position w:val="-1"/>
          <w:sz w:val="36"/>
          <w:szCs w:val="36"/>
        </w:rPr>
        <w:t xml:space="preserve"> </w:t>
      </w:r>
      <w:r>
        <w:rPr>
          <w:w w:val="66"/>
          <w:position w:val="-1"/>
          <w:sz w:val="36"/>
          <w:szCs w:val="36"/>
        </w:rPr>
        <w:t>send</w:t>
      </w:r>
      <w:r>
        <w:rPr>
          <w:spacing w:val="-1"/>
          <w:w w:val="66"/>
          <w:position w:val="-1"/>
          <w:sz w:val="36"/>
          <w:szCs w:val="36"/>
        </w:rPr>
        <w:t>i</w:t>
      </w:r>
      <w:r>
        <w:rPr>
          <w:w w:val="66"/>
          <w:position w:val="-1"/>
          <w:sz w:val="36"/>
          <w:szCs w:val="36"/>
        </w:rPr>
        <w:t>ng</w:t>
      </w:r>
      <w:r>
        <w:rPr>
          <w:spacing w:val="29"/>
          <w:w w:val="66"/>
          <w:position w:val="-1"/>
          <w:sz w:val="36"/>
          <w:szCs w:val="36"/>
        </w:rPr>
        <w:t xml:space="preserve"> </w:t>
      </w:r>
      <w:r>
        <w:rPr>
          <w:w w:val="66"/>
          <w:position w:val="-1"/>
          <w:sz w:val="36"/>
          <w:szCs w:val="36"/>
        </w:rPr>
        <w:t>a</w:t>
      </w:r>
      <w:r>
        <w:rPr>
          <w:spacing w:val="11"/>
          <w:w w:val="66"/>
          <w:position w:val="-1"/>
          <w:sz w:val="36"/>
          <w:szCs w:val="36"/>
        </w:rPr>
        <w:t xml:space="preserve"> </w:t>
      </w:r>
      <w:r>
        <w:rPr>
          <w:w w:val="66"/>
          <w:position w:val="-1"/>
          <w:sz w:val="36"/>
          <w:szCs w:val="36"/>
        </w:rPr>
        <w:t>message</w:t>
      </w:r>
      <w:r>
        <w:rPr>
          <w:spacing w:val="44"/>
          <w:w w:val="66"/>
          <w:position w:val="-1"/>
          <w:sz w:val="36"/>
          <w:szCs w:val="36"/>
        </w:rPr>
        <w:t xml:space="preserve"> </w:t>
      </w:r>
      <w:r>
        <w:rPr>
          <w:w w:val="66"/>
          <w:position w:val="-1"/>
          <w:sz w:val="36"/>
          <w:szCs w:val="36"/>
        </w:rPr>
        <w:t>using</w:t>
      </w:r>
      <w:r>
        <w:rPr>
          <w:spacing w:val="15"/>
          <w:w w:val="66"/>
          <w:position w:val="-1"/>
          <w:sz w:val="36"/>
          <w:szCs w:val="36"/>
        </w:rPr>
        <w:t xml:space="preserve"> </w:t>
      </w:r>
      <w:r>
        <w:rPr>
          <w:w w:val="69"/>
          <w:position w:val="-1"/>
          <w:sz w:val="36"/>
          <w:szCs w:val="36"/>
        </w:rPr>
        <w:t>wor</w:t>
      </w:r>
      <w:r>
        <w:rPr>
          <w:w w:val="71"/>
          <w:position w:val="-1"/>
          <w:sz w:val="36"/>
          <w:szCs w:val="36"/>
        </w:rPr>
        <w:t>ds</w:t>
      </w:r>
    </w:p>
    <w:p w:rsidR="00D6528B" w:rsidRDefault="00D6528B">
      <w:pPr>
        <w:spacing w:line="200" w:lineRule="exact"/>
      </w:pPr>
    </w:p>
    <w:p w:rsidR="00D6528B" w:rsidRDefault="00D6528B">
      <w:pPr>
        <w:spacing w:line="220" w:lineRule="exact"/>
        <w:rPr>
          <w:sz w:val="22"/>
          <w:szCs w:val="22"/>
        </w:rPr>
      </w:pPr>
    </w:p>
    <w:p w:rsidR="00D6528B" w:rsidRDefault="00A27EA4">
      <w:pPr>
        <w:spacing w:before="16" w:line="400" w:lineRule="exact"/>
        <w:ind w:left="123"/>
        <w:rPr>
          <w:sz w:val="36"/>
          <w:szCs w:val="36"/>
        </w:rPr>
      </w:pPr>
      <w:r>
        <w:rPr>
          <w:w w:val="66"/>
          <w:position w:val="-1"/>
          <w:sz w:val="36"/>
          <w:szCs w:val="36"/>
          <w:u w:val="single" w:color="000000"/>
        </w:rPr>
        <w:t>Non-Verbal</w:t>
      </w:r>
      <w:r>
        <w:rPr>
          <w:spacing w:val="1"/>
          <w:w w:val="66"/>
          <w:position w:val="-1"/>
          <w:sz w:val="36"/>
          <w:szCs w:val="36"/>
          <w:u w:val="single" w:color="000000"/>
        </w:rPr>
        <w:t xml:space="preserve"> </w:t>
      </w:r>
      <w:r>
        <w:rPr>
          <w:w w:val="66"/>
          <w:position w:val="-1"/>
          <w:sz w:val="36"/>
          <w:szCs w:val="36"/>
          <w:u w:val="single" w:color="000000"/>
        </w:rPr>
        <w:t>Communication</w:t>
      </w:r>
      <w:r>
        <w:rPr>
          <w:spacing w:val="9"/>
          <w:w w:val="66"/>
          <w:position w:val="-1"/>
          <w:sz w:val="36"/>
          <w:szCs w:val="36"/>
        </w:rPr>
        <w:t xml:space="preserve"> </w:t>
      </w:r>
      <w:r>
        <w:rPr>
          <w:w w:val="66"/>
          <w:position w:val="-1"/>
          <w:sz w:val="36"/>
          <w:szCs w:val="36"/>
        </w:rPr>
        <w:t>~</w:t>
      </w:r>
      <w:r>
        <w:rPr>
          <w:spacing w:val="35"/>
          <w:w w:val="66"/>
          <w:position w:val="-1"/>
          <w:sz w:val="36"/>
          <w:szCs w:val="36"/>
        </w:rPr>
        <w:t xml:space="preserve"> </w:t>
      </w:r>
      <w:r>
        <w:rPr>
          <w:w w:val="66"/>
          <w:position w:val="-1"/>
          <w:sz w:val="36"/>
          <w:szCs w:val="36"/>
        </w:rPr>
        <w:t>sending</w:t>
      </w:r>
      <w:r>
        <w:rPr>
          <w:spacing w:val="28"/>
          <w:w w:val="66"/>
          <w:position w:val="-1"/>
          <w:sz w:val="36"/>
          <w:szCs w:val="36"/>
        </w:rPr>
        <w:t xml:space="preserve"> </w:t>
      </w:r>
      <w:r>
        <w:rPr>
          <w:w w:val="66"/>
          <w:position w:val="-1"/>
          <w:sz w:val="36"/>
          <w:szCs w:val="36"/>
        </w:rPr>
        <w:t>wordless</w:t>
      </w:r>
      <w:r>
        <w:rPr>
          <w:spacing w:val="48"/>
          <w:w w:val="66"/>
          <w:position w:val="-1"/>
          <w:sz w:val="36"/>
          <w:szCs w:val="36"/>
        </w:rPr>
        <w:t xml:space="preserve"> </w:t>
      </w:r>
      <w:r>
        <w:rPr>
          <w:w w:val="65"/>
          <w:position w:val="-1"/>
          <w:sz w:val="36"/>
          <w:szCs w:val="36"/>
        </w:rPr>
        <w:t>m</w:t>
      </w:r>
      <w:r>
        <w:rPr>
          <w:w w:val="70"/>
          <w:position w:val="-1"/>
          <w:sz w:val="36"/>
          <w:szCs w:val="36"/>
        </w:rPr>
        <w:t>e</w:t>
      </w:r>
      <w:r>
        <w:rPr>
          <w:w w:val="73"/>
          <w:position w:val="-1"/>
          <w:sz w:val="36"/>
          <w:szCs w:val="36"/>
        </w:rPr>
        <w:t>ssa</w:t>
      </w:r>
      <w:r>
        <w:rPr>
          <w:w w:val="68"/>
          <w:position w:val="-1"/>
          <w:sz w:val="36"/>
          <w:szCs w:val="36"/>
        </w:rPr>
        <w:t>ge</w:t>
      </w:r>
      <w:r>
        <w:rPr>
          <w:w w:val="74"/>
          <w:position w:val="-1"/>
          <w:sz w:val="36"/>
          <w:szCs w:val="36"/>
        </w:rPr>
        <w:t>s</w:t>
      </w:r>
    </w:p>
    <w:p w:rsidR="00D6528B" w:rsidRDefault="00D6528B">
      <w:pPr>
        <w:spacing w:line="200" w:lineRule="exact"/>
      </w:pPr>
    </w:p>
    <w:p w:rsidR="00D6528B" w:rsidRDefault="00D6528B">
      <w:pPr>
        <w:spacing w:before="15" w:line="200" w:lineRule="exact"/>
      </w:pPr>
    </w:p>
    <w:p w:rsidR="00D6528B" w:rsidRDefault="00A27EA4">
      <w:pPr>
        <w:spacing w:before="16"/>
        <w:ind w:left="123" w:right="1586"/>
        <w:rPr>
          <w:sz w:val="36"/>
          <w:szCs w:val="36"/>
        </w:rPr>
      </w:pPr>
      <w:r>
        <w:rPr>
          <w:w w:val="66"/>
          <w:sz w:val="36"/>
          <w:szCs w:val="36"/>
          <w:u w:val="single" w:color="000000"/>
        </w:rPr>
        <w:t>Informal</w:t>
      </w:r>
      <w:r>
        <w:rPr>
          <w:spacing w:val="8"/>
          <w:w w:val="66"/>
          <w:sz w:val="36"/>
          <w:szCs w:val="36"/>
          <w:u w:val="single" w:color="000000"/>
        </w:rPr>
        <w:t xml:space="preserve"> </w:t>
      </w:r>
      <w:r>
        <w:rPr>
          <w:w w:val="66"/>
          <w:sz w:val="36"/>
          <w:szCs w:val="36"/>
          <w:u w:val="single" w:color="000000"/>
        </w:rPr>
        <w:t>Communication</w:t>
      </w:r>
      <w:r>
        <w:rPr>
          <w:spacing w:val="9"/>
          <w:w w:val="66"/>
          <w:sz w:val="36"/>
          <w:szCs w:val="36"/>
        </w:rPr>
        <w:t xml:space="preserve"> </w:t>
      </w:r>
      <w:r>
        <w:rPr>
          <w:w w:val="66"/>
          <w:sz w:val="36"/>
          <w:szCs w:val="36"/>
        </w:rPr>
        <w:t>~</w:t>
      </w:r>
      <w:r>
        <w:rPr>
          <w:spacing w:val="34"/>
          <w:w w:val="66"/>
          <w:sz w:val="36"/>
          <w:szCs w:val="36"/>
        </w:rPr>
        <w:t xml:space="preserve"> </w:t>
      </w:r>
      <w:r>
        <w:rPr>
          <w:w w:val="66"/>
          <w:sz w:val="36"/>
          <w:szCs w:val="36"/>
        </w:rPr>
        <w:t>when</w:t>
      </w:r>
      <w:r>
        <w:rPr>
          <w:spacing w:val="10"/>
          <w:w w:val="66"/>
          <w:sz w:val="36"/>
          <w:szCs w:val="36"/>
        </w:rPr>
        <w:t xml:space="preserve"> </w:t>
      </w:r>
      <w:r>
        <w:rPr>
          <w:w w:val="66"/>
          <w:sz w:val="36"/>
          <w:szCs w:val="36"/>
        </w:rPr>
        <w:t>a</w:t>
      </w:r>
      <w:r>
        <w:rPr>
          <w:spacing w:val="11"/>
          <w:w w:val="66"/>
          <w:sz w:val="36"/>
          <w:szCs w:val="36"/>
        </w:rPr>
        <w:t xml:space="preserve"> </w:t>
      </w:r>
      <w:r>
        <w:rPr>
          <w:w w:val="66"/>
          <w:sz w:val="36"/>
          <w:szCs w:val="36"/>
        </w:rPr>
        <w:t>message</w:t>
      </w:r>
      <w:r>
        <w:rPr>
          <w:spacing w:val="44"/>
          <w:w w:val="66"/>
          <w:sz w:val="36"/>
          <w:szCs w:val="36"/>
        </w:rPr>
        <w:t xml:space="preserve"> </w:t>
      </w:r>
      <w:r>
        <w:rPr>
          <w:w w:val="66"/>
          <w:sz w:val="36"/>
          <w:szCs w:val="36"/>
        </w:rPr>
        <w:t>is</w:t>
      </w:r>
      <w:r>
        <w:rPr>
          <w:spacing w:val="10"/>
          <w:w w:val="66"/>
          <w:sz w:val="36"/>
          <w:szCs w:val="36"/>
        </w:rPr>
        <w:t xml:space="preserve"> </w:t>
      </w:r>
      <w:r>
        <w:rPr>
          <w:w w:val="66"/>
          <w:sz w:val="36"/>
          <w:szCs w:val="36"/>
        </w:rPr>
        <w:t>crafted</w:t>
      </w:r>
      <w:r>
        <w:rPr>
          <w:spacing w:val="35"/>
          <w:w w:val="66"/>
          <w:sz w:val="36"/>
          <w:szCs w:val="36"/>
        </w:rPr>
        <w:t xml:space="preserve"> </w:t>
      </w:r>
      <w:r>
        <w:rPr>
          <w:w w:val="66"/>
          <w:sz w:val="36"/>
          <w:szCs w:val="36"/>
        </w:rPr>
        <w:t>without</w:t>
      </w:r>
      <w:r>
        <w:rPr>
          <w:spacing w:val="22"/>
          <w:w w:val="66"/>
          <w:sz w:val="36"/>
          <w:szCs w:val="36"/>
        </w:rPr>
        <w:t xml:space="preserve"> </w:t>
      </w:r>
      <w:r>
        <w:rPr>
          <w:w w:val="66"/>
          <w:sz w:val="36"/>
          <w:szCs w:val="36"/>
        </w:rPr>
        <w:t>strict</w:t>
      </w:r>
      <w:r>
        <w:rPr>
          <w:spacing w:val="43"/>
          <w:w w:val="66"/>
          <w:sz w:val="36"/>
          <w:szCs w:val="36"/>
        </w:rPr>
        <w:t xml:space="preserve"> </w:t>
      </w:r>
      <w:proofErr w:type="gramStart"/>
      <w:r>
        <w:rPr>
          <w:w w:val="66"/>
          <w:sz w:val="36"/>
          <w:szCs w:val="36"/>
        </w:rPr>
        <w:t>adhe</w:t>
      </w:r>
      <w:r>
        <w:rPr>
          <w:spacing w:val="-1"/>
          <w:w w:val="66"/>
          <w:sz w:val="36"/>
          <w:szCs w:val="36"/>
        </w:rPr>
        <w:t>r</w:t>
      </w:r>
      <w:r>
        <w:rPr>
          <w:w w:val="66"/>
          <w:sz w:val="36"/>
          <w:szCs w:val="36"/>
        </w:rPr>
        <w:t xml:space="preserve">ence </w:t>
      </w:r>
      <w:r>
        <w:rPr>
          <w:spacing w:val="4"/>
          <w:w w:val="66"/>
          <w:sz w:val="36"/>
          <w:szCs w:val="36"/>
        </w:rPr>
        <w:t xml:space="preserve"> </w:t>
      </w:r>
      <w:r>
        <w:rPr>
          <w:w w:val="73"/>
          <w:sz w:val="36"/>
          <w:szCs w:val="36"/>
        </w:rPr>
        <w:t>t</w:t>
      </w:r>
      <w:r>
        <w:rPr>
          <w:w w:val="68"/>
          <w:sz w:val="36"/>
          <w:szCs w:val="36"/>
        </w:rPr>
        <w:t>o</w:t>
      </w:r>
      <w:proofErr w:type="gramEnd"/>
      <w:r>
        <w:rPr>
          <w:w w:val="68"/>
          <w:sz w:val="36"/>
          <w:szCs w:val="36"/>
        </w:rPr>
        <w:t xml:space="preserve"> </w:t>
      </w:r>
      <w:r>
        <w:rPr>
          <w:w w:val="65"/>
          <w:sz w:val="36"/>
          <w:szCs w:val="36"/>
        </w:rPr>
        <w:t>rules,</w:t>
      </w:r>
      <w:r>
        <w:rPr>
          <w:spacing w:val="47"/>
          <w:w w:val="65"/>
          <w:sz w:val="36"/>
          <w:szCs w:val="36"/>
        </w:rPr>
        <w:t xml:space="preserve"> </w:t>
      </w:r>
      <w:r>
        <w:rPr>
          <w:w w:val="65"/>
          <w:sz w:val="36"/>
          <w:szCs w:val="36"/>
        </w:rPr>
        <w:t>convention,</w:t>
      </w:r>
      <w:r>
        <w:rPr>
          <w:spacing w:val="48"/>
          <w:w w:val="65"/>
          <w:sz w:val="36"/>
          <w:szCs w:val="36"/>
        </w:rPr>
        <w:t xml:space="preserve"> </w:t>
      </w:r>
      <w:r>
        <w:rPr>
          <w:w w:val="65"/>
          <w:sz w:val="36"/>
          <w:szCs w:val="36"/>
        </w:rPr>
        <w:t>&amp;</w:t>
      </w:r>
      <w:r>
        <w:rPr>
          <w:spacing w:val="-4"/>
          <w:w w:val="65"/>
          <w:sz w:val="36"/>
          <w:szCs w:val="36"/>
        </w:rPr>
        <w:t xml:space="preserve"> </w:t>
      </w:r>
      <w:r>
        <w:rPr>
          <w:w w:val="70"/>
          <w:sz w:val="36"/>
          <w:szCs w:val="36"/>
        </w:rPr>
        <w:t>e</w:t>
      </w:r>
      <w:r>
        <w:rPr>
          <w:w w:val="68"/>
          <w:sz w:val="36"/>
          <w:szCs w:val="36"/>
        </w:rPr>
        <w:t>tiq</w:t>
      </w:r>
      <w:r>
        <w:rPr>
          <w:w w:val="67"/>
          <w:sz w:val="36"/>
          <w:szCs w:val="36"/>
        </w:rPr>
        <w:t>u</w:t>
      </w:r>
      <w:r>
        <w:rPr>
          <w:w w:val="70"/>
          <w:sz w:val="36"/>
          <w:szCs w:val="36"/>
        </w:rPr>
        <w:t>e</w:t>
      </w:r>
      <w:r>
        <w:rPr>
          <w:w w:val="72"/>
          <w:sz w:val="36"/>
          <w:szCs w:val="36"/>
        </w:rPr>
        <w:t>tte</w:t>
      </w:r>
    </w:p>
    <w:p w:rsidR="00D6528B" w:rsidRDefault="00D6528B">
      <w:pPr>
        <w:spacing w:line="200" w:lineRule="exact"/>
      </w:pPr>
    </w:p>
    <w:p w:rsidR="00D6528B" w:rsidRDefault="00D6528B">
      <w:pPr>
        <w:spacing w:before="2" w:line="220" w:lineRule="exact"/>
        <w:rPr>
          <w:sz w:val="22"/>
          <w:szCs w:val="22"/>
        </w:rPr>
      </w:pPr>
    </w:p>
    <w:p w:rsidR="00D6528B" w:rsidRDefault="00A27EA4">
      <w:pPr>
        <w:ind w:left="123" w:right="1078"/>
        <w:rPr>
          <w:sz w:val="36"/>
          <w:szCs w:val="36"/>
        </w:rPr>
      </w:pPr>
      <w:r>
        <w:rPr>
          <w:w w:val="66"/>
          <w:sz w:val="36"/>
          <w:szCs w:val="36"/>
          <w:u w:val="single" w:color="000000"/>
        </w:rPr>
        <w:t>Formal</w:t>
      </w:r>
      <w:r>
        <w:rPr>
          <w:spacing w:val="17"/>
          <w:w w:val="66"/>
          <w:sz w:val="36"/>
          <w:szCs w:val="36"/>
          <w:u w:val="single" w:color="000000"/>
        </w:rPr>
        <w:t xml:space="preserve"> </w:t>
      </w:r>
      <w:r>
        <w:rPr>
          <w:w w:val="66"/>
          <w:sz w:val="36"/>
          <w:szCs w:val="36"/>
          <w:u w:val="single" w:color="000000"/>
        </w:rPr>
        <w:t>Commun</w:t>
      </w:r>
      <w:r>
        <w:rPr>
          <w:spacing w:val="-1"/>
          <w:w w:val="66"/>
          <w:sz w:val="36"/>
          <w:szCs w:val="36"/>
          <w:u w:val="single" w:color="000000"/>
        </w:rPr>
        <w:t>i</w:t>
      </w:r>
      <w:r>
        <w:rPr>
          <w:w w:val="66"/>
          <w:sz w:val="36"/>
          <w:szCs w:val="36"/>
          <w:u w:val="single" w:color="000000"/>
        </w:rPr>
        <w:t>cation</w:t>
      </w:r>
      <w:r>
        <w:rPr>
          <w:spacing w:val="6"/>
          <w:w w:val="66"/>
          <w:sz w:val="36"/>
          <w:szCs w:val="36"/>
        </w:rPr>
        <w:t xml:space="preserve"> </w:t>
      </w:r>
      <w:r>
        <w:rPr>
          <w:w w:val="66"/>
          <w:sz w:val="36"/>
          <w:szCs w:val="36"/>
        </w:rPr>
        <w:t>~</w:t>
      </w:r>
      <w:r>
        <w:rPr>
          <w:spacing w:val="34"/>
          <w:w w:val="66"/>
          <w:sz w:val="36"/>
          <w:szCs w:val="36"/>
        </w:rPr>
        <w:t xml:space="preserve"> </w:t>
      </w:r>
      <w:r>
        <w:rPr>
          <w:w w:val="66"/>
          <w:sz w:val="36"/>
          <w:szCs w:val="36"/>
        </w:rPr>
        <w:t>when</w:t>
      </w:r>
      <w:r>
        <w:rPr>
          <w:spacing w:val="10"/>
          <w:w w:val="66"/>
          <w:sz w:val="36"/>
          <w:szCs w:val="36"/>
        </w:rPr>
        <w:t xml:space="preserve"> </w:t>
      </w:r>
      <w:r>
        <w:rPr>
          <w:w w:val="66"/>
          <w:sz w:val="36"/>
          <w:szCs w:val="36"/>
        </w:rPr>
        <w:t>a</w:t>
      </w:r>
      <w:r>
        <w:rPr>
          <w:spacing w:val="11"/>
          <w:w w:val="66"/>
          <w:sz w:val="36"/>
          <w:szCs w:val="36"/>
        </w:rPr>
        <w:t xml:space="preserve"> </w:t>
      </w:r>
      <w:r>
        <w:rPr>
          <w:w w:val="66"/>
          <w:sz w:val="36"/>
          <w:szCs w:val="36"/>
        </w:rPr>
        <w:t>message</w:t>
      </w:r>
      <w:r>
        <w:rPr>
          <w:spacing w:val="44"/>
          <w:w w:val="66"/>
          <w:sz w:val="36"/>
          <w:szCs w:val="36"/>
        </w:rPr>
        <w:t xml:space="preserve"> </w:t>
      </w:r>
      <w:r>
        <w:rPr>
          <w:w w:val="66"/>
          <w:sz w:val="36"/>
          <w:szCs w:val="36"/>
        </w:rPr>
        <w:t>is</w:t>
      </w:r>
      <w:r>
        <w:rPr>
          <w:spacing w:val="10"/>
          <w:w w:val="66"/>
          <w:sz w:val="36"/>
          <w:szCs w:val="36"/>
        </w:rPr>
        <w:t xml:space="preserve"> </w:t>
      </w:r>
      <w:r>
        <w:rPr>
          <w:w w:val="66"/>
          <w:sz w:val="36"/>
          <w:szCs w:val="36"/>
        </w:rPr>
        <w:t>crafted</w:t>
      </w:r>
      <w:r>
        <w:rPr>
          <w:spacing w:val="35"/>
          <w:w w:val="66"/>
          <w:sz w:val="36"/>
          <w:szCs w:val="36"/>
        </w:rPr>
        <w:t xml:space="preserve"> </w:t>
      </w:r>
      <w:r>
        <w:rPr>
          <w:w w:val="66"/>
          <w:sz w:val="36"/>
          <w:szCs w:val="36"/>
        </w:rPr>
        <w:t>that</w:t>
      </w:r>
      <w:r>
        <w:rPr>
          <w:spacing w:val="27"/>
          <w:w w:val="66"/>
          <w:sz w:val="36"/>
          <w:szCs w:val="36"/>
        </w:rPr>
        <w:t xml:space="preserve"> </w:t>
      </w:r>
      <w:proofErr w:type="gramStart"/>
      <w:r>
        <w:rPr>
          <w:w w:val="66"/>
          <w:sz w:val="36"/>
          <w:szCs w:val="36"/>
        </w:rPr>
        <w:t>adhe</w:t>
      </w:r>
      <w:r>
        <w:rPr>
          <w:spacing w:val="-1"/>
          <w:w w:val="66"/>
          <w:sz w:val="36"/>
          <w:szCs w:val="36"/>
        </w:rPr>
        <w:t>r</w:t>
      </w:r>
      <w:r>
        <w:rPr>
          <w:w w:val="66"/>
          <w:sz w:val="36"/>
          <w:szCs w:val="36"/>
        </w:rPr>
        <w:t xml:space="preserve">es </w:t>
      </w:r>
      <w:r>
        <w:rPr>
          <w:spacing w:val="1"/>
          <w:w w:val="66"/>
          <w:sz w:val="36"/>
          <w:szCs w:val="36"/>
        </w:rPr>
        <w:t xml:space="preserve"> </w:t>
      </w:r>
      <w:r>
        <w:rPr>
          <w:w w:val="66"/>
          <w:sz w:val="36"/>
          <w:szCs w:val="36"/>
        </w:rPr>
        <w:t>to</w:t>
      </w:r>
      <w:proofErr w:type="gramEnd"/>
      <w:r>
        <w:rPr>
          <w:spacing w:val="13"/>
          <w:w w:val="66"/>
          <w:sz w:val="36"/>
          <w:szCs w:val="36"/>
        </w:rPr>
        <w:t xml:space="preserve"> </w:t>
      </w:r>
      <w:r>
        <w:rPr>
          <w:w w:val="66"/>
          <w:sz w:val="36"/>
          <w:szCs w:val="36"/>
        </w:rPr>
        <w:t>an</w:t>
      </w:r>
      <w:r>
        <w:rPr>
          <w:spacing w:val="13"/>
          <w:w w:val="66"/>
          <w:sz w:val="36"/>
          <w:szCs w:val="36"/>
        </w:rPr>
        <w:t xml:space="preserve"> </w:t>
      </w:r>
      <w:r>
        <w:rPr>
          <w:w w:val="66"/>
          <w:sz w:val="36"/>
          <w:szCs w:val="36"/>
        </w:rPr>
        <w:t>established</w:t>
      </w:r>
      <w:r>
        <w:rPr>
          <w:spacing w:val="57"/>
          <w:w w:val="66"/>
          <w:sz w:val="36"/>
          <w:szCs w:val="36"/>
        </w:rPr>
        <w:t xml:space="preserve"> </w:t>
      </w:r>
      <w:r>
        <w:rPr>
          <w:w w:val="74"/>
          <w:sz w:val="36"/>
          <w:szCs w:val="36"/>
        </w:rPr>
        <w:t>s</w:t>
      </w:r>
      <w:r>
        <w:rPr>
          <w:w w:val="72"/>
          <w:sz w:val="36"/>
          <w:szCs w:val="36"/>
        </w:rPr>
        <w:t xml:space="preserve">et </w:t>
      </w:r>
      <w:r>
        <w:rPr>
          <w:w w:val="64"/>
          <w:sz w:val="36"/>
          <w:szCs w:val="36"/>
        </w:rPr>
        <w:t>of</w:t>
      </w:r>
      <w:r>
        <w:rPr>
          <w:spacing w:val="4"/>
          <w:w w:val="64"/>
          <w:sz w:val="36"/>
          <w:szCs w:val="36"/>
        </w:rPr>
        <w:t xml:space="preserve"> </w:t>
      </w:r>
      <w:r>
        <w:rPr>
          <w:w w:val="64"/>
          <w:sz w:val="36"/>
          <w:szCs w:val="36"/>
        </w:rPr>
        <w:t>rules,</w:t>
      </w:r>
      <w:r>
        <w:rPr>
          <w:spacing w:val="57"/>
          <w:w w:val="64"/>
          <w:sz w:val="36"/>
          <w:szCs w:val="36"/>
        </w:rPr>
        <w:t xml:space="preserve"> </w:t>
      </w:r>
      <w:r>
        <w:rPr>
          <w:w w:val="64"/>
          <w:sz w:val="36"/>
          <w:szCs w:val="36"/>
        </w:rPr>
        <w:t xml:space="preserve">convention, </w:t>
      </w:r>
      <w:r>
        <w:rPr>
          <w:spacing w:val="6"/>
          <w:w w:val="64"/>
          <w:sz w:val="36"/>
          <w:szCs w:val="36"/>
        </w:rPr>
        <w:t xml:space="preserve"> </w:t>
      </w:r>
      <w:r>
        <w:rPr>
          <w:w w:val="64"/>
          <w:sz w:val="36"/>
          <w:szCs w:val="36"/>
        </w:rPr>
        <w:t>&amp;</w:t>
      </w:r>
      <w:r>
        <w:rPr>
          <w:spacing w:val="-1"/>
          <w:w w:val="64"/>
          <w:sz w:val="36"/>
          <w:szCs w:val="36"/>
        </w:rPr>
        <w:t xml:space="preserve"> </w:t>
      </w:r>
      <w:r>
        <w:rPr>
          <w:w w:val="72"/>
          <w:sz w:val="36"/>
          <w:szCs w:val="36"/>
        </w:rPr>
        <w:t>et</w:t>
      </w:r>
      <w:r>
        <w:rPr>
          <w:w w:val="62"/>
          <w:sz w:val="36"/>
          <w:szCs w:val="36"/>
        </w:rPr>
        <w:t>i</w:t>
      </w:r>
      <w:r>
        <w:rPr>
          <w:w w:val="69"/>
          <w:sz w:val="36"/>
          <w:szCs w:val="36"/>
        </w:rPr>
        <w:t>quet</w:t>
      </w:r>
      <w:r>
        <w:rPr>
          <w:w w:val="73"/>
          <w:sz w:val="36"/>
          <w:szCs w:val="36"/>
        </w:rPr>
        <w:t>t</w:t>
      </w:r>
      <w:r>
        <w:rPr>
          <w:w w:val="70"/>
          <w:sz w:val="36"/>
          <w:szCs w:val="36"/>
        </w:rPr>
        <w:t>e</w:t>
      </w:r>
    </w:p>
    <w:p w:rsidR="00D6528B" w:rsidRDefault="00A27EA4">
      <w:pPr>
        <w:spacing w:line="320" w:lineRule="exact"/>
        <w:ind w:left="4402" w:right="5315"/>
        <w:jc w:val="center"/>
        <w:rPr>
          <w:rFonts w:ascii="Cambria" w:eastAsia="Cambria" w:hAnsi="Cambria" w:cs="Cambria"/>
          <w:sz w:val="28"/>
          <w:szCs w:val="28"/>
        </w:rPr>
      </w:pPr>
      <w:r>
        <w:rPr>
          <w:rFonts w:ascii="Cambria" w:eastAsia="Cambria" w:hAnsi="Cambria" w:cs="Cambria"/>
          <w:b/>
          <w:w w:val="24"/>
          <w:sz w:val="28"/>
          <w:szCs w:val="28"/>
        </w:rPr>
        <w:t xml:space="preserve">    </w:t>
      </w:r>
    </w:p>
    <w:p w:rsidR="00D6528B" w:rsidRDefault="00A27EA4">
      <w:pPr>
        <w:spacing w:before="3"/>
        <w:ind w:left="123"/>
        <w:rPr>
          <w:rFonts w:ascii="Cambria" w:eastAsia="Cambria" w:hAnsi="Cambria" w:cs="Cambria"/>
          <w:sz w:val="28"/>
          <w:szCs w:val="28"/>
        </w:rPr>
      </w:pPr>
      <w:r>
        <w:rPr>
          <w:rFonts w:ascii="Cambria" w:eastAsia="Cambria" w:hAnsi="Cambria" w:cs="Cambria"/>
          <w:spacing w:val="1"/>
          <w:w w:val="99"/>
          <w:sz w:val="28"/>
          <w:szCs w:val="28"/>
        </w:rPr>
        <w:t>Yo</w:t>
      </w:r>
      <w:r>
        <w:rPr>
          <w:rFonts w:ascii="Cambria" w:eastAsia="Cambria" w:hAnsi="Cambria" w:cs="Cambria"/>
          <w:spacing w:val="1"/>
          <w:w w:val="53"/>
          <w:sz w:val="28"/>
          <w:szCs w:val="28"/>
        </w:rPr>
        <w:t xml:space="preserve">u   </w:t>
      </w:r>
      <w:r>
        <w:rPr>
          <w:rFonts w:ascii="Cambria" w:eastAsia="Cambria" w:hAnsi="Cambria" w:cs="Cambria"/>
          <w:w w:val="53"/>
          <w:sz w:val="28"/>
          <w:szCs w:val="28"/>
        </w:rPr>
        <w:t> </w:t>
      </w:r>
      <w:r>
        <w:rPr>
          <w:rFonts w:ascii="Cambria" w:eastAsia="Cambria" w:hAnsi="Cambria" w:cs="Cambria"/>
          <w:spacing w:val="1"/>
          <w:w w:val="99"/>
          <w:sz w:val="28"/>
          <w:szCs w:val="28"/>
        </w:rPr>
        <w:t>ca</w:t>
      </w:r>
      <w:r>
        <w:rPr>
          <w:rFonts w:ascii="Cambria" w:eastAsia="Cambria" w:hAnsi="Cambria" w:cs="Cambria"/>
          <w:spacing w:val="1"/>
          <w:w w:val="53"/>
          <w:sz w:val="28"/>
          <w:szCs w:val="28"/>
        </w:rPr>
        <w:t xml:space="preserve">n   </w:t>
      </w:r>
      <w:r>
        <w:rPr>
          <w:rFonts w:ascii="Cambria" w:eastAsia="Cambria" w:hAnsi="Cambria" w:cs="Cambria"/>
          <w:w w:val="53"/>
          <w:sz w:val="28"/>
          <w:szCs w:val="28"/>
        </w:rPr>
        <w:t> </w:t>
      </w:r>
      <w:r>
        <w:rPr>
          <w:rFonts w:ascii="Cambria" w:eastAsia="Cambria" w:hAnsi="Cambria" w:cs="Cambria"/>
          <w:spacing w:val="1"/>
          <w:w w:val="99"/>
          <w:sz w:val="28"/>
          <w:szCs w:val="28"/>
        </w:rPr>
        <w:t>be</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24"/>
          <w:sz w:val="28"/>
          <w:szCs w:val="28"/>
        </w:rPr>
        <w:t xml:space="preserve">    </w:t>
      </w:r>
      <w:r>
        <w:rPr>
          <w:rFonts w:ascii="Cambria" w:eastAsia="Cambria" w:hAnsi="Cambria" w:cs="Cambria"/>
          <w:spacing w:val="1"/>
          <w:w w:val="99"/>
          <w:sz w:val="28"/>
          <w:szCs w:val="28"/>
        </w:rPr>
        <w:t>good</w:t>
      </w:r>
      <w:r>
        <w:rPr>
          <w:rFonts w:ascii="Cambria" w:eastAsia="Cambria" w:hAnsi="Cambria" w:cs="Cambria"/>
          <w:w w:val="24"/>
          <w:sz w:val="28"/>
          <w:szCs w:val="28"/>
        </w:rPr>
        <w:t xml:space="preserve">    </w:t>
      </w:r>
      <w:r>
        <w:rPr>
          <w:rFonts w:ascii="Cambria" w:eastAsia="Cambria" w:hAnsi="Cambria" w:cs="Cambria"/>
          <w:w w:val="99"/>
          <w:sz w:val="28"/>
          <w:szCs w:val="28"/>
        </w:rPr>
        <w:t>li</w:t>
      </w:r>
      <w:r>
        <w:rPr>
          <w:rFonts w:ascii="Cambria" w:eastAsia="Cambria" w:hAnsi="Cambria" w:cs="Cambria"/>
          <w:spacing w:val="1"/>
          <w:w w:val="99"/>
          <w:sz w:val="28"/>
          <w:szCs w:val="28"/>
        </w:rPr>
        <w:t>stener</w:t>
      </w:r>
      <w:r>
        <w:rPr>
          <w:rFonts w:ascii="Cambria" w:eastAsia="Cambria" w:hAnsi="Cambria" w:cs="Cambria"/>
          <w:w w:val="24"/>
          <w:sz w:val="28"/>
          <w:szCs w:val="28"/>
        </w:rPr>
        <w:t xml:space="preserve">    </w:t>
      </w:r>
      <w:r>
        <w:rPr>
          <w:rFonts w:ascii="Cambria" w:eastAsia="Cambria" w:hAnsi="Cambria" w:cs="Cambria"/>
          <w:w w:val="99"/>
          <w:sz w:val="28"/>
          <w:szCs w:val="28"/>
        </w:rPr>
        <w:t>(</w:t>
      </w:r>
      <w:r>
        <w:rPr>
          <w:rFonts w:ascii="Cambria" w:eastAsia="Cambria" w:hAnsi="Cambria" w:cs="Cambria"/>
          <w:spacing w:val="1"/>
          <w:w w:val="99"/>
          <w:sz w:val="28"/>
          <w:szCs w:val="28"/>
        </w:rPr>
        <w:t>a</w:t>
      </w:r>
      <w:r>
        <w:rPr>
          <w:rFonts w:ascii="Cambria" w:eastAsia="Cambria" w:hAnsi="Cambria" w:cs="Cambria"/>
          <w:spacing w:val="1"/>
          <w:w w:val="53"/>
          <w:sz w:val="28"/>
          <w:szCs w:val="28"/>
        </w:rPr>
        <w:t>n    </w:t>
      </w:r>
      <w:r>
        <w:rPr>
          <w:rFonts w:ascii="Cambria" w:eastAsia="Cambria" w:hAnsi="Cambria" w:cs="Cambria"/>
          <w:spacing w:val="1"/>
          <w:w w:val="99"/>
          <w:sz w:val="28"/>
          <w:szCs w:val="28"/>
          <w:u w:val="single" w:color="000000"/>
        </w:rPr>
        <w:t>ac</w:t>
      </w:r>
      <w:r>
        <w:rPr>
          <w:rFonts w:ascii="Cambria" w:eastAsia="Cambria" w:hAnsi="Cambria" w:cs="Cambria"/>
          <w:w w:val="99"/>
          <w:sz w:val="28"/>
          <w:szCs w:val="28"/>
          <w:u w:val="single" w:color="000000"/>
        </w:rPr>
        <w:t>ti</w:t>
      </w:r>
      <w:r>
        <w:rPr>
          <w:rFonts w:ascii="Cambria" w:eastAsia="Cambria" w:hAnsi="Cambria" w:cs="Cambria"/>
          <w:spacing w:val="1"/>
          <w:w w:val="99"/>
          <w:sz w:val="28"/>
          <w:szCs w:val="28"/>
          <w:u w:val="single" w:color="000000"/>
        </w:rPr>
        <w:t>ve</w:t>
      </w:r>
      <w:r>
        <w:rPr>
          <w:rFonts w:ascii="Cambria" w:eastAsia="Cambria" w:hAnsi="Cambria" w:cs="Cambria"/>
          <w:w w:val="24"/>
          <w:sz w:val="28"/>
          <w:szCs w:val="28"/>
        </w:rPr>
        <w:t xml:space="preserve">    </w:t>
      </w:r>
      <w:r>
        <w:rPr>
          <w:rFonts w:ascii="Cambria" w:eastAsia="Cambria" w:hAnsi="Cambria" w:cs="Cambria"/>
          <w:spacing w:val="1"/>
          <w:w w:val="99"/>
          <w:sz w:val="28"/>
          <w:szCs w:val="28"/>
        </w:rPr>
        <w:t>l</w:t>
      </w:r>
      <w:r>
        <w:rPr>
          <w:rFonts w:ascii="Cambria" w:eastAsia="Cambria" w:hAnsi="Cambria" w:cs="Cambria"/>
          <w:w w:val="99"/>
          <w:sz w:val="28"/>
          <w:szCs w:val="28"/>
        </w:rPr>
        <w:t>i</w:t>
      </w:r>
      <w:r>
        <w:rPr>
          <w:rFonts w:ascii="Cambria" w:eastAsia="Cambria" w:hAnsi="Cambria" w:cs="Cambria"/>
          <w:spacing w:val="1"/>
          <w:w w:val="99"/>
          <w:sz w:val="28"/>
          <w:szCs w:val="28"/>
        </w:rPr>
        <w:t>stene</w:t>
      </w:r>
      <w:r>
        <w:rPr>
          <w:rFonts w:ascii="Cambria" w:eastAsia="Cambria" w:hAnsi="Cambria" w:cs="Cambria"/>
          <w:spacing w:val="1"/>
          <w:w w:val="60"/>
          <w:sz w:val="28"/>
          <w:szCs w:val="28"/>
        </w:rPr>
        <w:t xml:space="preserve">r)   </w:t>
      </w:r>
      <w:r>
        <w:rPr>
          <w:rFonts w:ascii="Cambria" w:eastAsia="Cambria" w:hAnsi="Cambria" w:cs="Cambria"/>
          <w:w w:val="60"/>
          <w:sz w:val="28"/>
          <w:szCs w:val="28"/>
        </w:rPr>
        <w:t> </w:t>
      </w:r>
      <w:r>
        <w:rPr>
          <w:rFonts w:ascii="Cambria" w:eastAsia="Cambria" w:hAnsi="Cambria" w:cs="Cambria"/>
          <w:spacing w:val="1"/>
          <w:w w:val="99"/>
          <w:sz w:val="28"/>
          <w:szCs w:val="28"/>
        </w:rPr>
        <w:t>by</w:t>
      </w:r>
      <w:r>
        <w:rPr>
          <w:rFonts w:ascii="Cambria" w:eastAsia="Cambria" w:hAnsi="Cambria" w:cs="Cambria"/>
          <w:w w:val="99"/>
          <w:sz w:val="28"/>
          <w:szCs w:val="28"/>
        </w:rPr>
        <w:t>:</w:t>
      </w:r>
      <w:r>
        <w:rPr>
          <w:rFonts w:ascii="Cambria" w:eastAsia="Cambria" w:hAnsi="Cambria" w:cs="Cambria"/>
          <w:w w:val="24"/>
          <w:sz w:val="28"/>
          <w:szCs w:val="28"/>
        </w:rPr>
        <w:t xml:space="preserve">    </w:t>
      </w:r>
    </w:p>
    <w:p w:rsidR="00D6528B" w:rsidRDefault="009564B4">
      <w:pPr>
        <w:spacing w:line="300" w:lineRule="exact"/>
        <w:ind w:left="123"/>
        <w:rPr>
          <w:rFonts w:ascii="Cambria" w:eastAsia="Cambria" w:hAnsi="Cambria" w:cs="Cambria"/>
          <w:sz w:val="28"/>
          <w:szCs w:val="28"/>
        </w:rPr>
      </w:pPr>
      <w:r>
        <w:rPr>
          <w:noProof/>
        </w:rPr>
        <w:drawing>
          <wp:anchor distT="0" distB="0" distL="114300" distR="114300" simplePos="0" relativeHeight="503314436" behindDoc="1" locked="0" layoutInCell="1" allowOverlap="1">
            <wp:simplePos x="0" y="0"/>
            <wp:positionH relativeFrom="page">
              <wp:posOffset>1137920</wp:posOffset>
            </wp:positionH>
            <wp:positionV relativeFrom="paragraph">
              <wp:posOffset>201930</wp:posOffset>
            </wp:positionV>
            <wp:extent cx="587375" cy="521970"/>
            <wp:effectExtent l="0" t="0" r="3175" b="0"/>
            <wp:wrapNone/>
            <wp:docPr id="23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375" cy="521970"/>
                    </a:xfrm>
                    <a:prstGeom prst="rect">
                      <a:avLst/>
                    </a:prstGeom>
                    <a:noFill/>
                  </pic:spPr>
                </pic:pic>
              </a:graphicData>
            </a:graphic>
            <wp14:sizeRelH relativeFrom="page">
              <wp14:pctWidth>0</wp14:pctWidth>
            </wp14:sizeRelH>
            <wp14:sizeRelV relativeFrom="page">
              <wp14:pctHeight>0</wp14:pctHeight>
            </wp14:sizeRelV>
          </wp:anchor>
        </w:drawing>
      </w:r>
      <w:r w:rsidR="00A27EA4">
        <w:rPr>
          <w:rFonts w:ascii="Cambria" w:eastAsia="Cambria" w:hAnsi="Cambria" w:cs="Cambria"/>
          <w:w w:val="24"/>
          <w:position w:val="-1"/>
          <w:sz w:val="28"/>
          <w:szCs w:val="28"/>
        </w:rPr>
        <w:t xml:space="preserve">    </w:t>
      </w:r>
    </w:p>
    <w:p w:rsidR="00D6528B" w:rsidRDefault="00D6528B">
      <w:pPr>
        <w:spacing w:before="6" w:line="120" w:lineRule="exact"/>
        <w:rPr>
          <w:sz w:val="12"/>
          <w:szCs w:val="12"/>
        </w:rPr>
      </w:pPr>
    </w:p>
    <w:p w:rsidR="00D6528B" w:rsidRDefault="00D6528B">
      <w:pPr>
        <w:spacing w:line="200" w:lineRule="exact"/>
      </w:pPr>
    </w:p>
    <w:p w:rsidR="00D6528B" w:rsidRDefault="00D6528B">
      <w:pPr>
        <w:spacing w:line="200" w:lineRule="exact"/>
        <w:sectPr w:rsidR="00D6528B">
          <w:pgSz w:w="12240" w:h="15840"/>
          <w:pgMar w:top="1240" w:right="700" w:bottom="280" w:left="1680" w:header="0" w:footer="1343" w:gutter="0"/>
          <w:cols w:space="720"/>
        </w:sectPr>
      </w:pPr>
    </w:p>
    <w:p w:rsidR="00D6528B" w:rsidRDefault="00D6528B">
      <w:pPr>
        <w:spacing w:before="6" w:line="140" w:lineRule="exact"/>
        <w:rPr>
          <w:sz w:val="14"/>
          <w:szCs w:val="14"/>
        </w:rPr>
      </w:pPr>
    </w:p>
    <w:p w:rsidR="00D6528B" w:rsidRDefault="00D6528B">
      <w:pPr>
        <w:spacing w:line="200" w:lineRule="exact"/>
      </w:pPr>
    </w:p>
    <w:p w:rsidR="00D6528B" w:rsidRDefault="00A27EA4">
      <w:pPr>
        <w:ind w:left="123"/>
        <w:rPr>
          <w:rFonts w:ascii="Cambria" w:eastAsia="Cambria" w:hAnsi="Cambria" w:cs="Cambria"/>
          <w:sz w:val="28"/>
          <w:szCs w:val="28"/>
        </w:rPr>
      </w:pPr>
      <w:r>
        <w:rPr>
          <w:rFonts w:ascii="Cambria" w:eastAsia="Cambria" w:hAnsi="Cambria" w:cs="Cambria"/>
          <w:w w:val="24"/>
          <w:sz w:val="28"/>
          <w:szCs w:val="28"/>
        </w:rPr>
        <w:t xml:space="preserve">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7" w:line="260" w:lineRule="exact"/>
        <w:rPr>
          <w:sz w:val="26"/>
          <w:szCs w:val="26"/>
        </w:rPr>
      </w:pPr>
    </w:p>
    <w:p w:rsidR="00D6528B" w:rsidRDefault="00A27EA4">
      <w:pPr>
        <w:ind w:left="123"/>
        <w:rPr>
          <w:rFonts w:ascii="Cambria" w:eastAsia="Cambria" w:hAnsi="Cambria" w:cs="Cambria"/>
          <w:sz w:val="28"/>
          <w:szCs w:val="28"/>
        </w:rPr>
      </w:pPr>
      <w:r>
        <w:rPr>
          <w:rFonts w:ascii="Cambria" w:eastAsia="Cambria" w:hAnsi="Cambria" w:cs="Cambria"/>
          <w:w w:val="24"/>
          <w:sz w:val="28"/>
          <w:szCs w:val="28"/>
        </w:rPr>
        <w:t xml:space="preserve">    </w:t>
      </w:r>
    </w:p>
    <w:p w:rsidR="00D6528B" w:rsidRDefault="009564B4">
      <w:pPr>
        <w:spacing w:before="1"/>
        <w:ind w:left="123"/>
      </w:pPr>
      <w:r>
        <w:rPr>
          <w:noProof/>
        </w:rPr>
        <w:drawing>
          <wp:inline distT="0" distB="0" distL="0" distR="0">
            <wp:extent cx="438150" cy="643890"/>
            <wp:effectExtent l="0" t="0" r="0" b="381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 cy="643890"/>
                    </a:xfrm>
                    <a:prstGeom prst="rect">
                      <a:avLst/>
                    </a:prstGeom>
                    <a:noFill/>
                    <a:ln>
                      <a:noFill/>
                    </a:ln>
                  </pic:spPr>
                </pic:pic>
              </a:graphicData>
            </a:graphic>
          </wp:inline>
        </w:drawing>
      </w:r>
    </w:p>
    <w:p w:rsidR="00D6528B" w:rsidRDefault="009564B4">
      <w:pPr>
        <w:spacing w:before="59" w:line="300" w:lineRule="exact"/>
        <w:ind w:left="123"/>
        <w:rPr>
          <w:rFonts w:ascii="Cambria" w:eastAsia="Cambria" w:hAnsi="Cambria" w:cs="Cambria"/>
          <w:sz w:val="28"/>
          <w:szCs w:val="28"/>
        </w:rPr>
      </w:pPr>
      <w:r>
        <w:rPr>
          <w:noProof/>
        </w:rPr>
        <w:drawing>
          <wp:anchor distT="0" distB="0" distL="114300" distR="114300" simplePos="0" relativeHeight="503314438" behindDoc="1" locked="0" layoutInCell="1" allowOverlap="1">
            <wp:simplePos x="0" y="0"/>
            <wp:positionH relativeFrom="page">
              <wp:posOffset>1144270</wp:posOffset>
            </wp:positionH>
            <wp:positionV relativeFrom="paragraph">
              <wp:posOffset>247015</wp:posOffset>
            </wp:positionV>
            <wp:extent cx="679450" cy="679450"/>
            <wp:effectExtent l="0" t="0" r="0" b="6350"/>
            <wp:wrapNone/>
            <wp:docPr id="23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14:sizeRelH relativeFrom="page">
              <wp14:pctWidth>0</wp14:pctWidth>
            </wp14:sizeRelH>
            <wp14:sizeRelV relativeFrom="page">
              <wp14:pctHeight>0</wp14:pctHeight>
            </wp14:sizeRelV>
          </wp:anchor>
        </w:drawing>
      </w:r>
      <w:r w:rsidR="00A27EA4">
        <w:rPr>
          <w:rFonts w:ascii="Cambria" w:eastAsia="Cambria" w:hAnsi="Cambria" w:cs="Cambria"/>
          <w:b/>
          <w:w w:val="24"/>
          <w:position w:val="-1"/>
          <w:sz w:val="28"/>
          <w:szCs w:val="28"/>
        </w:rPr>
        <w:t xml:space="preserve">    </w:t>
      </w:r>
    </w:p>
    <w:p w:rsidR="00D6528B" w:rsidRDefault="00A27EA4">
      <w:pPr>
        <w:spacing w:before="19"/>
        <w:ind w:left="200"/>
        <w:rPr>
          <w:rFonts w:ascii="Cambria" w:eastAsia="Cambria" w:hAnsi="Cambria" w:cs="Cambria"/>
          <w:sz w:val="28"/>
          <w:szCs w:val="28"/>
        </w:rPr>
      </w:pPr>
      <w:r>
        <w:br w:type="column"/>
      </w:r>
      <w:r>
        <w:rPr>
          <w:rFonts w:ascii="Cambria" w:eastAsia="Cambria" w:hAnsi="Cambria" w:cs="Cambria"/>
          <w:w w:val="24"/>
          <w:sz w:val="28"/>
          <w:szCs w:val="28"/>
        </w:rPr>
        <w:lastRenderedPageBreak/>
        <w:t xml:space="preserve">                                 </w:t>
      </w:r>
      <w:r>
        <w:rPr>
          <w:rFonts w:ascii="Cambria" w:eastAsia="Cambria" w:hAnsi="Cambria" w:cs="Cambria"/>
          <w:spacing w:val="15"/>
          <w:w w:val="24"/>
          <w:sz w:val="28"/>
          <w:szCs w:val="28"/>
        </w:rPr>
        <w:t xml:space="preserve"> </w:t>
      </w:r>
      <w:proofErr w:type="gramStart"/>
      <w:r>
        <w:rPr>
          <w:rFonts w:ascii="Cambria" w:eastAsia="Cambria" w:hAnsi="Cambria" w:cs="Cambria"/>
          <w:spacing w:val="1"/>
          <w:w w:val="99"/>
          <w:sz w:val="28"/>
          <w:szCs w:val="28"/>
        </w:rPr>
        <w:t>making</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b/>
          <w:spacing w:val="1"/>
          <w:w w:val="99"/>
          <w:sz w:val="28"/>
          <w:szCs w:val="28"/>
        </w:rPr>
        <w:t>EY</w:t>
      </w:r>
      <w:r>
        <w:rPr>
          <w:rFonts w:ascii="Cambria" w:eastAsia="Cambria" w:hAnsi="Cambria" w:cs="Cambria"/>
          <w:b/>
          <w:spacing w:val="1"/>
          <w:w w:val="54"/>
          <w:sz w:val="28"/>
          <w:szCs w:val="28"/>
        </w:rPr>
        <w:t>E</w:t>
      </w:r>
      <w:proofErr w:type="gramEnd"/>
      <w:r>
        <w:rPr>
          <w:rFonts w:ascii="Cambria" w:eastAsia="Cambria" w:hAnsi="Cambria" w:cs="Cambria"/>
          <w:b/>
          <w:spacing w:val="1"/>
          <w:w w:val="54"/>
          <w:sz w:val="28"/>
          <w:szCs w:val="28"/>
        </w:rPr>
        <w:t xml:space="preserve">   </w:t>
      </w:r>
      <w:r>
        <w:rPr>
          <w:rFonts w:ascii="Cambria" w:eastAsia="Cambria" w:hAnsi="Cambria" w:cs="Cambria"/>
          <w:b/>
          <w:w w:val="54"/>
          <w:sz w:val="28"/>
          <w:szCs w:val="28"/>
        </w:rPr>
        <w:t> </w:t>
      </w:r>
      <w:r>
        <w:rPr>
          <w:rFonts w:ascii="Cambria" w:eastAsia="Cambria" w:hAnsi="Cambria" w:cs="Cambria"/>
          <w:b/>
          <w:spacing w:val="1"/>
          <w:w w:val="99"/>
          <w:sz w:val="28"/>
          <w:szCs w:val="28"/>
        </w:rPr>
        <w:t>CONTACT</w:t>
      </w:r>
      <w:r>
        <w:rPr>
          <w:rFonts w:ascii="Cambria" w:eastAsia="Cambria" w:hAnsi="Cambria" w:cs="Cambria"/>
          <w:w w:val="24"/>
          <w:sz w:val="28"/>
          <w:szCs w:val="28"/>
        </w:rPr>
        <w:t xml:space="preserve">    </w:t>
      </w:r>
      <w:r>
        <w:rPr>
          <w:rFonts w:ascii="Cambria" w:eastAsia="Cambria" w:hAnsi="Cambria" w:cs="Cambria"/>
          <w:spacing w:val="1"/>
          <w:w w:val="99"/>
          <w:sz w:val="28"/>
          <w:szCs w:val="28"/>
        </w:rPr>
        <w:t>w</w:t>
      </w:r>
      <w:r>
        <w:rPr>
          <w:rFonts w:ascii="Cambria" w:eastAsia="Cambria" w:hAnsi="Cambria" w:cs="Cambria"/>
          <w:w w:val="99"/>
          <w:sz w:val="28"/>
          <w:szCs w:val="28"/>
        </w:rPr>
        <w:t>it</w:t>
      </w:r>
      <w:r>
        <w:rPr>
          <w:rFonts w:ascii="Cambria" w:eastAsia="Cambria" w:hAnsi="Cambria" w:cs="Cambria"/>
          <w:spacing w:val="1"/>
          <w:w w:val="99"/>
          <w:sz w:val="28"/>
          <w:szCs w:val="28"/>
        </w:rPr>
        <w:t>h</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99"/>
          <w:sz w:val="28"/>
          <w:szCs w:val="28"/>
        </w:rPr>
        <w:t>he</w:t>
      </w:r>
      <w:r>
        <w:rPr>
          <w:rFonts w:ascii="Cambria" w:eastAsia="Cambria" w:hAnsi="Cambria" w:cs="Cambria"/>
          <w:w w:val="24"/>
          <w:sz w:val="28"/>
          <w:szCs w:val="28"/>
        </w:rPr>
        <w:t xml:space="preserve">    </w:t>
      </w:r>
      <w:r>
        <w:rPr>
          <w:rFonts w:ascii="Cambria" w:eastAsia="Cambria" w:hAnsi="Cambria" w:cs="Cambria"/>
          <w:spacing w:val="1"/>
          <w:w w:val="99"/>
          <w:sz w:val="28"/>
          <w:szCs w:val="28"/>
        </w:rPr>
        <w:t>speaker</w:t>
      </w:r>
      <w:r>
        <w:rPr>
          <w:rFonts w:ascii="Cambria" w:eastAsia="Cambria" w:hAnsi="Cambria" w:cs="Cambria"/>
          <w:w w:val="24"/>
          <w:sz w:val="28"/>
          <w:szCs w:val="28"/>
        </w:rPr>
        <w:t xml:space="preserve">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7" w:line="260" w:lineRule="exact"/>
        <w:rPr>
          <w:sz w:val="26"/>
          <w:szCs w:val="26"/>
        </w:rPr>
      </w:pPr>
    </w:p>
    <w:p w:rsidR="00D6528B" w:rsidRDefault="009564B4">
      <w:pPr>
        <w:rPr>
          <w:rFonts w:ascii="Cambria" w:eastAsia="Cambria" w:hAnsi="Cambria" w:cs="Cambria"/>
          <w:sz w:val="28"/>
          <w:szCs w:val="28"/>
        </w:rPr>
      </w:pPr>
      <w:r>
        <w:rPr>
          <w:noProof/>
        </w:rPr>
        <w:drawing>
          <wp:anchor distT="0" distB="0" distL="114300" distR="114300" simplePos="0" relativeHeight="503314437" behindDoc="1" locked="0" layoutInCell="1" allowOverlap="1">
            <wp:simplePos x="0" y="0"/>
            <wp:positionH relativeFrom="page">
              <wp:posOffset>1138555</wp:posOffset>
            </wp:positionH>
            <wp:positionV relativeFrom="paragraph">
              <wp:posOffset>-344805</wp:posOffset>
            </wp:positionV>
            <wp:extent cx="467360" cy="519430"/>
            <wp:effectExtent l="0" t="0" r="8890" b="0"/>
            <wp:wrapNone/>
            <wp:docPr id="23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360" cy="519430"/>
                    </a:xfrm>
                    <a:prstGeom prst="rect">
                      <a:avLst/>
                    </a:prstGeom>
                    <a:noFill/>
                  </pic:spPr>
                </pic:pic>
              </a:graphicData>
            </a:graphic>
            <wp14:sizeRelH relativeFrom="page">
              <wp14:pctWidth>0</wp14:pctWidth>
            </wp14:sizeRelH>
            <wp14:sizeRelV relativeFrom="page">
              <wp14:pctHeight>0</wp14:pctHeight>
            </wp14:sizeRelV>
          </wp:anchor>
        </w:drawing>
      </w:r>
      <w:r w:rsidR="00A27EA4">
        <w:rPr>
          <w:rFonts w:ascii="Cambria" w:eastAsia="Cambria" w:hAnsi="Cambria" w:cs="Cambria"/>
          <w:w w:val="24"/>
          <w:sz w:val="28"/>
          <w:szCs w:val="28"/>
        </w:rPr>
        <w:t xml:space="preserve">                                               </w:t>
      </w:r>
      <w:r w:rsidR="00A27EA4">
        <w:rPr>
          <w:rFonts w:ascii="Cambria" w:eastAsia="Cambria" w:hAnsi="Cambria" w:cs="Cambria"/>
          <w:spacing w:val="6"/>
          <w:w w:val="24"/>
          <w:sz w:val="28"/>
          <w:szCs w:val="28"/>
        </w:rPr>
        <w:t xml:space="preserve"> </w:t>
      </w:r>
      <w:proofErr w:type="gramStart"/>
      <w:r w:rsidR="00A27EA4">
        <w:rPr>
          <w:rFonts w:ascii="Cambria" w:eastAsia="Cambria" w:hAnsi="Cambria" w:cs="Cambria"/>
          <w:b/>
          <w:spacing w:val="1"/>
          <w:w w:val="99"/>
          <w:sz w:val="28"/>
          <w:szCs w:val="28"/>
        </w:rPr>
        <w:t>NODD</w:t>
      </w:r>
      <w:r w:rsidR="00A27EA4">
        <w:rPr>
          <w:rFonts w:ascii="Cambria" w:eastAsia="Cambria" w:hAnsi="Cambria" w:cs="Cambria"/>
          <w:b/>
          <w:w w:val="99"/>
          <w:sz w:val="28"/>
          <w:szCs w:val="28"/>
        </w:rPr>
        <w:t>I</w:t>
      </w:r>
      <w:r w:rsidR="00A27EA4">
        <w:rPr>
          <w:rFonts w:ascii="Cambria" w:eastAsia="Cambria" w:hAnsi="Cambria" w:cs="Cambria"/>
          <w:b/>
          <w:spacing w:val="1"/>
          <w:w w:val="99"/>
          <w:sz w:val="28"/>
          <w:szCs w:val="28"/>
        </w:rPr>
        <w:t>NG</w:t>
      </w:r>
      <w:r w:rsidR="00A27EA4">
        <w:rPr>
          <w:rFonts w:ascii="Cambria" w:eastAsia="Cambria" w:hAnsi="Cambria" w:cs="Cambria"/>
          <w:spacing w:val="-17"/>
          <w:w w:val="99"/>
          <w:sz w:val="28"/>
          <w:szCs w:val="28"/>
        </w:rPr>
        <w:t xml:space="preserve"> </w:t>
      </w:r>
      <w:r w:rsidR="00A27EA4">
        <w:rPr>
          <w:rFonts w:ascii="Cambria" w:eastAsia="Cambria" w:hAnsi="Cambria" w:cs="Cambria"/>
          <w:w w:val="99"/>
          <w:sz w:val="28"/>
          <w:szCs w:val="28"/>
        </w:rPr>
        <w:t> </w:t>
      </w:r>
      <w:r w:rsidR="00A27EA4">
        <w:rPr>
          <w:rFonts w:ascii="Cambria" w:eastAsia="Cambria" w:hAnsi="Cambria" w:cs="Cambria"/>
          <w:spacing w:val="1"/>
          <w:w w:val="99"/>
          <w:sz w:val="28"/>
          <w:szCs w:val="28"/>
        </w:rPr>
        <w:t>your</w:t>
      </w:r>
      <w:proofErr w:type="gramEnd"/>
      <w:r w:rsidR="00A27EA4">
        <w:rPr>
          <w:rFonts w:ascii="Cambria" w:eastAsia="Cambria" w:hAnsi="Cambria" w:cs="Cambria"/>
          <w:w w:val="24"/>
          <w:sz w:val="28"/>
          <w:szCs w:val="28"/>
        </w:rPr>
        <w:t xml:space="preserve">    </w:t>
      </w:r>
      <w:r w:rsidR="00A27EA4">
        <w:rPr>
          <w:rFonts w:ascii="Cambria" w:eastAsia="Cambria" w:hAnsi="Cambria" w:cs="Cambria"/>
          <w:spacing w:val="1"/>
          <w:w w:val="77"/>
          <w:sz w:val="28"/>
          <w:szCs w:val="28"/>
        </w:rPr>
        <w:t>head    </w:t>
      </w:r>
      <w:r w:rsidR="00A27EA4">
        <w:rPr>
          <w:rFonts w:ascii="Cambria" w:eastAsia="Cambria" w:hAnsi="Cambria" w:cs="Cambria"/>
          <w:spacing w:val="1"/>
          <w:w w:val="99"/>
          <w:sz w:val="28"/>
          <w:szCs w:val="28"/>
        </w:rPr>
        <w:t>when</w:t>
      </w:r>
      <w:r w:rsidR="00A27EA4">
        <w:rPr>
          <w:rFonts w:ascii="Cambria" w:eastAsia="Cambria" w:hAnsi="Cambria" w:cs="Cambria"/>
          <w:w w:val="24"/>
          <w:sz w:val="28"/>
          <w:szCs w:val="28"/>
        </w:rPr>
        <w:t xml:space="preserve">    </w:t>
      </w:r>
      <w:r w:rsidR="00A27EA4">
        <w:rPr>
          <w:rFonts w:ascii="Cambria" w:eastAsia="Cambria" w:hAnsi="Cambria" w:cs="Cambria"/>
          <w:spacing w:val="1"/>
          <w:w w:val="99"/>
          <w:sz w:val="28"/>
          <w:szCs w:val="28"/>
        </w:rPr>
        <w:t>appropria</w:t>
      </w:r>
      <w:r w:rsidR="00A27EA4">
        <w:rPr>
          <w:rFonts w:ascii="Cambria" w:eastAsia="Cambria" w:hAnsi="Cambria" w:cs="Cambria"/>
          <w:w w:val="99"/>
          <w:sz w:val="28"/>
          <w:szCs w:val="28"/>
        </w:rPr>
        <w:t>te</w:t>
      </w:r>
      <w:r w:rsidR="00A27EA4">
        <w:rPr>
          <w:rFonts w:ascii="Cambria" w:eastAsia="Cambria" w:hAnsi="Cambria" w:cs="Cambria"/>
          <w:w w:val="24"/>
          <w:sz w:val="28"/>
          <w:szCs w:val="28"/>
        </w:rPr>
        <w:t xml:space="preserve">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4" w:line="260" w:lineRule="exact"/>
        <w:rPr>
          <w:sz w:val="26"/>
          <w:szCs w:val="26"/>
        </w:rPr>
      </w:pPr>
    </w:p>
    <w:p w:rsidR="00D6528B" w:rsidRDefault="00A27EA4">
      <w:pPr>
        <w:rPr>
          <w:rFonts w:ascii="Cambria" w:eastAsia="Cambria" w:hAnsi="Cambria" w:cs="Cambria"/>
          <w:sz w:val="28"/>
          <w:szCs w:val="28"/>
        </w:rPr>
        <w:sectPr w:rsidR="00D6528B">
          <w:type w:val="continuous"/>
          <w:pgSz w:w="12240" w:h="15840"/>
          <w:pgMar w:top="1240" w:right="700" w:bottom="280" w:left="1680" w:header="720" w:footer="720" w:gutter="0"/>
          <w:cols w:num="2" w:space="720" w:equalWidth="0">
            <w:col w:w="822" w:space="20"/>
            <w:col w:w="9018"/>
          </w:cols>
        </w:sectPr>
      </w:pPr>
      <w:r>
        <w:rPr>
          <w:rFonts w:ascii="Cambria" w:eastAsia="Cambria" w:hAnsi="Cambria" w:cs="Cambria"/>
          <w:w w:val="24"/>
          <w:sz w:val="28"/>
          <w:szCs w:val="28"/>
        </w:rPr>
        <w:t xml:space="preserve">                                               </w:t>
      </w:r>
      <w:r>
        <w:rPr>
          <w:rFonts w:ascii="Cambria" w:eastAsia="Cambria" w:hAnsi="Cambria" w:cs="Cambria"/>
          <w:spacing w:val="8"/>
          <w:w w:val="24"/>
          <w:sz w:val="28"/>
          <w:szCs w:val="28"/>
        </w:rPr>
        <w:t xml:space="preserve"> </w:t>
      </w:r>
      <w:proofErr w:type="gramStart"/>
      <w:r>
        <w:rPr>
          <w:rFonts w:ascii="Cambria" w:eastAsia="Cambria" w:hAnsi="Cambria" w:cs="Cambria"/>
          <w:spacing w:val="1"/>
          <w:sz w:val="28"/>
          <w:szCs w:val="28"/>
        </w:rPr>
        <w:t>show</w:t>
      </w:r>
      <w:r>
        <w:rPr>
          <w:rFonts w:ascii="Cambria" w:eastAsia="Cambria" w:hAnsi="Cambria" w:cs="Cambria"/>
          <w:spacing w:val="-24"/>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appropr</w:t>
      </w:r>
      <w:r>
        <w:rPr>
          <w:rFonts w:ascii="Cambria" w:eastAsia="Cambria" w:hAnsi="Cambria" w:cs="Cambria"/>
          <w:w w:val="99"/>
          <w:sz w:val="28"/>
          <w:szCs w:val="28"/>
        </w:rPr>
        <w:t>i</w:t>
      </w:r>
      <w:r>
        <w:rPr>
          <w:rFonts w:ascii="Cambria" w:eastAsia="Cambria" w:hAnsi="Cambria" w:cs="Cambria"/>
          <w:spacing w:val="1"/>
          <w:w w:val="99"/>
          <w:sz w:val="28"/>
          <w:szCs w:val="28"/>
        </w:rPr>
        <w:t>a</w:t>
      </w:r>
      <w:r>
        <w:rPr>
          <w:rFonts w:ascii="Cambria" w:eastAsia="Cambria" w:hAnsi="Cambria" w:cs="Cambria"/>
          <w:spacing w:val="1"/>
          <w:w w:val="61"/>
          <w:sz w:val="28"/>
          <w:szCs w:val="28"/>
        </w:rPr>
        <w:t>te</w:t>
      </w:r>
      <w:proofErr w:type="gramEnd"/>
      <w:r>
        <w:rPr>
          <w:rFonts w:ascii="Cambria" w:eastAsia="Cambria" w:hAnsi="Cambria" w:cs="Cambria"/>
          <w:spacing w:val="1"/>
          <w:w w:val="61"/>
          <w:sz w:val="28"/>
          <w:szCs w:val="28"/>
        </w:rPr>
        <w:t xml:space="preserve">   </w:t>
      </w:r>
      <w:r>
        <w:rPr>
          <w:rFonts w:ascii="Cambria" w:eastAsia="Cambria" w:hAnsi="Cambria" w:cs="Cambria"/>
          <w:w w:val="61"/>
          <w:sz w:val="28"/>
          <w:szCs w:val="28"/>
        </w:rPr>
        <w:t> </w:t>
      </w:r>
      <w:r>
        <w:rPr>
          <w:rFonts w:ascii="Cambria" w:eastAsia="Cambria" w:hAnsi="Cambria" w:cs="Cambria"/>
          <w:b/>
          <w:spacing w:val="1"/>
          <w:w w:val="99"/>
          <w:sz w:val="28"/>
          <w:szCs w:val="28"/>
        </w:rPr>
        <w:t>EMOTIONA</w:t>
      </w:r>
      <w:r>
        <w:rPr>
          <w:rFonts w:ascii="Cambria" w:eastAsia="Cambria" w:hAnsi="Cambria" w:cs="Cambria"/>
          <w:b/>
          <w:spacing w:val="1"/>
          <w:w w:val="53"/>
          <w:sz w:val="28"/>
          <w:szCs w:val="28"/>
        </w:rPr>
        <w:t xml:space="preserve">L   </w:t>
      </w:r>
      <w:r>
        <w:rPr>
          <w:rFonts w:ascii="Cambria" w:eastAsia="Cambria" w:hAnsi="Cambria" w:cs="Cambria"/>
          <w:b/>
          <w:w w:val="53"/>
          <w:sz w:val="28"/>
          <w:szCs w:val="28"/>
        </w:rPr>
        <w:t> </w:t>
      </w:r>
      <w:r>
        <w:rPr>
          <w:rFonts w:ascii="Cambria" w:eastAsia="Cambria" w:hAnsi="Cambria" w:cs="Cambria"/>
          <w:b/>
          <w:spacing w:val="1"/>
          <w:w w:val="99"/>
          <w:sz w:val="28"/>
          <w:szCs w:val="28"/>
        </w:rPr>
        <w:t>RESPONSES</w:t>
      </w:r>
      <w:r>
        <w:rPr>
          <w:rFonts w:ascii="Cambria" w:eastAsia="Cambria" w:hAnsi="Cambria" w:cs="Cambria"/>
          <w:b/>
          <w:w w:val="24"/>
          <w:sz w:val="28"/>
          <w:szCs w:val="28"/>
        </w:rPr>
        <w:t xml:space="preserve">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4" w:line="200" w:lineRule="exact"/>
        <w:sectPr w:rsidR="00D6528B">
          <w:type w:val="continuous"/>
          <w:pgSz w:w="12240" w:h="15840"/>
          <w:pgMar w:top="1240" w:right="700" w:bottom="280" w:left="1680" w:header="720" w:footer="720" w:gutter="0"/>
          <w:cols w:space="720"/>
        </w:sectPr>
      </w:pPr>
    </w:p>
    <w:p w:rsidR="00D6528B" w:rsidRDefault="00D6528B">
      <w:pPr>
        <w:spacing w:before="6" w:line="140" w:lineRule="exact"/>
        <w:rPr>
          <w:sz w:val="14"/>
          <w:szCs w:val="14"/>
        </w:rPr>
      </w:pPr>
    </w:p>
    <w:p w:rsidR="00D6528B" w:rsidRDefault="00D6528B">
      <w:pPr>
        <w:spacing w:line="200" w:lineRule="exact"/>
      </w:pPr>
    </w:p>
    <w:p w:rsidR="00D6528B" w:rsidRDefault="00A27EA4">
      <w:pPr>
        <w:ind w:left="123" w:right="-62"/>
        <w:rPr>
          <w:rFonts w:ascii="Cambria" w:eastAsia="Cambria" w:hAnsi="Cambria" w:cs="Cambria"/>
          <w:sz w:val="28"/>
          <w:szCs w:val="28"/>
        </w:rPr>
      </w:pPr>
      <w:proofErr w:type="gramStart"/>
      <w:r>
        <w:rPr>
          <w:rFonts w:ascii="Cambria" w:eastAsia="Cambria" w:hAnsi="Cambria" w:cs="Cambria"/>
          <w:spacing w:val="1"/>
          <w:w w:val="99"/>
          <w:sz w:val="28"/>
          <w:szCs w:val="28"/>
        </w:rPr>
        <w:t>speak</w:t>
      </w:r>
      <w:r>
        <w:rPr>
          <w:rFonts w:ascii="Cambria" w:eastAsia="Cambria" w:hAnsi="Cambria" w:cs="Cambria"/>
          <w:spacing w:val="1"/>
          <w:w w:val="62"/>
          <w:sz w:val="28"/>
          <w:szCs w:val="28"/>
        </w:rPr>
        <w:t>er</w:t>
      </w:r>
      <w:proofErr w:type="gramEnd"/>
      <w:r>
        <w:rPr>
          <w:rFonts w:ascii="Cambria" w:eastAsia="Cambria" w:hAnsi="Cambria" w:cs="Cambria"/>
          <w:spacing w:val="1"/>
          <w:w w:val="62"/>
          <w:sz w:val="28"/>
          <w:szCs w:val="28"/>
        </w:rPr>
        <w:t xml:space="preserve">    </w:t>
      </w:r>
      <w:r>
        <w:rPr>
          <w:rFonts w:ascii="Cambria" w:eastAsia="Cambria" w:hAnsi="Cambria" w:cs="Cambria"/>
          <w:spacing w:val="7"/>
          <w:w w:val="62"/>
          <w:sz w:val="28"/>
          <w:szCs w:val="28"/>
        </w:rPr>
        <w:t xml:space="preserve"> </w:t>
      </w:r>
      <w:r>
        <w:rPr>
          <w:rFonts w:ascii="Cambria" w:eastAsia="Cambria" w:hAnsi="Cambria" w:cs="Cambria"/>
          <w:w w:val="24"/>
          <w:sz w:val="28"/>
          <w:szCs w:val="28"/>
        </w:rPr>
        <w:t> </w:t>
      </w:r>
    </w:p>
    <w:p w:rsidR="00D6528B" w:rsidRDefault="00D6528B">
      <w:pPr>
        <w:spacing w:before="9" w:line="120" w:lineRule="exact"/>
        <w:rPr>
          <w:sz w:val="12"/>
          <w:szCs w:val="12"/>
        </w:rPr>
      </w:pPr>
    </w:p>
    <w:p w:rsidR="00D6528B" w:rsidRDefault="00D6528B">
      <w:pPr>
        <w:spacing w:line="200" w:lineRule="exact"/>
      </w:pPr>
    </w:p>
    <w:p w:rsidR="00D6528B" w:rsidRDefault="00A27EA4">
      <w:pPr>
        <w:ind w:left="123"/>
        <w:rPr>
          <w:rFonts w:ascii="Cambria" w:eastAsia="Cambria" w:hAnsi="Cambria" w:cs="Cambria"/>
          <w:sz w:val="28"/>
          <w:szCs w:val="28"/>
        </w:rPr>
      </w:pPr>
      <w:r>
        <w:rPr>
          <w:rFonts w:ascii="Cambria" w:eastAsia="Cambria" w:hAnsi="Cambria" w:cs="Cambria"/>
          <w:w w:val="24"/>
          <w:sz w:val="28"/>
          <w:szCs w:val="28"/>
        </w:rPr>
        <w:t xml:space="preserve">    </w:t>
      </w:r>
    </w:p>
    <w:p w:rsidR="00D6528B" w:rsidRDefault="00D6528B">
      <w:pPr>
        <w:spacing w:before="7" w:line="100" w:lineRule="exact"/>
        <w:rPr>
          <w:sz w:val="11"/>
          <w:szCs w:val="11"/>
        </w:rPr>
      </w:pPr>
    </w:p>
    <w:p w:rsidR="00D6528B" w:rsidRDefault="00D6528B">
      <w:pPr>
        <w:spacing w:line="200" w:lineRule="exact"/>
      </w:pPr>
    </w:p>
    <w:p w:rsidR="00D6528B" w:rsidRDefault="00D6528B">
      <w:pPr>
        <w:spacing w:line="200" w:lineRule="exact"/>
      </w:pPr>
    </w:p>
    <w:p w:rsidR="00D6528B" w:rsidRDefault="00A27EA4">
      <w:pPr>
        <w:ind w:left="123"/>
        <w:rPr>
          <w:rFonts w:ascii="Cambria" w:eastAsia="Cambria" w:hAnsi="Cambria" w:cs="Cambria"/>
          <w:sz w:val="28"/>
          <w:szCs w:val="28"/>
        </w:rPr>
      </w:pPr>
      <w:proofErr w:type="gramStart"/>
      <w:r>
        <w:rPr>
          <w:rFonts w:ascii="Cambria" w:eastAsia="Cambria" w:hAnsi="Cambria" w:cs="Cambria"/>
          <w:spacing w:val="1"/>
          <w:sz w:val="28"/>
          <w:szCs w:val="28"/>
        </w:rPr>
        <w:t>l</w:t>
      </w:r>
      <w:r>
        <w:rPr>
          <w:rFonts w:ascii="Cambria" w:eastAsia="Cambria" w:hAnsi="Cambria" w:cs="Cambria"/>
          <w:sz w:val="28"/>
          <w:szCs w:val="28"/>
        </w:rPr>
        <w:t>i</w:t>
      </w:r>
      <w:r>
        <w:rPr>
          <w:rFonts w:ascii="Cambria" w:eastAsia="Cambria" w:hAnsi="Cambria" w:cs="Cambria"/>
          <w:spacing w:val="1"/>
          <w:sz w:val="28"/>
          <w:szCs w:val="28"/>
        </w:rPr>
        <w:t>sten</w:t>
      </w:r>
      <w:proofErr w:type="gramEnd"/>
      <w:r>
        <w:rPr>
          <w:rFonts w:ascii="Cambria" w:eastAsia="Cambria" w:hAnsi="Cambria" w:cs="Cambria"/>
          <w:sz w:val="28"/>
          <w:szCs w:val="28"/>
        </w:rPr>
        <w:t>,</w:t>
      </w:r>
      <w:r>
        <w:rPr>
          <w:rFonts w:ascii="Cambria" w:eastAsia="Cambria" w:hAnsi="Cambria" w:cs="Cambria"/>
          <w:spacing w:val="-24"/>
          <w:sz w:val="28"/>
          <w:szCs w:val="28"/>
        </w:rPr>
        <w:t xml:space="preserve"> </w:t>
      </w:r>
      <w:r>
        <w:rPr>
          <w:rFonts w:ascii="Cambria" w:eastAsia="Cambria" w:hAnsi="Cambria" w:cs="Cambria"/>
          <w:w w:val="24"/>
          <w:sz w:val="28"/>
          <w:szCs w:val="28"/>
        </w:rPr>
        <w:t xml:space="preserve">   </w:t>
      </w:r>
      <w:r>
        <w:rPr>
          <w:rFonts w:ascii="Cambria" w:eastAsia="Cambria" w:hAnsi="Cambria" w:cs="Cambria"/>
          <w:spacing w:val="1"/>
          <w:w w:val="24"/>
          <w:sz w:val="28"/>
          <w:szCs w:val="28"/>
        </w:rPr>
        <w:t xml:space="preserve"> </w:t>
      </w:r>
      <w:r>
        <w:rPr>
          <w:rFonts w:ascii="Cambria" w:eastAsia="Cambria" w:hAnsi="Cambria" w:cs="Cambria"/>
          <w:w w:val="24"/>
          <w:sz w:val="28"/>
          <w:szCs w:val="28"/>
        </w:rPr>
        <w:t> </w:t>
      </w:r>
    </w:p>
    <w:p w:rsidR="00D6528B" w:rsidRDefault="00A27EA4">
      <w:pPr>
        <w:spacing w:before="19"/>
        <w:rPr>
          <w:rFonts w:ascii="Cambria" w:eastAsia="Cambria" w:hAnsi="Cambria" w:cs="Cambria"/>
          <w:sz w:val="28"/>
          <w:szCs w:val="28"/>
        </w:rPr>
      </w:pPr>
      <w:r>
        <w:br w:type="column"/>
      </w:r>
      <w:r>
        <w:rPr>
          <w:rFonts w:ascii="Cambria" w:eastAsia="Cambria" w:hAnsi="Cambria" w:cs="Cambria"/>
          <w:b/>
          <w:w w:val="24"/>
          <w:sz w:val="28"/>
          <w:szCs w:val="28"/>
        </w:rPr>
        <w:lastRenderedPageBreak/>
        <w:t xml:space="preserve">                       </w:t>
      </w:r>
      <w:r>
        <w:rPr>
          <w:rFonts w:ascii="Cambria" w:eastAsia="Cambria" w:hAnsi="Cambria" w:cs="Cambria"/>
          <w:b/>
          <w:spacing w:val="3"/>
          <w:w w:val="24"/>
          <w:sz w:val="28"/>
          <w:szCs w:val="28"/>
        </w:rPr>
        <w:t xml:space="preserve"> </w:t>
      </w:r>
      <w:proofErr w:type="gramStart"/>
      <w:r>
        <w:rPr>
          <w:rFonts w:ascii="Cambria" w:eastAsia="Cambria" w:hAnsi="Cambria" w:cs="Cambria"/>
          <w:b/>
          <w:spacing w:val="1"/>
          <w:w w:val="99"/>
          <w:sz w:val="28"/>
          <w:szCs w:val="28"/>
        </w:rPr>
        <w:t>PARAP</w:t>
      </w:r>
      <w:r>
        <w:rPr>
          <w:rFonts w:ascii="Cambria" w:eastAsia="Cambria" w:hAnsi="Cambria" w:cs="Cambria"/>
          <w:b/>
          <w:spacing w:val="2"/>
          <w:w w:val="99"/>
          <w:sz w:val="28"/>
          <w:szCs w:val="28"/>
        </w:rPr>
        <w:t>H</w:t>
      </w:r>
      <w:r>
        <w:rPr>
          <w:rFonts w:ascii="Cambria" w:eastAsia="Cambria" w:hAnsi="Cambria" w:cs="Cambria"/>
          <w:b/>
          <w:spacing w:val="1"/>
          <w:w w:val="99"/>
          <w:sz w:val="28"/>
          <w:szCs w:val="28"/>
        </w:rPr>
        <w:t>RASE</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w:t>
      </w:r>
      <w:proofErr w:type="gramEnd"/>
      <w:r>
        <w:rPr>
          <w:rFonts w:ascii="Cambria" w:eastAsia="Cambria" w:hAnsi="Cambria" w:cs="Cambria"/>
          <w:spacing w:val="1"/>
          <w:w w:val="99"/>
          <w:sz w:val="28"/>
          <w:szCs w:val="28"/>
        </w:rPr>
        <w:t>repea</w:t>
      </w:r>
      <w:r>
        <w:rPr>
          <w:rFonts w:ascii="Cambria" w:eastAsia="Cambria" w:hAnsi="Cambria" w:cs="Cambria"/>
          <w:spacing w:val="1"/>
          <w:w w:val="45"/>
          <w:sz w:val="28"/>
          <w:szCs w:val="28"/>
        </w:rPr>
        <w:t xml:space="preserve">t   </w:t>
      </w:r>
      <w:r>
        <w:rPr>
          <w:rFonts w:ascii="Cambria" w:eastAsia="Cambria" w:hAnsi="Cambria" w:cs="Cambria"/>
          <w:w w:val="45"/>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n</w:t>
      </w:r>
      <w:r>
        <w:rPr>
          <w:rFonts w:ascii="Cambria" w:eastAsia="Cambria" w:hAnsi="Cambria" w:cs="Cambria"/>
          <w:w w:val="24"/>
          <w:sz w:val="28"/>
          <w:szCs w:val="28"/>
        </w:rPr>
        <w:t xml:space="preserve">    </w:t>
      </w:r>
      <w:r>
        <w:rPr>
          <w:rFonts w:ascii="Cambria" w:eastAsia="Cambria" w:hAnsi="Cambria" w:cs="Cambria"/>
          <w:spacing w:val="1"/>
          <w:w w:val="99"/>
          <w:sz w:val="28"/>
          <w:szCs w:val="28"/>
        </w:rPr>
        <w:t>you</w:t>
      </w:r>
      <w:r>
        <w:rPr>
          <w:rFonts w:ascii="Cambria" w:eastAsia="Cambria" w:hAnsi="Cambria" w:cs="Cambria"/>
          <w:spacing w:val="1"/>
          <w:w w:val="48"/>
          <w:sz w:val="28"/>
          <w:szCs w:val="28"/>
        </w:rPr>
        <w:t xml:space="preserve">r   </w:t>
      </w:r>
      <w:r>
        <w:rPr>
          <w:rFonts w:ascii="Cambria" w:eastAsia="Cambria" w:hAnsi="Cambria" w:cs="Cambria"/>
          <w:w w:val="48"/>
          <w:sz w:val="28"/>
          <w:szCs w:val="28"/>
        </w:rPr>
        <w:t> </w:t>
      </w:r>
      <w:r>
        <w:rPr>
          <w:rFonts w:ascii="Cambria" w:eastAsia="Cambria" w:hAnsi="Cambria" w:cs="Cambria"/>
          <w:spacing w:val="1"/>
          <w:w w:val="99"/>
          <w:sz w:val="28"/>
          <w:szCs w:val="28"/>
        </w:rPr>
        <w:t>own</w:t>
      </w:r>
      <w:r>
        <w:rPr>
          <w:rFonts w:ascii="Cambria" w:eastAsia="Cambria" w:hAnsi="Cambria" w:cs="Cambria"/>
          <w:w w:val="24"/>
          <w:sz w:val="28"/>
          <w:szCs w:val="28"/>
        </w:rPr>
        <w:t xml:space="preserve">    </w:t>
      </w:r>
      <w:r>
        <w:rPr>
          <w:rFonts w:ascii="Cambria" w:eastAsia="Cambria" w:hAnsi="Cambria" w:cs="Cambria"/>
          <w:spacing w:val="1"/>
          <w:w w:val="99"/>
          <w:sz w:val="28"/>
          <w:szCs w:val="28"/>
        </w:rPr>
        <w:t>word</w:t>
      </w:r>
      <w:r>
        <w:rPr>
          <w:rFonts w:ascii="Cambria" w:eastAsia="Cambria" w:hAnsi="Cambria" w:cs="Cambria"/>
          <w:spacing w:val="1"/>
          <w:w w:val="60"/>
          <w:sz w:val="28"/>
          <w:szCs w:val="28"/>
        </w:rPr>
        <w:t xml:space="preserve">s)   </w:t>
      </w:r>
      <w:r>
        <w:rPr>
          <w:rFonts w:ascii="Cambria" w:eastAsia="Cambria" w:hAnsi="Cambria" w:cs="Cambria"/>
          <w:w w:val="60"/>
          <w:sz w:val="28"/>
          <w:szCs w:val="28"/>
        </w:rPr>
        <w:t> </w:t>
      </w:r>
      <w:r>
        <w:rPr>
          <w:rFonts w:ascii="Cambria" w:eastAsia="Cambria" w:hAnsi="Cambria" w:cs="Cambria"/>
          <w:spacing w:val="1"/>
          <w:w w:val="99"/>
          <w:sz w:val="28"/>
          <w:szCs w:val="28"/>
        </w:rPr>
        <w:t>wha</w:t>
      </w:r>
      <w:r>
        <w:rPr>
          <w:rFonts w:ascii="Cambria" w:eastAsia="Cambria" w:hAnsi="Cambria" w:cs="Cambria"/>
          <w:spacing w:val="1"/>
          <w:w w:val="45"/>
          <w:sz w:val="28"/>
          <w:szCs w:val="28"/>
        </w:rPr>
        <w:t xml:space="preserve">t   </w:t>
      </w:r>
      <w:r>
        <w:rPr>
          <w:rFonts w:ascii="Cambria" w:eastAsia="Cambria" w:hAnsi="Cambria" w:cs="Cambria"/>
          <w:w w:val="45"/>
          <w:sz w:val="28"/>
          <w:szCs w:val="28"/>
        </w:rPr>
        <w:t>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p>
    <w:p w:rsidR="00D6528B" w:rsidRDefault="00D6528B">
      <w:pPr>
        <w:spacing w:before="9" w:line="120" w:lineRule="exact"/>
        <w:rPr>
          <w:sz w:val="12"/>
          <w:szCs w:val="12"/>
        </w:rPr>
      </w:pPr>
    </w:p>
    <w:p w:rsidR="00D6528B" w:rsidRDefault="00D6528B">
      <w:pPr>
        <w:spacing w:line="200" w:lineRule="exact"/>
      </w:pPr>
    </w:p>
    <w:p w:rsidR="00D6528B" w:rsidRDefault="00A27EA4">
      <w:pPr>
        <w:ind w:left="360"/>
        <w:rPr>
          <w:rFonts w:ascii="Cambria" w:eastAsia="Cambria" w:hAnsi="Cambria" w:cs="Cambria"/>
          <w:sz w:val="28"/>
          <w:szCs w:val="28"/>
        </w:rPr>
      </w:pPr>
      <w:proofErr w:type="gramStart"/>
      <w:r>
        <w:rPr>
          <w:rFonts w:ascii="Cambria" w:eastAsia="Cambria" w:hAnsi="Cambria" w:cs="Cambria"/>
          <w:spacing w:val="1"/>
          <w:sz w:val="28"/>
          <w:szCs w:val="28"/>
        </w:rPr>
        <w:t>has</w:t>
      </w:r>
      <w:r>
        <w:rPr>
          <w:rFonts w:ascii="Cambria" w:eastAsia="Cambria" w:hAnsi="Cambria" w:cs="Cambria"/>
          <w:spacing w:val="-21"/>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sa</w:t>
      </w:r>
      <w:r>
        <w:rPr>
          <w:rFonts w:ascii="Cambria" w:eastAsia="Cambria" w:hAnsi="Cambria" w:cs="Cambria"/>
          <w:w w:val="99"/>
          <w:sz w:val="28"/>
          <w:szCs w:val="28"/>
        </w:rPr>
        <w:t>i</w:t>
      </w:r>
      <w:r>
        <w:rPr>
          <w:rFonts w:ascii="Cambria" w:eastAsia="Cambria" w:hAnsi="Cambria" w:cs="Cambria"/>
          <w:spacing w:val="1"/>
          <w:w w:val="99"/>
          <w:sz w:val="28"/>
          <w:szCs w:val="28"/>
        </w:rPr>
        <w:t>d</w:t>
      </w:r>
      <w:proofErr w:type="gramEnd"/>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5"/>
          <w:w w:val="24"/>
          <w:sz w:val="28"/>
          <w:szCs w:val="28"/>
        </w:rPr>
        <w:t xml:space="preserve"> </w:t>
      </w:r>
      <w:r>
        <w:rPr>
          <w:rFonts w:ascii="Cambria" w:eastAsia="Cambria" w:hAnsi="Cambria" w:cs="Cambria"/>
          <w:w w:val="24"/>
          <w:sz w:val="28"/>
          <w:szCs w:val="28"/>
        </w:rPr>
        <w:t> </w:t>
      </w:r>
      <w:r>
        <w:rPr>
          <w:rFonts w:ascii="Cambria" w:eastAsia="Cambria" w:hAnsi="Cambria" w:cs="Cambria"/>
          <w:spacing w:val="1"/>
          <w:w w:val="70"/>
          <w:sz w:val="28"/>
          <w:szCs w:val="28"/>
        </w:rPr>
        <w:t xml:space="preserve">“So   </w:t>
      </w:r>
      <w:r>
        <w:rPr>
          <w:rFonts w:ascii="Cambria" w:eastAsia="Cambria" w:hAnsi="Cambria" w:cs="Cambria"/>
          <w:w w:val="70"/>
          <w:sz w:val="28"/>
          <w:szCs w:val="28"/>
        </w:rPr>
        <w:t> </w:t>
      </w:r>
      <w:r>
        <w:rPr>
          <w:rFonts w:ascii="Cambria" w:eastAsia="Cambria" w:hAnsi="Cambria" w:cs="Cambria"/>
          <w:spacing w:val="1"/>
          <w:w w:val="99"/>
          <w:sz w:val="28"/>
          <w:szCs w:val="28"/>
        </w:rPr>
        <w:t>wha</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w w:val="24"/>
          <w:sz w:val="28"/>
          <w:szCs w:val="28"/>
        </w:rPr>
        <w:t xml:space="preserve">    </w:t>
      </w:r>
      <w:r>
        <w:rPr>
          <w:rFonts w:ascii="Cambria" w:eastAsia="Cambria" w:hAnsi="Cambria" w:cs="Cambria"/>
          <w:spacing w:val="1"/>
          <w:w w:val="99"/>
          <w:sz w:val="28"/>
          <w:szCs w:val="28"/>
        </w:rPr>
        <w:t>hear</w:t>
      </w:r>
      <w:r>
        <w:rPr>
          <w:rFonts w:ascii="Cambria" w:eastAsia="Cambria" w:hAnsi="Cambria" w:cs="Cambria"/>
          <w:w w:val="24"/>
          <w:sz w:val="28"/>
          <w:szCs w:val="28"/>
        </w:rPr>
        <w:t xml:space="preserve">    </w:t>
      </w:r>
      <w:r>
        <w:rPr>
          <w:rFonts w:ascii="Cambria" w:eastAsia="Cambria" w:hAnsi="Cambria" w:cs="Cambria"/>
          <w:spacing w:val="1"/>
          <w:w w:val="99"/>
          <w:sz w:val="28"/>
          <w:szCs w:val="28"/>
        </w:rPr>
        <w:t>you</w:t>
      </w:r>
      <w:r>
        <w:rPr>
          <w:rFonts w:ascii="Cambria" w:eastAsia="Cambria" w:hAnsi="Cambria" w:cs="Cambria"/>
          <w:w w:val="24"/>
          <w:sz w:val="28"/>
          <w:szCs w:val="28"/>
        </w:rPr>
        <w:t xml:space="preserve">    </w:t>
      </w:r>
      <w:r>
        <w:rPr>
          <w:rFonts w:ascii="Cambria" w:eastAsia="Cambria" w:hAnsi="Cambria" w:cs="Cambria"/>
          <w:spacing w:val="1"/>
          <w:w w:val="99"/>
          <w:sz w:val="28"/>
          <w:szCs w:val="28"/>
        </w:rPr>
        <w:t>say</w:t>
      </w:r>
      <w:r>
        <w:rPr>
          <w:rFonts w:ascii="Cambria" w:eastAsia="Cambria" w:hAnsi="Cambria" w:cs="Cambria"/>
          <w:w w:val="99"/>
          <w:sz w:val="28"/>
          <w:szCs w:val="28"/>
        </w:rPr>
        <w:t>i</w:t>
      </w:r>
      <w:r>
        <w:rPr>
          <w:rFonts w:ascii="Cambria" w:eastAsia="Cambria" w:hAnsi="Cambria" w:cs="Cambria"/>
          <w:spacing w:val="1"/>
          <w:w w:val="65"/>
          <w:sz w:val="28"/>
          <w:szCs w:val="28"/>
        </w:rPr>
        <w:t xml:space="preserve">ng   </w:t>
      </w:r>
      <w:r>
        <w:rPr>
          <w:rFonts w:ascii="Cambria" w:eastAsia="Cambria" w:hAnsi="Cambria" w:cs="Cambria"/>
          <w:w w:val="65"/>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s…”</w:t>
      </w:r>
      <w:r>
        <w:rPr>
          <w:rFonts w:ascii="Cambria" w:eastAsia="Cambria" w:hAnsi="Cambria" w:cs="Cambria"/>
          <w:w w:val="24"/>
          <w:sz w:val="28"/>
          <w:szCs w:val="28"/>
        </w:rPr>
        <w:t xml:space="preserve">    </w:t>
      </w:r>
    </w:p>
    <w:p w:rsidR="00D6528B" w:rsidRDefault="00D6528B">
      <w:pPr>
        <w:spacing w:before="7" w:line="100" w:lineRule="exact"/>
        <w:rPr>
          <w:sz w:val="11"/>
          <w:szCs w:val="11"/>
        </w:rPr>
      </w:pPr>
    </w:p>
    <w:p w:rsidR="00D6528B" w:rsidRDefault="00D6528B">
      <w:pPr>
        <w:spacing w:line="200" w:lineRule="exact"/>
      </w:pPr>
    </w:p>
    <w:p w:rsidR="00D6528B" w:rsidRDefault="00D6528B">
      <w:pPr>
        <w:spacing w:line="200" w:lineRule="exact"/>
      </w:pPr>
    </w:p>
    <w:p w:rsidR="00D6528B" w:rsidRDefault="009564B4">
      <w:pPr>
        <w:rPr>
          <w:rFonts w:ascii="Cambria" w:eastAsia="Cambria" w:hAnsi="Cambria" w:cs="Cambria"/>
          <w:sz w:val="28"/>
          <w:szCs w:val="28"/>
        </w:rPr>
      </w:pPr>
      <w:r>
        <w:rPr>
          <w:noProof/>
        </w:rPr>
        <w:drawing>
          <wp:anchor distT="0" distB="0" distL="114300" distR="114300" simplePos="0" relativeHeight="503314439" behindDoc="1" locked="0" layoutInCell="1" allowOverlap="1">
            <wp:simplePos x="0" y="0"/>
            <wp:positionH relativeFrom="page">
              <wp:posOffset>1138555</wp:posOffset>
            </wp:positionH>
            <wp:positionV relativeFrom="paragraph">
              <wp:posOffset>-123190</wp:posOffset>
            </wp:positionV>
            <wp:extent cx="691515" cy="298450"/>
            <wp:effectExtent l="0" t="0" r="0" b="6350"/>
            <wp:wrapNone/>
            <wp:docPr id="23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1515" cy="298450"/>
                    </a:xfrm>
                    <a:prstGeom prst="rect">
                      <a:avLst/>
                    </a:prstGeom>
                    <a:noFill/>
                  </pic:spPr>
                </pic:pic>
              </a:graphicData>
            </a:graphic>
            <wp14:sizeRelH relativeFrom="page">
              <wp14:pctWidth>0</wp14:pctWidth>
            </wp14:sizeRelH>
            <wp14:sizeRelV relativeFrom="page">
              <wp14:pctHeight>0</wp14:pctHeight>
            </wp14:sizeRelV>
          </wp:anchor>
        </w:drawing>
      </w:r>
      <w:r w:rsidR="00A27EA4">
        <w:rPr>
          <w:rFonts w:ascii="Cambria" w:eastAsia="Cambria" w:hAnsi="Cambria" w:cs="Cambria"/>
          <w:w w:val="24"/>
          <w:sz w:val="28"/>
          <w:szCs w:val="28"/>
        </w:rPr>
        <w:t xml:space="preserve">                       </w:t>
      </w:r>
      <w:r w:rsidR="00A27EA4">
        <w:rPr>
          <w:rFonts w:ascii="Cambria" w:eastAsia="Cambria" w:hAnsi="Cambria" w:cs="Cambria"/>
          <w:spacing w:val="3"/>
          <w:w w:val="24"/>
          <w:sz w:val="28"/>
          <w:szCs w:val="28"/>
        </w:rPr>
        <w:t xml:space="preserve"> </w:t>
      </w:r>
      <w:proofErr w:type="gramStart"/>
      <w:r w:rsidR="00A27EA4">
        <w:rPr>
          <w:rFonts w:ascii="Cambria" w:eastAsia="Cambria" w:hAnsi="Cambria" w:cs="Cambria"/>
          <w:b/>
          <w:spacing w:val="1"/>
          <w:sz w:val="28"/>
          <w:szCs w:val="28"/>
        </w:rPr>
        <w:t>BE</w:t>
      </w:r>
      <w:r w:rsidR="00A27EA4">
        <w:rPr>
          <w:rFonts w:ascii="Cambria" w:eastAsia="Cambria" w:hAnsi="Cambria" w:cs="Cambria"/>
          <w:b/>
          <w:spacing w:val="-21"/>
          <w:sz w:val="28"/>
          <w:szCs w:val="28"/>
        </w:rPr>
        <w:t xml:space="preserve"> </w:t>
      </w:r>
      <w:r w:rsidR="00A27EA4">
        <w:rPr>
          <w:rFonts w:ascii="Cambria" w:eastAsia="Cambria" w:hAnsi="Cambria" w:cs="Cambria"/>
          <w:b/>
          <w:sz w:val="28"/>
          <w:szCs w:val="28"/>
        </w:rPr>
        <w:t> </w:t>
      </w:r>
      <w:r w:rsidR="00A27EA4">
        <w:rPr>
          <w:rFonts w:ascii="Cambria" w:eastAsia="Cambria" w:hAnsi="Cambria" w:cs="Cambria"/>
          <w:b/>
          <w:spacing w:val="1"/>
          <w:w w:val="99"/>
          <w:sz w:val="28"/>
          <w:szCs w:val="28"/>
        </w:rPr>
        <w:t>PRESENT</w:t>
      </w:r>
      <w:proofErr w:type="gramEnd"/>
      <w:r w:rsidR="00A27EA4">
        <w:rPr>
          <w:rFonts w:ascii="Cambria" w:eastAsia="Cambria" w:hAnsi="Cambria" w:cs="Cambria"/>
          <w:w w:val="24"/>
          <w:sz w:val="28"/>
          <w:szCs w:val="28"/>
        </w:rPr>
        <w:t xml:space="preserve">    </w:t>
      </w:r>
      <w:r w:rsidR="00A27EA4">
        <w:rPr>
          <w:rFonts w:ascii="Cambria" w:eastAsia="Cambria" w:hAnsi="Cambria" w:cs="Cambria"/>
          <w:w w:val="99"/>
          <w:sz w:val="28"/>
          <w:szCs w:val="28"/>
        </w:rPr>
        <w:t>f</w:t>
      </w:r>
      <w:r w:rsidR="00A27EA4">
        <w:rPr>
          <w:rFonts w:ascii="Cambria" w:eastAsia="Cambria" w:hAnsi="Cambria" w:cs="Cambria"/>
          <w:spacing w:val="1"/>
          <w:w w:val="99"/>
          <w:sz w:val="28"/>
          <w:szCs w:val="28"/>
        </w:rPr>
        <w:t>or</w:t>
      </w:r>
      <w:r w:rsidR="00A27EA4">
        <w:rPr>
          <w:rFonts w:ascii="Cambria" w:eastAsia="Cambria" w:hAnsi="Cambria" w:cs="Cambria"/>
          <w:w w:val="45"/>
          <w:sz w:val="28"/>
          <w:szCs w:val="28"/>
        </w:rPr>
        <w:t xml:space="preserve">    </w:t>
      </w:r>
      <w:r w:rsidR="00A27EA4">
        <w:rPr>
          <w:rFonts w:ascii="Cambria" w:eastAsia="Cambria" w:hAnsi="Cambria" w:cs="Cambria"/>
          <w:spacing w:val="1"/>
          <w:w w:val="45"/>
          <w:sz w:val="28"/>
          <w:szCs w:val="28"/>
        </w:rPr>
        <w:t>t</w:t>
      </w:r>
      <w:r w:rsidR="00A27EA4">
        <w:rPr>
          <w:rFonts w:ascii="Cambria" w:eastAsia="Cambria" w:hAnsi="Cambria" w:cs="Cambria"/>
          <w:spacing w:val="1"/>
          <w:w w:val="99"/>
          <w:sz w:val="28"/>
          <w:szCs w:val="28"/>
        </w:rPr>
        <w:t>he</w:t>
      </w:r>
      <w:r w:rsidR="00A27EA4">
        <w:rPr>
          <w:rFonts w:ascii="Cambria" w:eastAsia="Cambria" w:hAnsi="Cambria" w:cs="Cambria"/>
          <w:w w:val="49"/>
          <w:sz w:val="28"/>
          <w:szCs w:val="28"/>
        </w:rPr>
        <w:t xml:space="preserve">    </w:t>
      </w:r>
      <w:r w:rsidR="00A27EA4">
        <w:rPr>
          <w:rFonts w:ascii="Cambria" w:eastAsia="Cambria" w:hAnsi="Cambria" w:cs="Cambria"/>
          <w:spacing w:val="1"/>
          <w:w w:val="49"/>
          <w:sz w:val="28"/>
          <w:szCs w:val="28"/>
        </w:rPr>
        <w:t>s</w:t>
      </w:r>
      <w:r w:rsidR="00A27EA4">
        <w:rPr>
          <w:rFonts w:ascii="Cambria" w:eastAsia="Cambria" w:hAnsi="Cambria" w:cs="Cambria"/>
          <w:spacing w:val="1"/>
          <w:w w:val="99"/>
          <w:sz w:val="28"/>
          <w:szCs w:val="28"/>
        </w:rPr>
        <w:t>peaker</w:t>
      </w:r>
      <w:r w:rsidR="00A27EA4">
        <w:rPr>
          <w:rFonts w:ascii="Cambria" w:eastAsia="Cambria" w:hAnsi="Cambria" w:cs="Cambria"/>
          <w:w w:val="47"/>
          <w:sz w:val="28"/>
          <w:szCs w:val="28"/>
        </w:rPr>
        <w:t xml:space="preserve">    </w:t>
      </w:r>
      <w:r w:rsidR="00A27EA4">
        <w:rPr>
          <w:rFonts w:ascii="Cambria" w:eastAsia="Cambria" w:hAnsi="Cambria" w:cs="Cambria"/>
          <w:spacing w:val="1"/>
          <w:w w:val="47"/>
          <w:sz w:val="28"/>
          <w:szCs w:val="28"/>
        </w:rPr>
        <w:t>(</w:t>
      </w:r>
      <w:r w:rsidR="00A27EA4">
        <w:rPr>
          <w:rFonts w:ascii="Cambria" w:eastAsia="Cambria" w:hAnsi="Cambria" w:cs="Cambria"/>
          <w:spacing w:val="1"/>
          <w:w w:val="99"/>
          <w:sz w:val="28"/>
          <w:szCs w:val="28"/>
        </w:rPr>
        <w:t>Does</w:t>
      </w:r>
      <w:r w:rsidR="00A27EA4">
        <w:rPr>
          <w:rFonts w:ascii="Cambria" w:eastAsia="Cambria" w:hAnsi="Cambria" w:cs="Cambria"/>
          <w:w w:val="53"/>
          <w:sz w:val="28"/>
          <w:szCs w:val="28"/>
        </w:rPr>
        <w:t xml:space="preserve">    </w:t>
      </w:r>
      <w:r w:rsidR="00A27EA4">
        <w:rPr>
          <w:rFonts w:ascii="Cambria" w:eastAsia="Cambria" w:hAnsi="Cambria" w:cs="Cambria"/>
          <w:spacing w:val="1"/>
          <w:w w:val="53"/>
          <w:sz w:val="28"/>
          <w:szCs w:val="28"/>
        </w:rPr>
        <w:t>h</w:t>
      </w:r>
      <w:r w:rsidR="00A27EA4">
        <w:rPr>
          <w:rFonts w:ascii="Cambria" w:eastAsia="Cambria" w:hAnsi="Cambria" w:cs="Cambria"/>
          <w:spacing w:val="1"/>
          <w:w w:val="99"/>
          <w:sz w:val="28"/>
          <w:szCs w:val="28"/>
        </w:rPr>
        <w:t>e/she</w:t>
      </w:r>
      <w:r w:rsidR="00A27EA4">
        <w:rPr>
          <w:rFonts w:ascii="Cambria" w:eastAsia="Cambria" w:hAnsi="Cambria" w:cs="Cambria"/>
          <w:w w:val="59"/>
          <w:sz w:val="28"/>
          <w:szCs w:val="28"/>
        </w:rPr>
        <w:t xml:space="preserve">    </w:t>
      </w:r>
      <w:r w:rsidR="00A27EA4">
        <w:rPr>
          <w:rFonts w:ascii="Cambria" w:eastAsia="Cambria" w:hAnsi="Cambria" w:cs="Cambria"/>
          <w:spacing w:val="1"/>
          <w:w w:val="59"/>
          <w:sz w:val="28"/>
          <w:szCs w:val="28"/>
        </w:rPr>
        <w:t>w</w:t>
      </w:r>
      <w:r w:rsidR="00A27EA4">
        <w:rPr>
          <w:rFonts w:ascii="Cambria" w:eastAsia="Cambria" w:hAnsi="Cambria" w:cs="Cambria"/>
          <w:spacing w:val="1"/>
          <w:w w:val="99"/>
          <w:sz w:val="28"/>
          <w:szCs w:val="28"/>
        </w:rPr>
        <w:t>ant</w:t>
      </w:r>
      <w:r w:rsidR="00A27EA4">
        <w:rPr>
          <w:rFonts w:ascii="Cambria" w:eastAsia="Cambria" w:hAnsi="Cambria" w:cs="Cambria"/>
          <w:w w:val="52"/>
          <w:sz w:val="28"/>
          <w:szCs w:val="28"/>
        </w:rPr>
        <w:t xml:space="preserve">    </w:t>
      </w:r>
      <w:r w:rsidR="00A27EA4">
        <w:rPr>
          <w:rFonts w:ascii="Cambria" w:eastAsia="Cambria" w:hAnsi="Cambria" w:cs="Cambria"/>
          <w:spacing w:val="1"/>
          <w:w w:val="52"/>
          <w:sz w:val="28"/>
          <w:szCs w:val="28"/>
        </w:rPr>
        <w:t>y</w:t>
      </w:r>
      <w:r w:rsidR="00A27EA4">
        <w:rPr>
          <w:rFonts w:ascii="Cambria" w:eastAsia="Cambria" w:hAnsi="Cambria" w:cs="Cambria"/>
          <w:spacing w:val="1"/>
          <w:w w:val="99"/>
          <w:sz w:val="28"/>
          <w:szCs w:val="28"/>
        </w:rPr>
        <w:t>ou</w:t>
      </w:r>
      <w:r w:rsidR="00A27EA4">
        <w:rPr>
          <w:rFonts w:ascii="Cambria" w:eastAsia="Cambria" w:hAnsi="Cambria" w:cs="Cambria"/>
          <w:w w:val="45"/>
          <w:sz w:val="28"/>
          <w:szCs w:val="28"/>
        </w:rPr>
        <w:t xml:space="preserve">    </w:t>
      </w:r>
      <w:r w:rsidR="00A27EA4">
        <w:rPr>
          <w:rFonts w:ascii="Cambria" w:eastAsia="Cambria" w:hAnsi="Cambria" w:cs="Cambria"/>
          <w:spacing w:val="1"/>
          <w:w w:val="45"/>
          <w:sz w:val="28"/>
          <w:szCs w:val="28"/>
        </w:rPr>
        <w:t>t</w:t>
      </w:r>
      <w:r w:rsidR="00A27EA4">
        <w:rPr>
          <w:rFonts w:ascii="Cambria" w:eastAsia="Cambria" w:hAnsi="Cambria" w:cs="Cambria"/>
          <w:spacing w:val="1"/>
          <w:w w:val="99"/>
          <w:sz w:val="28"/>
          <w:szCs w:val="28"/>
        </w:rPr>
        <w:t>o</w:t>
      </w:r>
      <w:r w:rsidR="00A27EA4">
        <w:rPr>
          <w:rFonts w:ascii="Cambria" w:eastAsia="Cambria" w:hAnsi="Cambria" w:cs="Cambria"/>
          <w:w w:val="24"/>
          <w:sz w:val="28"/>
          <w:szCs w:val="28"/>
        </w:rPr>
        <w:t xml:space="preserve">    </w:t>
      </w:r>
    </w:p>
    <w:p w:rsidR="00D6528B" w:rsidRDefault="00D6528B">
      <w:pPr>
        <w:spacing w:before="5" w:line="120" w:lineRule="exact"/>
        <w:rPr>
          <w:sz w:val="12"/>
          <w:szCs w:val="12"/>
        </w:rPr>
      </w:pPr>
    </w:p>
    <w:p w:rsidR="00D6528B" w:rsidRDefault="00D6528B">
      <w:pPr>
        <w:spacing w:line="200" w:lineRule="exact"/>
      </w:pPr>
    </w:p>
    <w:p w:rsidR="00D6528B" w:rsidRDefault="00A27EA4">
      <w:pPr>
        <w:ind w:left="360"/>
        <w:rPr>
          <w:rFonts w:ascii="Cambria" w:eastAsia="Cambria" w:hAnsi="Cambria" w:cs="Cambria"/>
          <w:sz w:val="28"/>
          <w:szCs w:val="28"/>
        </w:rPr>
        <w:sectPr w:rsidR="00D6528B">
          <w:type w:val="continuous"/>
          <w:pgSz w:w="12240" w:h="15840"/>
          <w:pgMar w:top="1240" w:right="700" w:bottom="280" w:left="1680" w:header="720" w:footer="720" w:gutter="0"/>
          <w:cols w:num="2" w:space="720" w:equalWidth="0">
            <w:col w:w="1195" w:space="8"/>
            <w:col w:w="8657"/>
          </w:cols>
        </w:sectPr>
      </w:pPr>
      <w:proofErr w:type="gramStart"/>
      <w:r>
        <w:rPr>
          <w:rFonts w:ascii="Cambria" w:eastAsia="Cambria" w:hAnsi="Cambria" w:cs="Cambria"/>
          <w:spacing w:val="1"/>
          <w:w w:val="99"/>
          <w:sz w:val="28"/>
          <w:szCs w:val="28"/>
        </w:rPr>
        <w:t>g</w:t>
      </w:r>
      <w:r>
        <w:rPr>
          <w:rFonts w:ascii="Cambria" w:eastAsia="Cambria" w:hAnsi="Cambria" w:cs="Cambria"/>
          <w:w w:val="99"/>
          <w:sz w:val="28"/>
          <w:szCs w:val="28"/>
        </w:rPr>
        <w:t>i</w:t>
      </w:r>
      <w:r>
        <w:rPr>
          <w:rFonts w:ascii="Cambria" w:eastAsia="Cambria" w:hAnsi="Cambria" w:cs="Cambria"/>
          <w:spacing w:val="1"/>
          <w:w w:val="64"/>
          <w:sz w:val="28"/>
          <w:szCs w:val="28"/>
        </w:rPr>
        <w:t>ve</w:t>
      </w:r>
      <w:proofErr w:type="gramEnd"/>
      <w:r>
        <w:rPr>
          <w:rFonts w:ascii="Cambria" w:eastAsia="Cambria" w:hAnsi="Cambria" w:cs="Cambria"/>
          <w:spacing w:val="1"/>
          <w:w w:val="64"/>
          <w:sz w:val="28"/>
          <w:szCs w:val="28"/>
        </w:rPr>
        <w:t xml:space="preserve">   </w:t>
      </w:r>
      <w:r>
        <w:rPr>
          <w:rFonts w:ascii="Cambria" w:eastAsia="Cambria" w:hAnsi="Cambria" w:cs="Cambria"/>
          <w:w w:val="64"/>
          <w:sz w:val="28"/>
          <w:szCs w:val="28"/>
        </w:rPr>
        <w:t> </w:t>
      </w:r>
      <w:r>
        <w:rPr>
          <w:rFonts w:ascii="Cambria" w:eastAsia="Cambria" w:hAnsi="Cambria" w:cs="Cambria"/>
          <w:spacing w:val="1"/>
          <w:w w:val="99"/>
          <w:sz w:val="28"/>
          <w:szCs w:val="28"/>
        </w:rPr>
        <w:t>adv</w:t>
      </w:r>
      <w:r>
        <w:rPr>
          <w:rFonts w:ascii="Cambria" w:eastAsia="Cambria" w:hAnsi="Cambria" w:cs="Cambria"/>
          <w:w w:val="99"/>
          <w:sz w:val="28"/>
          <w:szCs w:val="28"/>
        </w:rPr>
        <w:t>i</w:t>
      </w:r>
      <w:r>
        <w:rPr>
          <w:rFonts w:ascii="Cambria" w:eastAsia="Cambria" w:hAnsi="Cambria" w:cs="Cambria"/>
          <w:spacing w:val="1"/>
          <w:w w:val="99"/>
          <w:sz w:val="28"/>
          <w:szCs w:val="28"/>
        </w:rPr>
        <w:t>ce</w:t>
      </w:r>
      <w:r>
        <w:rPr>
          <w:rFonts w:ascii="Cambria" w:eastAsia="Cambria" w:hAnsi="Cambria" w:cs="Cambria"/>
          <w:w w:val="53"/>
          <w:sz w:val="28"/>
          <w:szCs w:val="28"/>
        </w:rPr>
        <w:t>,    t</w:t>
      </w:r>
      <w:r>
        <w:rPr>
          <w:rFonts w:ascii="Cambria" w:eastAsia="Cambria" w:hAnsi="Cambria" w:cs="Cambria"/>
          <w:spacing w:val="1"/>
          <w:w w:val="99"/>
          <w:sz w:val="28"/>
          <w:szCs w:val="28"/>
        </w:rPr>
        <w:t>ell</w:t>
      </w:r>
      <w:r>
        <w:rPr>
          <w:rFonts w:ascii="Cambria" w:eastAsia="Cambria" w:hAnsi="Cambria" w:cs="Cambria"/>
          <w:w w:val="52"/>
          <w:sz w:val="28"/>
          <w:szCs w:val="28"/>
        </w:rPr>
        <w:t xml:space="preserve">    </w:t>
      </w:r>
      <w:r>
        <w:rPr>
          <w:rFonts w:ascii="Cambria" w:eastAsia="Cambria" w:hAnsi="Cambria" w:cs="Cambria"/>
          <w:spacing w:val="1"/>
          <w:w w:val="52"/>
          <w:sz w:val="28"/>
          <w:szCs w:val="28"/>
        </w:rPr>
        <w:t>y</w:t>
      </w:r>
      <w:r>
        <w:rPr>
          <w:rFonts w:ascii="Cambria" w:eastAsia="Cambria" w:hAnsi="Cambria" w:cs="Cambria"/>
          <w:spacing w:val="1"/>
          <w:w w:val="99"/>
          <w:sz w:val="28"/>
          <w:szCs w:val="28"/>
        </w:rPr>
        <w:t>our</w:t>
      </w:r>
      <w:r>
        <w:rPr>
          <w:rFonts w:ascii="Cambria" w:eastAsia="Cambria" w:hAnsi="Cambria" w:cs="Cambria"/>
          <w:w w:val="52"/>
          <w:sz w:val="28"/>
          <w:szCs w:val="28"/>
        </w:rPr>
        <w:t xml:space="preserve">    </w:t>
      </w:r>
      <w:r>
        <w:rPr>
          <w:rFonts w:ascii="Cambria" w:eastAsia="Cambria" w:hAnsi="Cambria" w:cs="Cambria"/>
          <w:spacing w:val="1"/>
          <w:w w:val="52"/>
          <w:sz w:val="28"/>
          <w:szCs w:val="28"/>
        </w:rPr>
        <w:t>o</w:t>
      </w:r>
      <w:r>
        <w:rPr>
          <w:rFonts w:ascii="Cambria" w:eastAsia="Cambria" w:hAnsi="Cambria" w:cs="Cambria"/>
          <w:spacing w:val="1"/>
          <w:w w:val="99"/>
          <w:sz w:val="28"/>
          <w:szCs w:val="28"/>
        </w:rPr>
        <w:t>wn</w:t>
      </w:r>
      <w:r>
        <w:rPr>
          <w:rFonts w:ascii="Cambria" w:eastAsia="Cambria" w:hAnsi="Cambria" w:cs="Cambria"/>
          <w:w w:val="49"/>
          <w:sz w:val="28"/>
          <w:szCs w:val="28"/>
        </w:rPr>
        <w:t xml:space="preserve">    </w:t>
      </w:r>
      <w:r>
        <w:rPr>
          <w:rFonts w:ascii="Cambria" w:eastAsia="Cambria" w:hAnsi="Cambria" w:cs="Cambria"/>
          <w:spacing w:val="1"/>
          <w:w w:val="49"/>
          <w:sz w:val="28"/>
          <w:szCs w:val="28"/>
        </w:rPr>
        <w:t>s</w:t>
      </w:r>
      <w:r>
        <w:rPr>
          <w:rFonts w:ascii="Cambria" w:eastAsia="Cambria" w:hAnsi="Cambria" w:cs="Cambria"/>
          <w:spacing w:val="1"/>
          <w:w w:val="99"/>
          <w:sz w:val="28"/>
          <w:szCs w:val="28"/>
        </w:rPr>
        <w:t>tory</w:t>
      </w:r>
      <w:r>
        <w:rPr>
          <w:rFonts w:ascii="Cambria" w:eastAsia="Cambria" w:hAnsi="Cambria" w:cs="Cambria"/>
          <w:w w:val="57"/>
          <w:sz w:val="28"/>
          <w:szCs w:val="28"/>
        </w:rPr>
        <w:t>,    </w:t>
      </w:r>
      <w:r>
        <w:rPr>
          <w:rFonts w:ascii="Cambria" w:eastAsia="Cambria" w:hAnsi="Cambria" w:cs="Cambria"/>
          <w:spacing w:val="1"/>
          <w:w w:val="57"/>
          <w:sz w:val="28"/>
          <w:szCs w:val="28"/>
        </w:rPr>
        <w:t>e</w:t>
      </w:r>
      <w:r>
        <w:rPr>
          <w:rFonts w:ascii="Cambria" w:eastAsia="Cambria" w:hAnsi="Cambria" w:cs="Cambria"/>
          <w:spacing w:val="1"/>
          <w:w w:val="99"/>
          <w:sz w:val="28"/>
          <w:szCs w:val="28"/>
        </w:rPr>
        <w:t>tc</w:t>
      </w:r>
      <w:r>
        <w:rPr>
          <w:rFonts w:ascii="Cambria" w:eastAsia="Cambria" w:hAnsi="Cambria" w:cs="Cambria"/>
          <w:w w:val="99"/>
          <w:sz w:val="28"/>
          <w:szCs w:val="28"/>
        </w:rPr>
        <w:t>.</w:t>
      </w:r>
      <w:r>
        <w:rPr>
          <w:rFonts w:ascii="Cambria" w:eastAsia="Cambria" w:hAnsi="Cambria" w:cs="Cambria"/>
          <w:w w:val="24"/>
          <w:sz w:val="28"/>
          <w:szCs w:val="28"/>
        </w:rPr>
        <w:t xml:space="preserve">    </w:t>
      </w:r>
    </w:p>
    <w:p w:rsidR="00D6528B" w:rsidRDefault="00D6528B">
      <w:pPr>
        <w:spacing w:before="7" w:line="160" w:lineRule="exact"/>
        <w:rPr>
          <w:sz w:val="17"/>
          <w:szCs w:val="17"/>
        </w:rPr>
      </w:pPr>
    </w:p>
    <w:p w:rsidR="00D6528B" w:rsidRDefault="00A27EA4">
      <w:pPr>
        <w:spacing w:before="19"/>
        <w:ind w:left="4382" w:right="5315"/>
        <w:jc w:val="center"/>
        <w:rPr>
          <w:rFonts w:ascii="Cambria" w:eastAsia="Cambria" w:hAnsi="Cambria" w:cs="Cambria"/>
          <w:sz w:val="28"/>
          <w:szCs w:val="28"/>
        </w:rPr>
      </w:pPr>
      <w:r>
        <w:rPr>
          <w:rFonts w:ascii="Cambria" w:eastAsia="Cambria" w:hAnsi="Cambria" w:cs="Cambria"/>
          <w:b/>
          <w:w w:val="24"/>
          <w:sz w:val="28"/>
          <w:szCs w:val="28"/>
        </w:rPr>
        <w:t xml:space="preserve">    </w:t>
      </w:r>
    </w:p>
    <w:p w:rsidR="00D6528B" w:rsidRDefault="00A27EA4">
      <w:pPr>
        <w:spacing w:line="320" w:lineRule="exact"/>
        <w:ind w:left="1175" w:right="2108"/>
        <w:jc w:val="center"/>
        <w:rPr>
          <w:rFonts w:ascii="Cambria" w:eastAsia="Cambria" w:hAnsi="Cambria" w:cs="Cambria"/>
          <w:sz w:val="28"/>
          <w:szCs w:val="28"/>
        </w:rPr>
      </w:pPr>
      <w:proofErr w:type="gramStart"/>
      <w:r>
        <w:rPr>
          <w:rFonts w:ascii="Cambria" w:eastAsia="Cambria" w:hAnsi="Cambria" w:cs="Cambria"/>
          <w:b/>
          <w:spacing w:val="1"/>
          <w:sz w:val="28"/>
          <w:szCs w:val="28"/>
        </w:rPr>
        <w:t>The</w:t>
      </w:r>
      <w:r>
        <w:rPr>
          <w:rFonts w:ascii="Cambria" w:eastAsia="Cambria" w:hAnsi="Cambria" w:cs="Cambria"/>
          <w:b/>
          <w:spacing w:val="-22"/>
          <w:sz w:val="28"/>
          <w:szCs w:val="28"/>
        </w:rPr>
        <w:t xml:space="preserve"> </w:t>
      </w:r>
      <w:r>
        <w:rPr>
          <w:rFonts w:ascii="Cambria" w:eastAsia="Cambria" w:hAnsi="Cambria" w:cs="Cambria"/>
          <w:b/>
          <w:sz w:val="28"/>
          <w:szCs w:val="28"/>
        </w:rPr>
        <w:t> </w:t>
      </w:r>
      <w:r>
        <w:rPr>
          <w:rFonts w:ascii="Cambria" w:eastAsia="Cambria" w:hAnsi="Cambria" w:cs="Cambria"/>
          <w:b/>
          <w:spacing w:val="1"/>
          <w:w w:val="99"/>
          <w:sz w:val="28"/>
          <w:szCs w:val="28"/>
        </w:rPr>
        <w:t>Bu</w:t>
      </w:r>
      <w:r>
        <w:rPr>
          <w:rFonts w:ascii="Cambria" w:eastAsia="Cambria" w:hAnsi="Cambria" w:cs="Cambria"/>
          <w:b/>
          <w:w w:val="99"/>
          <w:sz w:val="28"/>
          <w:szCs w:val="28"/>
        </w:rPr>
        <w:t>il</w:t>
      </w:r>
      <w:r>
        <w:rPr>
          <w:rFonts w:ascii="Cambria" w:eastAsia="Cambria" w:hAnsi="Cambria" w:cs="Cambria"/>
          <w:b/>
          <w:spacing w:val="1"/>
          <w:w w:val="99"/>
          <w:sz w:val="28"/>
          <w:szCs w:val="28"/>
        </w:rPr>
        <w:t>d</w:t>
      </w:r>
      <w:r>
        <w:rPr>
          <w:rFonts w:ascii="Cambria" w:eastAsia="Cambria" w:hAnsi="Cambria" w:cs="Cambria"/>
          <w:b/>
          <w:w w:val="99"/>
          <w:sz w:val="28"/>
          <w:szCs w:val="28"/>
        </w:rPr>
        <w:t>i</w:t>
      </w:r>
      <w:r>
        <w:rPr>
          <w:rFonts w:ascii="Cambria" w:eastAsia="Cambria" w:hAnsi="Cambria" w:cs="Cambria"/>
          <w:b/>
          <w:spacing w:val="1"/>
          <w:w w:val="99"/>
          <w:sz w:val="28"/>
          <w:szCs w:val="28"/>
        </w:rPr>
        <w:t>ng</w:t>
      </w:r>
      <w:proofErr w:type="gramEnd"/>
      <w:r>
        <w:rPr>
          <w:rFonts w:ascii="Cambria" w:eastAsia="Cambria" w:hAnsi="Cambria" w:cs="Cambria"/>
          <w:b/>
          <w:w w:val="24"/>
          <w:sz w:val="28"/>
          <w:szCs w:val="28"/>
        </w:rPr>
        <w:t xml:space="preserve">    </w:t>
      </w:r>
      <w:r>
        <w:rPr>
          <w:rFonts w:ascii="Cambria" w:eastAsia="Cambria" w:hAnsi="Cambria" w:cs="Cambria"/>
          <w:b/>
          <w:spacing w:val="1"/>
          <w:w w:val="99"/>
          <w:sz w:val="28"/>
          <w:szCs w:val="28"/>
        </w:rPr>
        <w:t>B</w:t>
      </w:r>
      <w:r>
        <w:rPr>
          <w:rFonts w:ascii="Cambria" w:eastAsia="Cambria" w:hAnsi="Cambria" w:cs="Cambria"/>
          <w:b/>
          <w:w w:val="99"/>
          <w:sz w:val="28"/>
          <w:szCs w:val="28"/>
        </w:rPr>
        <w:t>l</w:t>
      </w:r>
      <w:r>
        <w:rPr>
          <w:rFonts w:ascii="Cambria" w:eastAsia="Cambria" w:hAnsi="Cambria" w:cs="Cambria"/>
          <w:b/>
          <w:spacing w:val="1"/>
          <w:w w:val="99"/>
          <w:sz w:val="28"/>
          <w:szCs w:val="28"/>
        </w:rPr>
        <w:t>ocks</w:t>
      </w:r>
      <w:r>
        <w:rPr>
          <w:rFonts w:ascii="Cambria" w:eastAsia="Cambria" w:hAnsi="Cambria" w:cs="Cambria"/>
          <w:b/>
          <w:w w:val="24"/>
          <w:sz w:val="28"/>
          <w:szCs w:val="28"/>
        </w:rPr>
        <w:t xml:space="preserve">    </w:t>
      </w:r>
      <w:r>
        <w:rPr>
          <w:rFonts w:ascii="Cambria" w:eastAsia="Cambria" w:hAnsi="Cambria" w:cs="Cambria"/>
          <w:b/>
          <w:spacing w:val="1"/>
          <w:w w:val="99"/>
          <w:sz w:val="28"/>
          <w:szCs w:val="28"/>
        </w:rPr>
        <w:t>o</w:t>
      </w:r>
      <w:r>
        <w:rPr>
          <w:rFonts w:ascii="Cambria" w:eastAsia="Cambria" w:hAnsi="Cambria" w:cs="Cambria"/>
          <w:b/>
          <w:w w:val="99"/>
          <w:sz w:val="28"/>
          <w:szCs w:val="28"/>
        </w:rPr>
        <w:t>f</w:t>
      </w:r>
      <w:r>
        <w:rPr>
          <w:rFonts w:ascii="Cambria" w:eastAsia="Cambria" w:hAnsi="Cambria" w:cs="Cambria"/>
          <w:b/>
          <w:w w:val="24"/>
          <w:sz w:val="28"/>
          <w:szCs w:val="28"/>
        </w:rPr>
        <w:t xml:space="preserve">    </w:t>
      </w:r>
      <w:r>
        <w:rPr>
          <w:rFonts w:ascii="Cambria" w:eastAsia="Cambria" w:hAnsi="Cambria" w:cs="Cambria"/>
          <w:b/>
          <w:spacing w:val="1"/>
          <w:w w:val="99"/>
          <w:sz w:val="28"/>
          <w:szCs w:val="28"/>
        </w:rPr>
        <w:t>Com</w:t>
      </w:r>
      <w:r>
        <w:rPr>
          <w:rFonts w:ascii="Cambria" w:eastAsia="Cambria" w:hAnsi="Cambria" w:cs="Cambria"/>
          <w:b/>
          <w:spacing w:val="2"/>
          <w:w w:val="99"/>
          <w:sz w:val="28"/>
          <w:szCs w:val="28"/>
        </w:rPr>
        <w:t>m</w:t>
      </w:r>
      <w:r>
        <w:rPr>
          <w:rFonts w:ascii="Cambria" w:eastAsia="Cambria" w:hAnsi="Cambria" w:cs="Cambria"/>
          <w:b/>
          <w:spacing w:val="1"/>
          <w:w w:val="99"/>
          <w:sz w:val="28"/>
          <w:szCs w:val="28"/>
        </w:rPr>
        <w:t>un</w:t>
      </w:r>
      <w:r>
        <w:rPr>
          <w:rFonts w:ascii="Cambria" w:eastAsia="Cambria" w:hAnsi="Cambria" w:cs="Cambria"/>
          <w:b/>
          <w:w w:val="99"/>
          <w:sz w:val="28"/>
          <w:szCs w:val="28"/>
        </w:rPr>
        <w:t>i</w:t>
      </w:r>
      <w:r>
        <w:rPr>
          <w:rFonts w:ascii="Cambria" w:eastAsia="Cambria" w:hAnsi="Cambria" w:cs="Cambria"/>
          <w:b/>
          <w:spacing w:val="1"/>
          <w:w w:val="99"/>
          <w:sz w:val="28"/>
          <w:szCs w:val="28"/>
        </w:rPr>
        <w:t>ca</w:t>
      </w:r>
      <w:r>
        <w:rPr>
          <w:rFonts w:ascii="Cambria" w:eastAsia="Cambria" w:hAnsi="Cambria" w:cs="Cambria"/>
          <w:b/>
          <w:w w:val="99"/>
          <w:sz w:val="28"/>
          <w:szCs w:val="28"/>
        </w:rPr>
        <w:t>ti</w:t>
      </w:r>
      <w:r>
        <w:rPr>
          <w:rFonts w:ascii="Cambria" w:eastAsia="Cambria" w:hAnsi="Cambria" w:cs="Cambria"/>
          <w:b/>
          <w:spacing w:val="1"/>
          <w:w w:val="99"/>
          <w:sz w:val="28"/>
          <w:szCs w:val="28"/>
        </w:rPr>
        <w:t>on:</w:t>
      </w:r>
      <w:r>
        <w:rPr>
          <w:rFonts w:ascii="Cambria" w:eastAsia="Cambria" w:hAnsi="Cambria" w:cs="Cambria"/>
          <w:b/>
          <w:w w:val="24"/>
          <w:sz w:val="28"/>
          <w:szCs w:val="28"/>
        </w:rPr>
        <w:t xml:space="preserve">        </w:t>
      </w:r>
      <w:r>
        <w:rPr>
          <w:rFonts w:ascii="Cambria" w:eastAsia="Cambria" w:hAnsi="Cambria" w:cs="Cambria"/>
          <w:b/>
          <w:spacing w:val="1"/>
          <w:w w:val="99"/>
          <w:sz w:val="28"/>
          <w:szCs w:val="28"/>
        </w:rPr>
        <w:t>Feedback</w:t>
      </w:r>
      <w:r>
        <w:rPr>
          <w:rFonts w:ascii="Cambria" w:eastAsia="Cambria" w:hAnsi="Cambria" w:cs="Cambria"/>
          <w:b/>
          <w:w w:val="24"/>
          <w:sz w:val="28"/>
          <w:szCs w:val="28"/>
        </w:rPr>
        <w:t xml:space="preserve">    </w:t>
      </w:r>
    </w:p>
    <w:p w:rsidR="00D6528B" w:rsidRDefault="00D6528B">
      <w:pPr>
        <w:spacing w:before="4" w:line="140" w:lineRule="exact"/>
        <w:rPr>
          <w:sz w:val="15"/>
          <w:szCs w:val="15"/>
        </w:rPr>
      </w:pPr>
    </w:p>
    <w:p w:rsidR="00D6528B" w:rsidRDefault="00D6528B">
      <w:pPr>
        <w:spacing w:line="200" w:lineRule="exact"/>
      </w:pPr>
    </w:p>
    <w:p w:rsidR="00D6528B" w:rsidRDefault="00A27EA4">
      <w:pPr>
        <w:spacing w:line="320" w:lineRule="exact"/>
        <w:ind w:left="103" w:right="1198"/>
        <w:jc w:val="both"/>
        <w:rPr>
          <w:rFonts w:ascii="Cambria" w:eastAsia="Cambria" w:hAnsi="Cambria" w:cs="Cambria"/>
          <w:sz w:val="28"/>
          <w:szCs w:val="28"/>
        </w:rPr>
      </w:pPr>
      <w:r>
        <w:rPr>
          <w:rFonts w:ascii="Cambria" w:eastAsia="Cambria" w:hAnsi="Cambria" w:cs="Cambria"/>
          <w:spacing w:val="1"/>
          <w:w w:val="99"/>
          <w:sz w:val="28"/>
          <w:szCs w:val="28"/>
        </w:rPr>
        <w:t>G</w:t>
      </w:r>
      <w:r>
        <w:rPr>
          <w:rFonts w:ascii="Cambria" w:eastAsia="Cambria" w:hAnsi="Cambria" w:cs="Cambria"/>
          <w:w w:val="99"/>
          <w:sz w:val="28"/>
          <w:szCs w:val="28"/>
        </w:rPr>
        <w:t>i</w:t>
      </w:r>
      <w:r>
        <w:rPr>
          <w:rFonts w:ascii="Cambria" w:eastAsia="Cambria" w:hAnsi="Cambria" w:cs="Cambria"/>
          <w:spacing w:val="1"/>
          <w:w w:val="99"/>
          <w:sz w:val="28"/>
          <w:szCs w:val="28"/>
        </w:rPr>
        <w:t>v</w:t>
      </w:r>
      <w:r>
        <w:rPr>
          <w:rFonts w:ascii="Cambria" w:eastAsia="Cambria" w:hAnsi="Cambria" w:cs="Cambria"/>
          <w:w w:val="99"/>
          <w:sz w:val="28"/>
          <w:szCs w:val="28"/>
        </w:rPr>
        <w:t>i</w:t>
      </w:r>
      <w:r>
        <w:rPr>
          <w:rFonts w:ascii="Cambria" w:eastAsia="Cambria" w:hAnsi="Cambria" w:cs="Cambria"/>
          <w:spacing w:val="1"/>
          <w:w w:val="65"/>
          <w:sz w:val="28"/>
          <w:szCs w:val="28"/>
        </w:rPr>
        <w:t xml:space="preserve">ng   </w:t>
      </w:r>
      <w:r>
        <w:rPr>
          <w:rFonts w:ascii="Cambria" w:eastAsia="Cambria" w:hAnsi="Cambria" w:cs="Cambria"/>
          <w:w w:val="65"/>
          <w:sz w:val="28"/>
          <w:szCs w:val="28"/>
        </w:rPr>
        <w:t> </w:t>
      </w:r>
      <w:r>
        <w:rPr>
          <w:rFonts w:ascii="Cambria" w:eastAsia="Cambria" w:hAnsi="Cambria" w:cs="Cambria"/>
          <w:w w:val="99"/>
          <w:sz w:val="28"/>
          <w:szCs w:val="28"/>
        </w:rPr>
        <w:t>f</w:t>
      </w:r>
      <w:r>
        <w:rPr>
          <w:rFonts w:ascii="Cambria" w:eastAsia="Cambria" w:hAnsi="Cambria" w:cs="Cambria"/>
          <w:spacing w:val="1"/>
          <w:w w:val="99"/>
          <w:sz w:val="28"/>
          <w:szCs w:val="28"/>
        </w:rPr>
        <w:t>eedbac</w:t>
      </w:r>
      <w:r>
        <w:rPr>
          <w:rFonts w:ascii="Cambria" w:eastAsia="Cambria" w:hAnsi="Cambria" w:cs="Cambria"/>
          <w:spacing w:val="1"/>
          <w:w w:val="52"/>
          <w:sz w:val="28"/>
          <w:szCs w:val="28"/>
        </w:rPr>
        <w:t xml:space="preserve">k   </w:t>
      </w:r>
      <w:r>
        <w:rPr>
          <w:rFonts w:ascii="Cambria" w:eastAsia="Cambria" w:hAnsi="Cambria" w:cs="Cambria"/>
          <w:w w:val="52"/>
          <w:sz w:val="28"/>
          <w:szCs w:val="28"/>
        </w:rPr>
        <w:t> </w:t>
      </w:r>
      <w:r>
        <w:rPr>
          <w:rFonts w:ascii="Cambria" w:eastAsia="Cambria" w:hAnsi="Cambria" w:cs="Cambria"/>
          <w:spacing w:val="1"/>
          <w:w w:val="99"/>
          <w:sz w:val="28"/>
          <w:szCs w:val="28"/>
        </w:rPr>
        <w:t>a</w:t>
      </w:r>
      <w:r>
        <w:rPr>
          <w:rFonts w:ascii="Cambria" w:eastAsia="Cambria" w:hAnsi="Cambria" w:cs="Cambria"/>
          <w:w w:val="99"/>
          <w:sz w:val="28"/>
          <w:szCs w:val="28"/>
        </w:rPr>
        <w:t>l</w:t>
      </w:r>
      <w:r>
        <w:rPr>
          <w:rFonts w:ascii="Cambria" w:eastAsia="Cambria" w:hAnsi="Cambria" w:cs="Cambria"/>
          <w:spacing w:val="1"/>
          <w:w w:val="99"/>
          <w:sz w:val="28"/>
          <w:szCs w:val="28"/>
        </w:rPr>
        <w:t>lows</w:t>
      </w:r>
      <w:r>
        <w:rPr>
          <w:rFonts w:ascii="Cambria" w:eastAsia="Cambria" w:hAnsi="Cambria" w:cs="Cambria"/>
          <w:w w:val="24"/>
          <w:sz w:val="28"/>
          <w:szCs w:val="28"/>
        </w:rPr>
        <w:t xml:space="preserve">    </w:t>
      </w:r>
      <w:r>
        <w:rPr>
          <w:rFonts w:ascii="Cambria" w:eastAsia="Cambria" w:hAnsi="Cambria" w:cs="Cambria"/>
          <w:spacing w:val="1"/>
          <w:w w:val="99"/>
          <w:sz w:val="28"/>
          <w:szCs w:val="28"/>
        </w:rPr>
        <w:t>peop</w:t>
      </w:r>
      <w:r>
        <w:rPr>
          <w:rFonts w:ascii="Cambria" w:eastAsia="Cambria" w:hAnsi="Cambria" w:cs="Cambria"/>
          <w:w w:val="99"/>
          <w:sz w:val="28"/>
          <w:szCs w:val="28"/>
        </w:rPr>
        <w:t>l</w:t>
      </w:r>
      <w:r>
        <w:rPr>
          <w:rFonts w:ascii="Cambria" w:eastAsia="Cambria" w:hAnsi="Cambria" w:cs="Cambria"/>
          <w:spacing w:val="1"/>
          <w:w w:val="99"/>
          <w:sz w:val="28"/>
          <w:szCs w:val="28"/>
        </w:rPr>
        <w:t>e</w:t>
      </w:r>
      <w:r>
        <w:rPr>
          <w:rFonts w:ascii="Cambria" w:eastAsia="Cambria" w:hAnsi="Cambria" w:cs="Cambria"/>
          <w:w w:val="24"/>
          <w:sz w:val="28"/>
          <w:szCs w:val="28"/>
        </w:rPr>
        <w:t xml:space="preserve">    </w:t>
      </w:r>
      <w:r>
        <w:rPr>
          <w:rFonts w:ascii="Cambria" w:eastAsia="Cambria" w:hAnsi="Cambria" w:cs="Cambria"/>
          <w:spacing w:val="1"/>
          <w:w w:val="99"/>
          <w:sz w:val="28"/>
          <w:szCs w:val="28"/>
        </w:rPr>
        <w:t>to</w:t>
      </w:r>
      <w:r>
        <w:rPr>
          <w:rFonts w:ascii="Cambria" w:eastAsia="Cambria" w:hAnsi="Cambria" w:cs="Cambria"/>
          <w:w w:val="24"/>
          <w:sz w:val="28"/>
          <w:szCs w:val="28"/>
        </w:rPr>
        <w:t xml:space="preserve">    </w:t>
      </w:r>
      <w:r>
        <w:rPr>
          <w:rFonts w:ascii="Cambria" w:eastAsia="Cambria" w:hAnsi="Cambria" w:cs="Cambria"/>
          <w:spacing w:val="1"/>
          <w:w w:val="99"/>
          <w:sz w:val="28"/>
          <w:szCs w:val="28"/>
        </w:rPr>
        <w:t>hear</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spacing w:val="1"/>
          <w:w w:val="99"/>
          <w:sz w:val="28"/>
          <w:szCs w:val="28"/>
        </w:rPr>
        <w:t>n</w:t>
      </w:r>
      <w:r>
        <w:rPr>
          <w:rFonts w:ascii="Cambria" w:eastAsia="Cambria" w:hAnsi="Cambria" w:cs="Cambria"/>
          <w:w w:val="99"/>
          <w:sz w:val="28"/>
          <w:szCs w:val="28"/>
        </w:rPr>
        <w:t>f</w:t>
      </w:r>
      <w:r>
        <w:rPr>
          <w:rFonts w:ascii="Cambria" w:eastAsia="Cambria" w:hAnsi="Cambria" w:cs="Cambria"/>
          <w:spacing w:val="1"/>
          <w:w w:val="99"/>
          <w:sz w:val="28"/>
          <w:szCs w:val="28"/>
        </w:rPr>
        <w:t>orma</w:t>
      </w:r>
      <w:r>
        <w:rPr>
          <w:rFonts w:ascii="Cambria" w:eastAsia="Cambria" w:hAnsi="Cambria" w:cs="Cambria"/>
          <w:w w:val="99"/>
          <w:sz w:val="28"/>
          <w:szCs w:val="28"/>
        </w:rPr>
        <w:t>ti</w:t>
      </w:r>
      <w:r>
        <w:rPr>
          <w:rFonts w:ascii="Cambria" w:eastAsia="Cambria" w:hAnsi="Cambria" w:cs="Cambria"/>
          <w:spacing w:val="1"/>
          <w:w w:val="99"/>
          <w:sz w:val="28"/>
          <w:szCs w:val="28"/>
        </w:rPr>
        <w:t>o</w:t>
      </w:r>
      <w:r>
        <w:rPr>
          <w:rFonts w:ascii="Cambria" w:eastAsia="Cambria" w:hAnsi="Cambria" w:cs="Cambria"/>
          <w:spacing w:val="1"/>
          <w:w w:val="53"/>
          <w:sz w:val="28"/>
          <w:szCs w:val="28"/>
        </w:rPr>
        <w:t xml:space="preserve">n   </w:t>
      </w:r>
      <w:r>
        <w:rPr>
          <w:rFonts w:ascii="Cambria" w:eastAsia="Cambria" w:hAnsi="Cambria" w:cs="Cambria"/>
          <w:w w:val="53"/>
          <w:sz w:val="28"/>
          <w:szCs w:val="28"/>
        </w:rPr>
        <w:t> </w:t>
      </w:r>
      <w:r>
        <w:rPr>
          <w:rFonts w:ascii="Cambria" w:eastAsia="Cambria" w:hAnsi="Cambria" w:cs="Cambria"/>
          <w:spacing w:val="1"/>
          <w:w w:val="99"/>
          <w:sz w:val="28"/>
          <w:szCs w:val="28"/>
        </w:rPr>
        <w:t>abou</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99"/>
          <w:sz w:val="28"/>
          <w:szCs w:val="28"/>
        </w:rPr>
        <w:t>sk</w:t>
      </w:r>
      <w:r>
        <w:rPr>
          <w:rFonts w:ascii="Cambria" w:eastAsia="Cambria" w:hAnsi="Cambria" w:cs="Cambria"/>
          <w:w w:val="99"/>
          <w:sz w:val="28"/>
          <w:szCs w:val="28"/>
        </w:rPr>
        <w:t>i</w:t>
      </w:r>
      <w:r>
        <w:rPr>
          <w:rFonts w:ascii="Cambria" w:eastAsia="Cambria" w:hAnsi="Cambria" w:cs="Cambria"/>
          <w:spacing w:val="1"/>
          <w:w w:val="99"/>
          <w:sz w:val="28"/>
          <w:szCs w:val="28"/>
        </w:rPr>
        <w:t>lls</w:t>
      </w:r>
      <w:r>
        <w:rPr>
          <w:rFonts w:ascii="Cambria" w:eastAsia="Cambria" w:hAnsi="Cambria" w:cs="Cambria"/>
          <w:w w:val="24"/>
          <w:sz w:val="28"/>
          <w:szCs w:val="28"/>
        </w:rPr>
        <w:t xml:space="preserve">    </w:t>
      </w:r>
      <w:r>
        <w:rPr>
          <w:rFonts w:ascii="Cambria" w:eastAsia="Cambria" w:hAnsi="Cambria" w:cs="Cambria"/>
          <w:spacing w:val="1"/>
          <w:w w:val="99"/>
          <w:sz w:val="28"/>
          <w:szCs w:val="28"/>
        </w:rPr>
        <w:t>they</w:t>
      </w:r>
      <w:r>
        <w:rPr>
          <w:rFonts w:ascii="Cambria" w:eastAsia="Cambria" w:hAnsi="Cambria" w:cs="Cambria"/>
          <w:w w:val="24"/>
          <w:sz w:val="28"/>
          <w:szCs w:val="28"/>
        </w:rPr>
        <w:t xml:space="preserve">    </w:t>
      </w:r>
      <w:r>
        <w:rPr>
          <w:rFonts w:ascii="Cambria" w:eastAsia="Cambria" w:hAnsi="Cambria" w:cs="Cambria"/>
          <w:spacing w:val="1"/>
          <w:w w:val="99"/>
          <w:sz w:val="28"/>
          <w:szCs w:val="28"/>
        </w:rPr>
        <w:t>do</w:t>
      </w:r>
      <w:r>
        <w:rPr>
          <w:rFonts w:ascii="Cambria" w:eastAsia="Cambria" w:hAnsi="Cambria" w:cs="Cambria"/>
          <w:w w:val="24"/>
          <w:sz w:val="28"/>
          <w:szCs w:val="28"/>
        </w:rPr>
        <w:t xml:space="preserve">    </w:t>
      </w:r>
      <w:r>
        <w:rPr>
          <w:rFonts w:ascii="Cambria" w:eastAsia="Cambria" w:hAnsi="Cambria" w:cs="Cambria"/>
          <w:spacing w:val="1"/>
          <w:w w:val="99"/>
          <w:sz w:val="28"/>
          <w:szCs w:val="28"/>
        </w:rPr>
        <w:t>we</w:t>
      </w:r>
      <w:r>
        <w:rPr>
          <w:rFonts w:ascii="Cambria" w:eastAsia="Cambria" w:hAnsi="Cambria" w:cs="Cambria"/>
          <w:w w:val="99"/>
          <w:sz w:val="28"/>
          <w:szCs w:val="28"/>
        </w:rPr>
        <w:t>ll</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sk</w:t>
      </w:r>
      <w:r>
        <w:rPr>
          <w:rFonts w:ascii="Cambria" w:eastAsia="Cambria" w:hAnsi="Cambria" w:cs="Cambria"/>
          <w:w w:val="99"/>
          <w:sz w:val="28"/>
          <w:szCs w:val="28"/>
        </w:rPr>
        <w:t>i</w:t>
      </w:r>
      <w:r>
        <w:rPr>
          <w:rFonts w:ascii="Cambria" w:eastAsia="Cambria" w:hAnsi="Cambria" w:cs="Cambria"/>
          <w:spacing w:val="1"/>
          <w:w w:val="64"/>
          <w:sz w:val="28"/>
          <w:szCs w:val="28"/>
        </w:rPr>
        <w:t xml:space="preserve">lls   </w:t>
      </w:r>
      <w:r>
        <w:rPr>
          <w:rFonts w:ascii="Cambria" w:eastAsia="Cambria" w:hAnsi="Cambria" w:cs="Cambria"/>
          <w:w w:val="64"/>
          <w:sz w:val="28"/>
          <w:szCs w:val="28"/>
        </w:rPr>
        <w:t> </w:t>
      </w:r>
      <w:r>
        <w:rPr>
          <w:rFonts w:ascii="Cambria" w:eastAsia="Cambria" w:hAnsi="Cambria" w:cs="Cambria"/>
          <w:spacing w:val="1"/>
          <w:w w:val="99"/>
          <w:sz w:val="28"/>
          <w:szCs w:val="28"/>
        </w:rPr>
        <w:t>they</w:t>
      </w:r>
      <w:r>
        <w:rPr>
          <w:rFonts w:ascii="Cambria" w:eastAsia="Cambria" w:hAnsi="Cambria" w:cs="Cambria"/>
          <w:w w:val="24"/>
          <w:sz w:val="28"/>
          <w:szCs w:val="28"/>
        </w:rPr>
        <w:t xml:space="preserve">    </w:t>
      </w:r>
      <w:r>
        <w:rPr>
          <w:rFonts w:ascii="Cambria" w:eastAsia="Cambria" w:hAnsi="Cambria" w:cs="Cambria"/>
          <w:spacing w:val="1"/>
          <w:w w:val="99"/>
          <w:sz w:val="28"/>
          <w:szCs w:val="28"/>
        </w:rPr>
        <w:t>can</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spacing w:val="1"/>
          <w:w w:val="99"/>
          <w:sz w:val="28"/>
          <w:szCs w:val="28"/>
        </w:rPr>
        <w:t>mprov</w:t>
      </w:r>
      <w:r>
        <w:rPr>
          <w:rFonts w:ascii="Cambria" w:eastAsia="Cambria" w:hAnsi="Cambria" w:cs="Cambria"/>
          <w:spacing w:val="1"/>
          <w:w w:val="51"/>
          <w:sz w:val="28"/>
          <w:szCs w:val="28"/>
        </w:rPr>
        <w:t xml:space="preserve">e   </w:t>
      </w:r>
      <w:r>
        <w:rPr>
          <w:rFonts w:ascii="Cambria" w:eastAsia="Cambria" w:hAnsi="Cambria" w:cs="Cambria"/>
          <w:w w:val="51"/>
          <w:sz w:val="28"/>
          <w:szCs w:val="28"/>
        </w:rPr>
        <w:t> </w:t>
      </w:r>
      <w:r>
        <w:rPr>
          <w:rFonts w:ascii="Cambria" w:eastAsia="Cambria" w:hAnsi="Cambria" w:cs="Cambria"/>
          <w:spacing w:val="1"/>
          <w:w w:val="99"/>
          <w:sz w:val="28"/>
          <w:szCs w:val="28"/>
        </w:rPr>
        <w:t>upon</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G</w:t>
      </w:r>
      <w:r>
        <w:rPr>
          <w:rFonts w:ascii="Cambria" w:eastAsia="Cambria" w:hAnsi="Cambria" w:cs="Cambria"/>
          <w:w w:val="99"/>
          <w:sz w:val="28"/>
          <w:szCs w:val="28"/>
        </w:rPr>
        <w:t>i</w:t>
      </w:r>
      <w:r>
        <w:rPr>
          <w:rFonts w:ascii="Cambria" w:eastAsia="Cambria" w:hAnsi="Cambria" w:cs="Cambria"/>
          <w:spacing w:val="1"/>
          <w:w w:val="99"/>
          <w:sz w:val="28"/>
          <w:szCs w:val="28"/>
        </w:rPr>
        <w:t>v</w:t>
      </w:r>
      <w:r>
        <w:rPr>
          <w:rFonts w:ascii="Cambria" w:eastAsia="Cambria" w:hAnsi="Cambria" w:cs="Cambria"/>
          <w:w w:val="99"/>
          <w:sz w:val="28"/>
          <w:szCs w:val="28"/>
        </w:rPr>
        <w:t>i</w:t>
      </w:r>
      <w:r>
        <w:rPr>
          <w:rFonts w:ascii="Cambria" w:eastAsia="Cambria" w:hAnsi="Cambria" w:cs="Cambria"/>
          <w:spacing w:val="1"/>
          <w:w w:val="99"/>
          <w:sz w:val="28"/>
          <w:szCs w:val="28"/>
        </w:rPr>
        <w:t>ng</w:t>
      </w:r>
      <w:r>
        <w:rPr>
          <w:rFonts w:ascii="Cambria" w:eastAsia="Cambria" w:hAnsi="Cambria" w:cs="Cambria"/>
          <w:w w:val="24"/>
          <w:sz w:val="28"/>
          <w:szCs w:val="28"/>
        </w:rPr>
        <w:t xml:space="preserve">    </w:t>
      </w:r>
      <w:r>
        <w:rPr>
          <w:rFonts w:ascii="Cambria" w:eastAsia="Cambria" w:hAnsi="Cambria" w:cs="Cambria"/>
          <w:w w:val="99"/>
          <w:sz w:val="28"/>
          <w:szCs w:val="28"/>
        </w:rPr>
        <w:t>f</w:t>
      </w:r>
      <w:r>
        <w:rPr>
          <w:rFonts w:ascii="Cambria" w:eastAsia="Cambria" w:hAnsi="Cambria" w:cs="Cambria"/>
          <w:spacing w:val="1"/>
          <w:w w:val="99"/>
          <w:sz w:val="28"/>
          <w:szCs w:val="28"/>
        </w:rPr>
        <w:t>eedback</w:t>
      </w:r>
      <w:r>
        <w:rPr>
          <w:rFonts w:ascii="Cambria" w:eastAsia="Cambria" w:hAnsi="Cambria" w:cs="Cambria"/>
          <w:w w:val="24"/>
          <w:sz w:val="28"/>
          <w:szCs w:val="28"/>
        </w:rPr>
        <w:t xml:space="preserve">    </w:t>
      </w:r>
      <w:r>
        <w:rPr>
          <w:rFonts w:ascii="Cambria" w:eastAsia="Cambria" w:hAnsi="Cambria" w:cs="Cambria"/>
          <w:spacing w:val="1"/>
          <w:w w:val="99"/>
          <w:sz w:val="28"/>
          <w:szCs w:val="28"/>
        </w:rPr>
        <w:t>occu</w:t>
      </w:r>
      <w:r>
        <w:rPr>
          <w:rFonts w:ascii="Cambria" w:eastAsia="Cambria" w:hAnsi="Cambria" w:cs="Cambria"/>
          <w:spacing w:val="1"/>
          <w:w w:val="61"/>
          <w:sz w:val="28"/>
          <w:szCs w:val="28"/>
        </w:rPr>
        <w:t xml:space="preserve">rs   </w:t>
      </w:r>
      <w:r>
        <w:rPr>
          <w:rFonts w:ascii="Cambria" w:eastAsia="Cambria" w:hAnsi="Cambria" w:cs="Cambria"/>
          <w:w w:val="61"/>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n</w:t>
      </w:r>
      <w:r>
        <w:rPr>
          <w:rFonts w:ascii="Cambria" w:eastAsia="Cambria" w:hAnsi="Cambria" w:cs="Cambria"/>
          <w:w w:val="24"/>
          <w:sz w:val="28"/>
          <w:szCs w:val="28"/>
        </w:rPr>
        <w:t xml:space="preserve">    </w:t>
      </w:r>
      <w:r>
        <w:rPr>
          <w:rFonts w:ascii="Cambria" w:eastAsia="Cambria" w:hAnsi="Cambria" w:cs="Cambria"/>
          <w:spacing w:val="1"/>
          <w:w w:val="99"/>
          <w:sz w:val="28"/>
          <w:szCs w:val="28"/>
        </w:rPr>
        <w:t>th</w:t>
      </w:r>
      <w:r>
        <w:rPr>
          <w:rFonts w:ascii="Cambria" w:eastAsia="Cambria" w:hAnsi="Cambria" w:cs="Cambria"/>
          <w:spacing w:val="1"/>
          <w:w w:val="70"/>
          <w:sz w:val="28"/>
          <w:szCs w:val="28"/>
        </w:rPr>
        <w:t>ree    </w:t>
      </w:r>
      <w:r>
        <w:rPr>
          <w:rFonts w:ascii="Cambria" w:eastAsia="Cambria" w:hAnsi="Cambria" w:cs="Cambria"/>
          <w:spacing w:val="1"/>
          <w:w w:val="99"/>
          <w:sz w:val="28"/>
          <w:szCs w:val="28"/>
        </w:rPr>
        <w:t>parts</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w w:val="99"/>
          <w:sz w:val="28"/>
          <w:szCs w:val="28"/>
        </w:rPr>
        <w:t>j</w:t>
      </w:r>
      <w:r>
        <w:rPr>
          <w:rFonts w:ascii="Cambria" w:eastAsia="Cambria" w:hAnsi="Cambria" w:cs="Cambria"/>
          <w:spacing w:val="1"/>
          <w:w w:val="99"/>
          <w:sz w:val="28"/>
          <w:szCs w:val="28"/>
        </w:rPr>
        <w:t>ust</w:t>
      </w:r>
      <w:r>
        <w:rPr>
          <w:rFonts w:ascii="Cambria" w:eastAsia="Cambria" w:hAnsi="Cambria" w:cs="Cambria"/>
          <w:w w:val="24"/>
          <w:sz w:val="28"/>
          <w:szCs w:val="28"/>
        </w:rPr>
        <w:t xml:space="preserve">    </w:t>
      </w:r>
      <w:r>
        <w:rPr>
          <w:rFonts w:ascii="Cambria" w:eastAsia="Cambria" w:hAnsi="Cambria" w:cs="Cambria"/>
          <w:spacing w:val="1"/>
          <w:w w:val="99"/>
          <w:sz w:val="28"/>
          <w:szCs w:val="28"/>
        </w:rPr>
        <w:t>l</w:t>
      </w:r>
      <w:r>
        <w:rPr>
          <w:rFonts w:ascii="Cambria" w:eastAsia="Cambria" w:hAnsi="Cambria" w:cs="Cambria"/>
          <w:w w:val="99"/>
          <w:sz w:val="28"/>
          <w:szCs w:val="28"/>
        </w:rPr>
        <w:t>i</w:t>
      </w:r>
      <w:r>
        <w:rPr>
          <w:rFonts w:ascii="Cambria" w:eastAsia="Cambria" w:hAnsi="Cambria" w:cs="Cambria"/>
          <w:spacing w:val="1"/>
          <w:w w:val="99"/>
          <w:sz w:val="28"/>
          <w:szCs w:val="28"/>
        </w:rPr>
        <w:t>ke</w:t>
      </w:r>
      <w:r>
        <w:rPr>
          <w:rFonts w:ascii="Cambria" w:eastAsia="Cambria" w:hAnsi="Cambria" w:cs="Cambria"/>
          <w:w w:val="24"/>
          <w:sz w:val="28"/>
          <w:szCs w:val="28"/>
        </w:rPr>
        <w:t xml:space="preserve">    </w:t>
      </w:r>
      <w:r>
        <w:rPr>
          <w:rFonts w:ascii="Cambria" w:eastAsia="Cambria" w:hAnsi="Cambria" w:cs="Cambria"/>
          <w:spacing w:val="1"/>
          <w:w w:val="51"/>
          <w:sz w:val="28"/>
          <w:szCs w:val="28"/>
        </w:rPr>
        <w:t xml:space="preserve">a   </w:t>
      </w:r>
      <w:r>
        <w:rPr>
          <w:rFonts w:ascii="Cambria" w:eastAsia="Cambria" w:hAnsi="Cambria" w:cs="Cambria"/>
          <w:w w:val="51"/>
          <w:sz w:val="28"/>
          <w:szCs w:val="28"/>
        </w:rPr>
        <w:t> </w:t>
      </w:r>
      <w:r>
        <w:rPr>
          <w:rFonts w:ascii="Cambria" w:eastAsia="Cambria" w:hAnsi="Cambria" w:cs="Cambria"/>
          <w:spacing w:val="1"/>
          <w:w w:val="99"/>
          <w:sz w:val="28"/>
          <w:szCs w:val="28"/>
        </w:rPr>
        <w:t>sandw</w:t>
      </w:r>
      <w:r>
        <w:rPr>
          <w:rFonts w:ascii="Cambria" w:eastAsia="Cambria" w:hAnsi="Cambria" w:cs="Cambria"/>
          <w:w w:val="99"/>
          <w:sz w:val="28"/>
          <w:szCs w:val="28"/>
        </w:rPr>
        <w:t>i</w:t>
      </w:r>
      <w:r>
        <w:rPr>
          <w:rFonts w:ascii="Cambria" w:eastAsia="Cambria" w:hAnsi="Cambria" w:cs="Cambria"/>
          <w:spacing w:val="1"/>
          <w:w w:val="99"/>
          <w:sz w:val="28"/>
          <w:szCs w:val="28"/>
        </w:rPr>
        <w:t>ch</w:t>
      </w:r>
      <w:r>
        <w:rPr>
          <w:rFonts w:ascii="Cambria" w:eastAsia="Cambria" w:hAnsi="Cambria" w:cs="Cambria"/>
          <w:w w:val="99"/>
          <w:sz w:val="28"/>
          <w:szCs w:val="28"/>
        </w:rPr>
        <w:t>:</w:t>
      </w:r>
      <w:r>
        <w:rPr>
          <w:rFonts w:ascii="Cambria" w:eastAsia="Cambria" w:hAnsi="Cambria" w:cs="Cambria"/>
          <w:w w:val="24"/>
          <w:sz w:val="28"/>
          <w:szCs w:val="28"/>
        </w:rPr>
        <w:t xml:space="preserve">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6" w:line="220" w:lineRule="exact"/>
        <w:rPr>
          <w:sz w:val="22"/>
          <w:szCs w:val="22"/>
        </w:rPr>
        <w:sectPr w:rsidR="00D6528B">
          <w:pgSz w:w="12240" w:h="15840"/>
          <w:pgMar w:top="1240" w:right="700" w:bottom="280" w:left="1700" w:header="0" w:footer="1343" w:gutter="0"/>
          <w:cols w:space="720"/>
        </w:sectPr>
      </w:pPr>
    </w:p>
    <w:p w:rsidR="00D6528B" w:rsidRDefault="00A27EA4">
      <w:pPr>
        <w:spacing w:before="9"/>
        <w:ind w:left="333" w:right="-74"/>
        <w:rPr>
          <w:rFonts w:ascii="Cambria" w:eastAsia="Cambria" w:hAnsi="Cambria" w:cs="Cambria"/>
          <w:sz w:val="36"/>
          <w:szCs w:val="36"/>
        </w:rPr>
      </w:pPr>
      <w:r>
        <w:rPr>
          <w:rFonts w:ascii="Cambria" w:eastAsia="Cambria" w:hAnsi="Cambria" w:cs="Cambria"/>
          <w:spacing w:val="-1"/>
          <w:sz w:val="36"/>
          <w:szCs w:val="36"/>
        </w:rPr>
        <w:lastRenderedPageBreak/>
        <w:t>C</w:t>
      </w:r>
      <w:r>
        <w:rPr>
          <w:rFonts w:ascii="Cambria" w:eastAsia="Cambria" w:hAnsi="Cambria" w:cs="Cambria"/>
          <w:spacing w:val="1"/>
          <w:sz w:val="36"/>
          <w:szCs w:val="36"/>
        </w:rPr>
        <w:t>oo</w:t>
      </w:r>
      <w:r>
        <w:rPr>
          <w:rFonts w:ascii="Cambria" w:eastAsia="Cambria" w:hAnsi="Cambria" w:cs="Cambria"/>
          <w:spacing w:val="-2"/>
          <w:sz w:val="36"/>
          <w:szCs w:val="36"/>
        </w:rPr>
        <w:t>k</w:t>
      </w:r>
      <w:r>
        <w:rPr>
          <w:rFonts w:ascii="Cambria" w:eastAsia="Cambria" w:hAnsi="Cambria" w:cs="Cambria"/>
          <w:spacing w:val="1"/>
          <w:sz w:val="36"/>
          <w:szCs w:val="36"/>
        </w:rPr>
        <w:t>i</w:t>
      </w:r>
      <w:r>
        <w:rPr>
          <w:rFonts w:ascii="Cambria" w:eastAsia="Cambria" w:hAnsi="Cambria" w:cs="Cambria"/>
          <w:spacing w:val="2"/>
          <w:sz w:val="36"/>
          <w:szCs w:val="36"/>
        </w:rPr>
        <w:t>e</w:t>
      </w:r>
      <w:r>
        <w:rPr>
          <w:rFonts w:ascii="Cambria" w:eastAsia="Cambria" w:hAnsi="Cambria" w:cs="Cambria"/>
          <w:spacing w:val="-20"/>
          <w:sz w:val="36"/>
          <w:szCs w:val="36"/>
        </w:rPr>
        <w:t xml:space="preserve"> </w:t>
      </w:r>
      <w:r>
        <w:rPr>
          <w:rFonts w:ascii="Cambria" w:eastAsia="Cambria" w:hAnsi="Cambria" w:cs="Cambria"/>
          <w:w w:val="25"/>
          <w:sz w:val="36"/>
          <w:szCs w:val="36"/>
        </w:rPr>
        <w:t> </w:t>
      </w:r>
    </w:p>
    <w:p w:rsidR="00D6528B" w:rsidRDefault="00A27EA4">
      <w:pPr>
        <w:ind w:left="333"/>
        <w:rPr>
          <w:rFonts w:ascii="Cambria" w:eastAsia="Cambria" w:hAnsi="Cambria" w:cs="Cambria"/>
          <w:sz w:val="36"/>
          <w:szCs w:val="36"/>
        </w:rPr>
      </w:pPr>
      <w:r>
        <w:rPr>
          <w:rFonts w:ascii="Cambria" w:eastAsia="Cambria" w:hAnsi="Cambria" w:cs="Cambria"/>
          <w:w w:val="25"/>
          <w:sz w:val="36"/>
          <w:szCs w:val="36"/>
        </w:rPr>
        <w:t xml:space="preserve">    </w:t>
      </w:r>
    </w:p>
    <w:p w:rsidR="00D6528B" w:rsidRDefault="00A27EA4">
      <w:pPr>
        <w:ind w:left="333"/>
        <w:rPr>
          <w:rFonts w:ascii="Cambria" w:eastAsia="Cambria" w:hAnsi="Cambria" w:cs="Cambria"/>
          <w:sz w:val="36"/>
          <w:szCs w:val="36"/>
        </w:rPr>
      </w:pPr>
      <w:r>
        <w:rPr>
          <w:rFonts w:ascii="Cambria" w:eastAsia="Cambria" w:hAnsi="Cambria" w:cs="Cambria"/>
          <w:w w:val="25"/>
          <w:sz w:val="36"/>
          <w:szCs w:val="36"/>
        </w:rPr>
        <w:t xml:space="preserve">    </w:t>
      </w:r>
    </w:p>
    <w:p w:rsidR="00D6528B" w:rsidRDefault="009564B4">
      <w:pPr>
        <w:ind w:left="333"/>
        <w:rPr>
          <w:rFonts w:ascii="Cambria" w:eastAsia="Cambria" w:hAnsi="Cambria" w:cs="Cambria"/>
          <w:sz w:val="36"/>
          <w:szCs w:val="36"/>
        </w:rPr>
      </w:pPr>
      <w:r>
        <w:rPr>
          <w:noProof/>
        </w:rPr>
        <mc:AlternateContent>
          <mc:Choice Requires="wpg">
            <w:drawing>
              <wp:anchor distT="0" distB="0" distL="114300" distR="114300" simplePos="0" relativeHeight="503314441" behindDoc="1" locked="0" layoutInCell="1" allowOverlap="1">
                <wp:simplePos x="0" y="0"/>
                <wp:positionH relativeFrom="page">
                  <wp:posOffset>1191260</wp:posOffset>
                </wp:positionH>
                <wp:positionV relativeFrom="paragraph">
                  <wp:posOffset>-854075</wp:posOffset>
                </wp:positionV>
                <wp:extent cx="1495425" cy="2181225"/>
                <wp:effectExtent l="635" t="5080" r="8890" b="4445"/>
                <wp:wrapNone/>
                <wp:docPr id="22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2181225"/>
                          <a:chOff x="1876" y="-1345"/>
                          <a:chExt cx="2355" cy="3435"/>
                        </a:xfrm>
                      </wpg:grpSpPr>
                      <wps:wsp>
                        <wps:cNvPr id="228" name="Freeform 205"/>
                        <wps:cNvSpPr>
                          <a:spLocks/>
                        </wps:cNvSpPr>
                        <wps:spPr bwMode="auto">
                          <a:xfrm>
                            <a:off x="1884" y="-1338"/>
                            <a:ext cx="2340" cy="3420"/>
                          </a:xfrm>
                          <a:custGeom>
                            <a:avLst/>
                            <a:gdLst>
                              <a:gd name="T0" fmla="+- 0 1884 1884"/>
                              <a:gd name="T1" fmla="*/ T0 w 2340"/>
                              <a:gd name="T2" fmla="+- 0 -1338 -1338"/>
                              <a:gd name="T3" fmla="*/ -1338 h 3420"/>
                              <a:gd name="T4" fmla="+- 0 4224 1884"/>
                              <a:gd name="T5" fmla="*/ T4 w 2340"/>
                              <a:gd name="T6" fmla="+- 0 -1338 -1338"/>
                              <a:gd name="T7" fmla="*/ -1338 h 3420"/>
                              <a:gd name="T8" fmla="+- 0 4224 1884"/>
                              <a:gd name="T9" fmla="*/ T8 w 2340"/>
                              <a:gd name="T10" fmla="+- 0 2082 -1338"/>
                              <a:gd name="T11" fmla="*/ 2082 h 3420"/>
                              <a:gd name="T12" fmla="+- 0 1884 1884"/>
                              <a:gd name="T13" fmla="*/ T12 w 2340"/>
                              <a:gd name="T14" fmla="+- 0 2082 -1338"/>
                              <a:gd name="T15" fmla="*/ 2082 h 3420"/>
                              <a:gd name="T16" fmla="+- 0 1884 1884"/>
                              <a:gd name="T17" fmla="*/ T16 w 2340"/>
                              <a:gd name="T18" fmla="+- 0 -1338 -1338"/>
                              <a:gd name="T19" fmla="*/ -1338 h 3420"/>
                            </a:gdLst>
                            <a:ahLst/>
                            <a:cxnLst>
                              <a:cxn ang="0">
                                <a:pos x="T1" y="T3"/>
                              </a:cxn>
                              <a:cxn ang="0">
                                <a:pos x="T5" y="T7"/>
                              </a:cxn>
                              <a:cxn ang="0">
                                <a:pos x="T9" y="T11"/>
                              </a:cxn>
                              <a:cxn ang="0">
                                <a:pos x="T13" y="T15"/>
                              </a:cxn>
                              <a:cxn ang="0">
                                <a:pos x="T17" y="T19"/>
                              </a:cxn>
                            </a:cxnLst>
                            <a:rect l="0" t="0" r="r" b="b"/>
                            <a:pathLst>
                              <a:path w="2340" h="3420">
                                <a:moveTo>
                                  <a:pt x="0" y="0"/>
                                </a:moveTo>
                                <a:lnTo>
                                  <a:pt x="2340" y="0"/>
                                </a:lnTo>
                                <a:lnTo>
                                  <a:pt x="2340" y="3420"/>
                                </a:lnTo>
                                <a:lnTo>
                                  <a:pt x="0" y="34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2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89" y="-1261"/>
                            <a:ext cx="2328" cy="3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113C06" id="Group 203" o:spid="_x0000_s1026" style="position:absolute;margin-left:93.8pt;margin-top:-67.25pt;width:117.75pt;height:171.75pt;z-index:-2039;mso-position-horizontal-relative:page" coordorigin="1876,-1345" coordsize="235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">
                <v:shape id="Freeform 205" o:spid="_x0000_s1027" style="position:absolute;left:1884;top:-1338;width:2340;height:3420;visibility:visible;mso-wrap-style:square;v-text-anchor:top" coordsize="234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KQcUA&#10;AADcAAAADwAAAGRycy9kb3ducmV2LnhtbESPTWvCQBCG74X+h2UK3uqmAaWkrmIrglLoR6r3MTsm&#10;sdnZsLtq+u87h0KPwzvvM8/MFoPr1IVCbD0beBhnoIgrb1uuDey+1vePoGJCtth5JgM/FGExv72Z&#10;YWH9lT/pUqZaCYRjgQaalPpC61g15DCOfU8s2dEHh0nGUGsb8Cpw1+k8y6baYctyocGeXhqqvsuz&#10;Ew2XPqaH/ap8Dq/v29PKntvJ9s2Y0d2wfAKVaEj/y3/tjTWQ52IrzwgB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4pBxQAAANwAAAAPAAAAAAAAAAAAAAAAAJgCAABkcnMv&#10;ZG93bnJldi54bWxQSwUGAAAAAAQABAD1AAAAigMAAAAA&#10;" path="m,l2340,r,3420l,3420,,xe" filled="f">
                  <v:path arrowok="t" o:connecttype="custom" o:connectlocs="0,-1338;2340,-1338;2340,2082;0,2082;0,-1338" o:connectangles="0,0,0,0,0"/>
                </v:shape>
                <v:shape id="Picture 204" o:spid="_x0000_s1028" type="#_x0000_t75" style="position:absolute;left:1889;top:-1261;width:2328;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UbKTFAAAA3AAAAA8AAABkcnMvZG93bnJldi54bWxEj0FrwkAUhO8F/8PyBC9BN+ZQ0ugqEhTs&#10;oWCt4PWRfSbR7NuQXWP677sFweMwM98wy/VgGtFT52rLCuazGARxYXXNpYLTz26agnAeWWNjmRT8&#10;koP1avS2xEzbB39Tf/SlCBB2GSqovG8zKV1RkUE3sy1x8C62M+iD7EqpO3wEuGlkEsfv0mDNYaHC&#10;lvKKitvxbhQcDinevs7bqI/ye3K+5unnKUqVmoyHzQKEp8G/ws/2XitIkg/4Px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GykxQAAANwAAAAPAAAAAAAAAAAAAAAA&#10;AJ8CAABkcnMvZG93bnJldi54bWxQSwUGAAAAAAQABAD3AAAAkQMAAAAA&#10;">
                  <v:imagedata r:id="rId38" o:title=""/>
                </v:shape>
                <w10:wrap anchorx="page"/>
              </v:group>
            </w:pict>
          </mc:Fallback>
        </mc:AlternateContent>
      </w:r>
      <w:r w:rsidR="00A27EA4">
        <w:rPr>
          <w:rFonts w:ascii="Cambria" w:eastAsia="Cambria" w:hAnsi="Cambria" w:cs="Cambria"/>
          <w:spacing w:val="-1"/>
          <w:sz w:val="36"/>
          <w:szCs w:val="36"/>
        </w:rPr>
        <w:t>F</w:t>
      </w:r>
      <w:r w:rsidR="00A27EA4">
        <w:rPr>
          <w:rFonts w:ascii="Cambria" w:eastAsia="Cambria" w:hAnsi="Cambria" w:cs="Cambria"/>
          <w:spacing w:val="1"/>
          <w:sz w:val="36"/>
          <w:szCs w:val="36"/>
        </w:rPr>
        <w:t>i</w:t>
      </w:r>
      <w:r w:rsidR="00A27EA4">
        <w:rPr>
          <w:rFonts w:ascii="Cambria" w:eastAsia="Cambria" w:hAnsi="Cambria" w:cs="Cambria"/>
          <w:spacing w:val="-2"/>
          <w:sz w:val="36"/>
          <w:szCs w:val="36"/>
        </w:rPr>
        <w:t>l</w:t>
      </w:r>
      <w:r w:rsidR="00A27EA4">
        <w:rPr>
          <w:rFonts w:ascii="Cambria" w:eastAsia="Cambria" w:hAnsi="Cambria" w:cs="Cambria"/>
          <w:spacing w:val="3"/>
          <w:sz w:val="36"/>
          <w:szCs w:val="36"/>
        </w:rPr>
        <w:t>l</w:t>
      </w:r>
      <w:r w:rsidR="00A27EA4">
        <w:rPr>
          <w:rFonts w:ascii="Cambria" w:eastAsia="Cambria" w:hAnsi="Cambria" w:cs="Cambria"/>
          <w:spacing w:val="1"/>
          <w:sz w:val="36"/>
          <w:szCs w:val="36"/>
        </w:rPr>
        <w:t>in</w:t>
      </w:r>
      <w:r w:rsidR="00A27EA4">
        <w:rPr>
          <w:rFonts w:ascii="Cambria" w:eastAsia="Cambria" w:hAnsi="Cambria" w:cs="Cambria"/>
          <w:spacing w:val="-1"/>
          <w:sz w:val="36"/>
          <w:szCs w:val="36"/>
        </w:rPr>
        <w:t>g</w:t>
      </w:r>
      <w:r w:rsidR="00A27EA4">
        <w:rPr>
          <w:rFonts w:ascii="Cambria" w:eastAsia="Cambria" w:hAnsi="Cambria" w:cs="Cambria"/>
          <w:spacing w:val="-20"/>
          <w:sz w:val="36"/>
          <w:szCs w:val="36"/>
        </w:rPr>
        <w:t xml:space="preserve"> </w:t>
      </w:r>
      <w:r w:rsidR="00A27EA4">
        <w:rPr>
          <w:rFonts w:ascii="Cambria" w:eastAsia="Cambria" w:hAnsi="Cambria" w:cs="Cambria"/>
          <w:w w:val="25"/>
          <w:sz w:val="36"/>
          <w:szCs w:val="36"/>
        </w:rPr>
        <w:t> </w:t>
      </w:r>
    </w:p>
    <w:p w:rsidR="00D6528B" w:rsidRDefault="00A27EA4">
      <w:pPr>
        <w:ind w:left="333"/>
        <w:rPr>
          <w:rFonts w:ascii="Cambria" w:eastAsia="Cambria" w:hAnsi="Cambria" w:cs="Cambria"/>
          <w:sz w:val="36"/>
          <w:szCs w:val="36"/>
        </w:rPr>
      </w:pPr>
      <w:r>
        <w:rPr>
          <w:rFonts w:ascii="Cambria" w:eastAsia="Cambria" w:hAnsi="Cambria" w:cs="Cambria"/>
          <w:w w:val="25"/>
          <w:sz w:val="36"/>
          <w:szCs w:val="36"/>
        </w:rPr>
        <w:t xml:space="preserve">    </w:t>
      </w:r>
    </w:p>
    <w:p w:rsidR="00D6528B" w:rsidRDefault="00A27EA4">
      <w:pPr>
        <w:ind w:left="333"/>
        <w:rPr>
          <w:rFonts w:ascii="Cambria" w:eastAsia="Cambria" w:hAnsi="Cambria" w:cs="Cambria"/>
          <w:sz w:val="36"/>
          <w:szCs w:val="36"/>
        </w:rPr>
      </w:pPr>
      <w:r>
        <w:rPr>
          <w:rFonts w:ascii="Cambria" w:eastAsia="Cambria" w:hAnsi="Cambria" w:cs="Cambria"/>
          <w:w w:val="25"/>
          <w:sz w:val="36"/>
          <w:szCs w:val="36"/>
        </w:rPr>
        <w:t xml:space="preserve">    </w:t>
      </w:r>
    </w:p>
    <w:p w:rsidR="00D6528B" w:rsidRDefault="00A27EA4">
      <w:pPr>
        <w:spacing w:line="400" w:lineRule="exact"/>
        <w:ind w:left="333" w:right="-74"/>
        <w:rPr>
          <w:rFonts w:ascii="Cambria" w:eastAsia="Cambria" w:hAnsi="Cambria" w:cs="Cambria"/>
          <w:sz w:val="36"/>
          <w:szCs w:val="36"/>
        </w:rPr>
      </w:pPr>
      <w:r>
        <w:rPr>
          <w:rFonts w:ascii="Cambria" w:eastAsia="Cambria" w:hAnsi="Cambria" w:cs="Cambria"/>
          <w:spacing w:val="-1"/>
          <w:position w:val="-1"/>
          <w:sz w:val="36"/>
          <w:szCs w:val="36"/>
        </w:rPr>
        <w:t>C</w:t>
      </w:r>
      <w:r>
        <w:rPr>
          <w:rFonts w:ascii="Cambria" w:eastAsia="Cambria" w:hAnsi="Cambria" w:cs="Cambria"/>
          <w:spacing w:val="1"/>
          <w:position w:val="-1"/>
          <w:sz w:val="36"/>
          <w:szCs w:val="36"/>
        </w:rPr>
        <w:t>oo</w:t>
      </w:r>
      <w:r>
        <w:rPr>
          <w:rFonts w:ascii="Cambria" w:eastAsia="Cambria" w:hAnsi="Cambria" w:cs="Cambria"/>
          <w:spacing w:val="-2"/>
          <w:position w:val="-1"/>
          <w:sz w:val="36"/>
          <w:szCs w:val="36"/>
        </w:rPr>
        <w:t>k</w:t>
      </w:r>
      <w:r>
        <w:rPr>
          <w:rFonts w:ascii="Cambria" w:eastAsia="Cambria" w:hAnsi="Cambria" w:cs="Cambria"/>
          <w:spacing w:val="1"/>
          <w:position w:val="-1"/>
          <w:sz w:val="36"/>
          <w:szCs w:val="36"/>
        </w:rPr>
        <w:t>i</w:t>
      </w:r>
      <w:r>
        <w:rPr>
          <w:rFonts w:ascii="Cambria" w:eastAsia="Cambria" w:hAnsi="Cambria" w:cs="Cambria"/>
          <w:spacing w:val="2"/>
          <w:position w:val="-1"/>
          <w:sz w:val="36"/>
          <w:szCs w:val="36"/>
        </w:rPr>
        <w:t>e</w:t>
      </w:r>
      <w:r>
        <w:rPr>
          <w:rFonts w:ascii="Cambria" w:eastAsia="Cambria" w:hAnsi="Cambria" w:cs="Cambria"/>
          <w:spacing w:val="-20"/>
          <w:position w:val="-1"/>
          <w:sz w:val="36"/>
          <w:szCs w:val="36"/>
        </w:rPr>
        <w:t xml:space="preserve"> </w:t>
      </w:r>
      <w:r>
        <w:rPr>
          <w:rFonts w:ascii="Cambria" w:eastAsia="Cambria" w:hAnsi="Cambria" w:cs="Cambria"/>
          <w:w w:val="25"/>
          <w:position w:val="-1"/>
          <w:sz w:val="36"/>
          <w:szCs w:val="36"/>
        </w:rPr>
        <w:t> </w:t>
      </w:r>
    </w:p>
    <w:p w:rsidR="00D6528B" w:rsidRDefault="00A27EA4">
      <w:pPr>
        <w:spacing w:before="9"/>
        <w:ind w:left="3929"/>
        <w:rPr>
          <w:rFonts w:ascii="Cambria" w:eastAsia="Cambria" w:hAnsi="Cambria" w:cs="Cambria"/>
          <w:sz w:val="36"/>
          <w:szCs w:val="36"/>
        </w:rPr>
      </w:pPr>
      <w:r>
        <w:br w:type="column"/>
      </w:r>
      <w:r>
        <w:rPr>
          <w:rFonts w:ascii="Cambria" w:eastAsia="Cambria" w:hAnsi="Cambria" w:cs="Cambria"/>
          <w:spacing w:val="2"/>
          <w:sz w:val="36"/>
          <w:szCs w:val="36"/>
        </w:rPr>
        <w:lastRenderedPageBreak/>
        <w:t>P</w:t>
      </w:r>
      <w:r>
        <w:rPr>
          <w:rFonts w:ascii="Cambria" w:eastAsia="Cambria" w:hAnsi="Cambria" w:cs="Cambria"/>
          <w:spacing w:val="-4"/>
          <w:sz w:val="36"/>
          <w:szCs w:val="36"/>
        </w:rPr>
        <w:t>o</w:t>
      </w:r>
      <w:r>
        <w:rPr>
          <w:rFonts w:ascii="Cambria" w:eastAsia="Cambria" w:hAnsi="Cambria" w:cs="Cambria"/>
          <w:spacing w:val="4"/>
          <w:sz w:val="36"/>
          <w:szCs w:val="36"/>
        </w:rPr>
        <w:t>s</w:t>
      </w:r>
      <w:r>
        <w:rPr>
          <w:rFonts w:ascii="Cambria" w:eastAsia="Cambria" w:hAnsi="Cambria" w:cs="Cambria"/>
          <w:spacing w:val="-4"/>
          <w:sz w:val="36"/>
          <w:szCs w:val="36"/>
        </w:rPr>
        <w:t>i</w:t>
      </w:r>
      <w:r>
        <w:rPr>
          <w:rFonts w:ascii="Cambria" w:eastAsia="Cambria" w:hAnsi="Cambria" w:cs="Cambria"/>
          <w:spacing w:val="3"/>
          <w:sz w:val="36"/>
          <w:szCs w:val="36"/>
        </w:rPr>
        <w:t>t</w:t>
      </w:r>
      <w:r>
        <w:rPr>
          <w:rFonts w:ascii="Cambria" w:eastAsia="Cambria" w:hAnsi="Cambria" w:cs="Cambria"/>
          <w:spacing w:val="1"/>
          <w:sz w:val="36"/>
          <w:szCs w:val="36"/>
        </w:rPr>
        <w:t>i</w:t>
      </w:r>
      <w:r>
        <w:rPr>
          <w:rFonts w:ascii="Cambria" w:eastAsia="Cambria" w:hAnsi="Cambria" w:cs="Cambria"/>
          <w:spacing w:val="-4"/>
          <w:sz w:val="36"/>
          <w:szCs w:val="36"/>
        </w:rPr>
        <w:t>v</w:t>
      </w:r>
      <w:r>
        <w:rPr>
          <w:rFonts w:ascii="Cambria" w:eastAsia="Cambria" w:hAnsi="Cambria" w:cs="Cambria"/>
          <w:spacing w:val="2"/>
          <w:sz w:val="36"/>
          <w:szCs w:val="36"/>
        </w:rPr>
        <w:t>e</w:t>
      </w:r>
      <w:r>
        <w:rPr>
          <w:rFonts w:ascii="Cambria" w:eastAsia="Cambria" w:hAnsi="Cambria" w:cs="Cambria"/>
          <w:spacing w:val="-20"/>
          <w:sz w:val="36"/>
          <w:szCs w:val="36"/>
        </w:rPr>
        <w:t xml:space="preserve"> </w:t>
      </w:r>
      <w:r>
        <w:rPr>
          <w:rFonts w:ascii="Cambria" w:eastAsia="Cambria" w:hAnsi="Cambria" w:cs="Cambria"/>
          <w:w w:val="25"/>
          <w:sz w:val="36"/>
          <w:szCs w:val="36"/>
        </w:rPr>
        <w:t> </w:t>
      </w:r>
    </w:p>
    <w:p w:rsidR="00D6528B" w:rsidRDefault="00A27EA4">
      <w:pPr>
        <w:ind w:left="3882" w:right="2541"/>
        <w:jc w:val="center"/>
        <w:rPr>
          <w:rFonts w:ascii="Cambria" w:eastAsia="Cambria" w:hAnsi="Cambria" w:cs="Cambria"/>
          <w:sz w:val="36"/>
          <w:szCs w:val="36"/>
        </w:rPr>
      </w:pPr>
      <w:r>
        <w:rPr>
          <w:rFonts w:ascii="Cambria" w:eastAsia="Cambria" w:hAnsi="Cambria" w:cs="Cambria"/>
          <w:w w:val="25"/>
          <w:sz w:val="36"/>
          <w:szCs w:val="36"/>
        </w:rPr>
        <w:t xml:space="preserve">    </w:t>
      </w:r>
    </w:p>
    <w:p w:rsidR="00D6528B" w:rsidRDefault="00A27EA4">
      <w:pPr>
        <w:ind w:left="3882" w:right="2541"/>
        <w:jc w:val="center"/>
        <w:rPr>
          <w:rFonts w:ascii="Cambria" w:eastAsia="Cambria" w:hAnsi="Cambria" w:cs="Cambria"/>
          <w:sz w:val="36"/>
          <w:szCs w:val="36"/>
        </w:rPr>
      </w:pPr>
      <w:r>
        <w:rPr>
          <w:rFonts w:ascii="Cambria" w:eastAsia="Cambria" w:hAnsi="Cambria" w:cs="Cambria"/>
          <w:w w:val="25"/>
          <w:sz w:val="36"/>
          <w:szCs w:val="36"/>
        </w:rPr>
        <w:t xml:space="preserve">    </w:t>
      </w:r>
    </w:p>
    <w:p w:rsidR="00D6528B" w:rsidRDefault="009564B4">
      <w:pPr>
        <w:ind w:left="3929"/>
        <w:rPr>
          <w:rFonts w:ascii="Cambria" w:eastAsia="Cambria" w:hAnsi="Cambria" w:cs="Cambria"/>
          <w:sz w:val="36"/>
          <w:szCs w:val="36"/>
        </w:rPr>
      </w:pPr>
      <w:r>
        <w:rPr>
          <w:noProof/>
        </w:rPr>
        <mc:AlternateContent>
          <mc:Choice Requires="wpg">
            <w:drawing>
              <wp:anchor distT="0" distB="0" distL="114300" distR="114300" simplePos="0" relativeHeight="503314442" behindDoc="1" locked="0" layoutInCell="1" allowOverlap="1">
                <wp:simplePos x="0" y="0"/>
                <wp:positionH relativeFrom="page">
                  <wp:posOffset>5534660</wp:posOffset>
                </wp:positionH>
                <wp:positionV relativeFrom="paragraph">
                  <wp:posOffset>-854075</wp:posOffset>
                </wp:positionV>
                <wp:extent cx="1609725" cy="2181225"/>
                <wp:effectExtent l="635" t="5080" r="8890" b="4445"/>
                <wp:wrapNone/>
                <wp:docPr id="22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2181225"/>
                          <a:chOff x="8716" y="-1345"/>
                          <a:chExt cx="2535" cy="3435"/>
                        </a:xfrm>
                      </wpg:grpSpPr>
                      <wps:wsp>
                        <wps:cNvPr id="225" name="Freeform 202"/>
                        <wps:cNvSpPr>
                          <a:spLocks/>
                        </wps:cNvSpPr>
                        <wps:spPr bwMode="auto">
                          <a:xfrm>
                            <a:off x="8724" y="-1338"/>
                            <a:ext cx="2520" cy="3420"/>
                          </a:xfrm>
                          <a:custGeom>
                            <a:avLst/>
                            <a:gdLst>
                              <a:gd name="T0" fmla="+- 0 8724 8724"/>
                              <a:gd name="T1" fmla="*/ T0 w 2520"/>
                              <a:gd name="T2" fmla="+- 0 -1338 -1338"/>
                              <a:gd name="T3" fmla="*/ -1338 h 3420"/>
                              <a:gd name="T4" fmla="+- 0 11244 8724"/>
                              <a:gd name="T5" fmla="*/ T4 w 2520"/>
                              <a:gd name="T6" fmla="+- 0 -1338 -1338"/>
                              <a:gd name="T7" fmla="*/ -1338 h 3420"/>
                              <a:gd name="T8" fmla="+- 0 11244 8724"/>
                              <a:gd name="T9" fmla="*/ T8 w 2520"/>
                              <a:gd name="T10" fmla="+- 0 2082 -1338"/>
                              <a:gd name="T11" fmla="*/ 2082 h 3420"/>
                              <a:gd name="T12" fmla="+- 0 8724 8724"/>
                              <a:gd name="T13" fmla="*/ T12 w 2520"/>
                              <a:gd name="T14" fmla="+- 0 2082 -1338"/>
                              <a:gd name="T15" fmla="*/ 2082 h 3420"/>
                              <a:gd name="T16" fmla="+- 0 8724 8724"/>
                              <a:gd name="T17" fmla="*/ T16 w 2520"/>
                              <a:gd name="T18" fmla="+- 0 -1338 -1338"/>
                              <a:gd name="T19" fmla="*/ -1338 h 3420"/>
                            </a:gdLst>
                            <a:ahLst/>
                            <a:cxnLst>
                              <a:cxn ang="0">
                                <a:pos x="T1" y="T3"/>
                              </a:cxn>
                              <a:cxn ang="0">
                                <a:pos x="T5" y="T7"/>
                              </a:cxn>
                              <a:cxn ang="0">
                                <a:pos x="T9" y="T11"/>
                              </a:cxn>
                              <a:cxn ang="0">
                                <a:pos x="T13" y="T15"/>
                              </a:cxn>
                              <a:cxn ang="0">
                                <a:pos x="T17" y="T19"/>
                              </a:cxn>
                            </a:cxnLst>
                            <a:rect l="0" t="0" r="r" b="b"/>
                            <a:pathLst>
                              <a:path w="2520" h="3420">
                                <a:moveTo>
                                  <a:pt x="0" y="0"/>
                                </a:moveTo>
                                <a:lnTo>
                                  <a:pt x="2520" y="0"/>
                                </a:lnTo>
                                <a:lnTo>
                                  <a:pt x="2520" y="3420"/>
                                </a:lnTo>
                                <a:lnTo>
                                  <a:pt x="0" y="34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2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29" y="-1261"/>
                            <a:ext cx="2506" cy="3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F3839C" id="Group 200" o:spid="_x0000_s1026" style="position:absolute;margin-left:435.8pt;margin-top:-67.25pt;width:126.75pt;height:171.75pt;z-index:-2038;mso-position-horizontal-relative:page" coordorigin="8716,-1345" coordsize="253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">
                <v:shape id="Freeform 202" o:spid="_x0000_s1027" style="position:absolute;left:8724;top:-1338;width:2520;height:3420;visibility:visible;mso-wrap-style:square;v-text-anchor:top" coordsize="252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I0MQA&#10;AADcAAAADwAAAGRycy9kb3ducmV2LnhtbESPQWsCMRSE74X+h/AKvdWsW6qyGkUEoYVeui3i8bF5&#10;7kY3LyGJuv57Uyj0OMzMN8xiNdheXChE41jBeFSAIG6cNtwq+PnevsxAxISssXdMCm4UYbV8fFhg&#10;pd2Vv+hSp1ZkCMcKFXQp+UrK2HRkMY6cJ87ewQWLKcvQSh3wmuG2l2VRTKRFw3mhQ0+bjppTfbYK&#10;th8cjmYSe394XQ/e7HfT+rNU6vlpWM9BJBrSf/iv/a4VlOUb/J7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SNDEAAAA3AAAAA8AAAAAAAAAAAAAAAAAmAIAAGRycy9k&#10;b3ducmV2LnhtbFBLBQYAAAAABAAEAPUAAACJAwAAAAA=&#10;" path="m,l2520,r,3420l,3420,,xe" filled="f">
                  <v:path arrowok="t" o:connecttype="custom" o:connectlocs="0,-1338;2520,-1338;2520,2082;0,2082;0,-1338" o:connectangles="0,0,0,0,0"/>
                </v:shape>
                <v:shape id="Picture 201" o:spid="_x0000_s1028" type="#_x0000_t75" style="position:absolute;left:8729;top:-1261;width:2506;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4HTGAAAA3AAAAA8AAABkcnMvZG93bnJldi54bWxEj0FrwkAUhO8F/8PyBG91Y4RQo6uIWLCX&#10;StWD3p7ZZzaYfRuyW037691CweMwM98ws0Vna3Gj1leOFYyGCQjiwumKSwWH/fvrGwgfkDXWjknB&#10;D3lYzHsvM8y1u/MX3XahFBHCPkcFJoQml9IXhiz6oWuIo3dxrcUQZVtK3eI9wm0t0yTJpMWK44LB&#10;hlaGiuvu2yo4jpvzxIxXx+3p8PlRZb/XzozWSg363XIKIlAXnuH/9kYrSNMM/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C3gdMYAAADcAAAADwAAAAAAAAAAAAAA&#10;AACfAgAAZHJzL2Rvd25yZXYueG1sUEsFBgAAAAAEAAQA9wAAAJIDAAAAAA==&#10;">
                  <v:imagedata r:id="rId40" o:title=""/>
                </v:shape>
                <w10:wrap anchorx="page"/>
              </v:group>
            </w:pict>
          </mc:Fallback>
        </mc:AlternateContent>
      </w:r>
      <w:r w:rsidR="00A27EA4">
        <w:rPr>
          <w:rFonts w:ascii="Cambria" w:eastAsia="Cambria" w:hAnsi="Cambria" w:cs="Cambria"/>
          <w:spacing w:val="-1"/>
          <w:sz w:val="36"/>
          <w:szCs w:val="36"/>
        </w:rPr>
        <w:t>C</w:t>
      </w:r>
      <w:r w:rsidR="00A27EA4">
        <w:rPr>
          <w:rFonts w:ascii="Cambria" w:eastAsia="Cambria" w:hAnsi="Cambria" w:cs="Cambria"/>
          <w:spacing w:val="1"/>
          <w:sz w:val="36"/>
          <w:szCs w:val="36"/>
        </w:rPr>
        <w:t>on</w:t>
      </w:r>
      <w:r w:rsidR="00A27EA4">
        <w:rPr>
          <w:rFonts w:ascii="Cambria" w:eastAsia="Cambria" w:hAnsi="Cambria" w:cs="Cambria"/>
          <w:spacing w:val="-1"/>
          <w:sz w:val="36"/>
          <w:szCs w:val="36"/>
        </w:rPr>
        <w:t>s</w:t>
      </w:r>
      <w:r w:rsidR="00A27EA4">
        <w:rPr>
          <w:rFonts w:ascii="Cambria" w:eastAsia="Cambria" w:hAnsi="Cambria" w:cs="Cambria"/>
          <w:spacing w:val="-2"/>
          <w:sz w:val="36"/>
          <w:szCs w:val="36"/>
        </w:rPr>
        <w:t>t</w:t>
      </w:r>
      <w:r w:rsidR="00A27EA4">
        <w:rPr>
          <w:rFonts w:ascii="Cambria" w:eastAsia="Cambria" w:hAnsi="Cambria" w:cs="Cambria"/>
          <w:sz w:val="36"/>
          <w:szCs w:val="36"/>
        </w:rPr>
        <w:t>r</w:t>
      </w:r>
      <w:r w:rsidR="00A27EA4">
        <w:rPr>
          <w:rFonts w:ascii="Cambria" w:eastAsia="Cambria" w:hAnsi="Cambria" w:cs="Cambria"/>
          <w:spacing w:val="3"/>
          <w:sz w:val="36"/>
          <w:szCs w:val="36"/>
        </w:rPr>
        <w:t>u</w:t>
      </w:r>
      <w:r w:rsidR="00A27EA4">
        <w:rPr>
          <w:rFonts w:ascii="Cambria" w:eastAsia="Cambria" w:hAnsi="Cambria" w:cs="Cambria"/>
          <w:sz w:val="36"/>
          <w:szCs w:val="36"/>
        </w:rPr>
        <w:t>c</w:t>
      </w:r>
      <w:r w:rsidR="00A27EA4">
        <w:rPr>
          <w:rFonts w:ascii="Cambria" w:eastAsia="Cambria" w:hAnsi="Cambria" w:cs="Cambria"/>
          <w:spacing w:val="-2"/>
          <w:sz w:val="36"/>
          <w:szCs w:val="36"/>
        </w:rPr>
        <w:t>t</w:t>
      </w:r>
      <w:r w:rsidR="00A27EA4">
        <w:rPr>
          <w:rFonts w:ascii="Cambria" w:eastAsia="Cambria" w:hAnsi="Cambria" w:cs="Cambria"/>
          <w:spacing w:val="1"/>
          <w:sz w:val="36"/>
          <w:szCs w:val="36"/>
        </w:rPr>
        <w:t>iv</w:t>
      </w:r>
      <w:r w:rsidR="00A27EA4">
        <w:rPr>
          <w:rFonts w:ascii="Cambria" w:eastAsia="Cambria" w:hAnsi="Cambria" w:cs="Cambria"/>
          <w:spacing w:val="2"/>
          <w:sz w:val="36"/>
          <w:szCs w:val="36"/>
        </w:rPr>
        <w:t>e</w:t>
      </w:r>
      <w:r w:rsidR="00A27EA4">
        <w:rPr>
          <w:rFonts w:ascii="Cambria" w:eastAsia="Cambria" w:hAnsi="Cambria" w:cs="Cambria"/>
          <w:spacing w:val="-20"/>
          <w:sz w:val="36"/>
          <w:szCs w:val="36"/>
        </w:rPr>
        <w:t xml:space="preserve"> </w:t>
      </w:r>
      <w:r w:rsidR="00A27EA4">
        <w:rPr>
          <w:rFonts w:ascii="Cambria" w:eastAsia="Cambria" w:hAnsi="Cambria" w:cs="Cambria"/>
          <w:w w:val="25"/>
          <w:sz w:val="36"/>
          <w:szCs w:val="36"/>
        </w:rPr>
        <w:t> </w:t>
      </w:r>
    </w:p>
    <w:p w:rsidR="00D6528B" w:rsidRDefault="00A27EA4">
      <w:pPr>
        <w:ind w:left="3882" w:right="2541"/>
        <w:jc w:val="center"/>
        <w:rPr>
          <w:rFonts w:ascii="Cambria" w:eastAsia="Cambria" w:hAnsi="Cambria" w:cs="Cambria"/>
          <w:sz w:val="36"/>
          <w:szCs w:val="36"/>
        </w:rPr>
      </w:pPr>
      <w:r>
        <w:rPr>
          <w:rFonts w:ascii="Cambria" w:eastAsia="Cambria" w:hAnsi="Cambria" w:cs="Cambria"/>
          <w:w w:val="25"/>
          <w:sz w:val="36"/>
          <w:szCs w:val="36"/>
        </w:rPr>
        <w:t xml:space="preserve">    </w:t>
      </w:r>
    </w:p>
    <w:p w:rsidR="00D6528B" w:rsidRDefault="00A27EA4">
      <w:pPr>
        <w:ind w:left="3882" w:right="2541"/>
        <w:jc w:val="center"/>
        <w:rPr>
          <w:rFonts w:ascii="Cambria" w:eastAsia="Cambria" w:hAnsi="Cambria" w:cs="Cambria"/>
          <w:sz w:val="36"/>
          <w:szCs w:val="36"/>
        </w:rPr>
      </w:pPr>
      <w:r>
        <w:rPr>
          <w:rFonts w:ascii="Cambria" w:eastAsia="Cambria" w:hAnsi="Cambria" w:cs="Cambria"/>
          <w:w w:val="25"/>
          <w:sz w:val="36"/>
          <w:szCs w:val="36"/>
        </w:rPr>
        <w:t xml:space="preserve">    </w:t>
      </w:r>
    </w:p>
    <w:p w:rsidR="00D6528B" w:rsidRDefault="009564B4">
      <w:pPr>
        <w:spacing w:line="400" w:lineRule="exact"/>
        <w:ind w:left="3929"/>
        <w:rPr>
          <w:rFonts w:ascii="Cambria" w:eastAsia="Cambria" w:hAnsi="Cambria" w:cs="Cambria"/>
          <w:sz w:val="36"/>
          <w:szCs w:val="36"/>
        </w:rPr>
        <w:sectPr w:rsidR="00D6528B">
          <w:type w:val="continuous"/>
          <w:pgSz w:w="12240" w:h="15840"/>
          <w:pgMar w:top="1240" w:right="700" w:bottom="280" w:left="1700" w:header="720" w:footer="720" w:gutter="0"/>
          <w:cols w:num="2" w:space="720" w:equalWidth="0">
            <w:col w:w="1464" w:space="1780"/>
            <w:col w:w="6596"/>
          </w:cols>
        </w:sectPr>
      </w:pPr>
      <w:r>
        <w:rPr>
          <w:noProof/>
        </w:rPr>
        <w:drawing>
          <wp:anchor distT="0" distB="0" distL="114300" distR="114300" simplePos="0" relativeHeight="503314440" behindDoc="1" locked="0" layoutInCell="1" allowOverlap="1">
            <wp:simplePos x="0" y="0"/>
            <wp:positionH relativeFrom="page">
              <wp:posOffset>3138805</wp:posOffset>
            </wp:positionH>
            <wp:positionV relativeFrom="paragraph">
              <wp:posOffset>-1425575</wp:posOffset>
            </wp:positionV>
            <wp:extent cx="1656080" cy="1656080"/>
            <wp:effectExtent l="0" t="0" r="1270" b="1270"/>
            <wp:wrapNone/>
            <wp:docPr id="22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pic:spPr>
                </pic:pic>
              </a:graphicData>
            </a:graphic>
            <wp14:sizeRelH relativeFrom="page">
              <wp14:pctWidth>0</wp14:pctWidth>
            </wp14:sizeRelH>
            <wp14:sizeRelV relativeFrom="page">
              <wp14:pctHeight>0</wp14:pctHeight>
            </wp14:sizeRelV>
          </wp:anchor>
        </w:drawing>
      </w:r>
      <w:r w:rsidR="00A27EA4">
        <w:rPr>
          <w:rFonts w:ascii="Cambria" w:eastAsia="Cambria" w:hAnsi="Cambria" w:cs="Cambria"/>
          <w:spacing w:val="2"/>
          <w:position w:val="-1"/>
          <w:sz w:val="36"/>
          <w:szCs w:val="36"/>
        </w:rPr>
        <w:t>P</w:t>
      </w:r>
      <w:r w:rsidR="00A27EA4">
        <w:rPr>
          <w:rFonts w:ascii="Cambria" w:eastAsia="Cambria" w:hAnsi="Cambria" w:cs="Cambria"/>
          <w:spacing w:val="-4"/>
          <w:position w:val="-1"/>
          <w:sz w:val="36"/>
          <w:szCs w:val="36"/>
        </w:rPr>
        <w:t>o</w:t>
      </w:r>
      <w:r w:rsidR="00A27EA4">
        <w:rPr>
          <w:rFonts w:ascii="Cambria" w:eastAsia="Cambria" w:hAnsi="Cambria" w:cs="Cambria"/>
          <w:spacing w:val="4"/>
          <w:position w:val="-1"/>
          <w:sz w:val="36"/>
          <w:szCs w:val="36"/>
        </w:rPr>
        <w:t>s</w:t>
      </w:r>
      <w:r w:rsidR="00A27EA4">
        <w:rPr>
          <w:rFonts w:ascii="Cambria" w:eastAsia="Cambria" w:hAnsi="Cambria" w:cs="Cambria"/>
          <w:spacing w:val="-4"/>
          <w:position w:val="-1"/>
          <w:sz w:val="36"/>
          <w:szCs w:val="36"/>
        </w:rPr>
        <w:t>i</w:t>
      </w:r>
      <w:r w:rsidR="00A27EA4">
        <w:rPr>
          <w:rFonts w:ascii="Cambria" w:eastAsia="Cambria" w:hAnsi="Cambria" w:cs="Cambria"/>
          <w:spacing w:val="3"/>
          <w:position w:val="-1"/>
          <w:sz w:val="36"/>
          <w:szCs w:val="36"/>
        </w:rPr>
        <w:t>t</w:t>
      </w:r>
      <w:r w:rsidR="00A27EA4">
        <w:rPr>
          <w:rFonts w:ascii="Cambria" w:eastAsia="Cambria" w:hAnsi="Cambria" w:cs="Cambria"/>
          <w:spacing w:val="1"/>
          <w:position w:val="-1"/>
          <w:sz w:val="36"/>
          <w:szCs w:val="36"/>
        </w:rPr>
        <w:t>i</w:t>
      </w:r>
      <w:r w:rsidR="00A27EA4">
        <w:rPr>
          <w:rFonts w:ascii="Cambria" w:eastAsia="Cambria" w:hAnsi="Cambria" w:cs="Cambria"/>
          <w:spacing w:val="-4"/>
          <w:position w:val="-1"/>
          <w:sz w:val="36"/>
          <w:szCs w:val="36"/>
        </w:rPr>
        <w:t>v</w:t>
      </w:r>
      <w:r w:rsidR="00A27EA4">
        <w:rPr>
          <w:rFonts w:ascii="Cambria" w:eastAsia="Cambria" w:hAnsi="Cambria" w:cs="Cambria"/>
          <w:spacing w:val="2"/>
          <w:w w:val="51"/>
          <w:position w:val="-1"/>
          <w:sz w:val="36"/>
          <w:szCs w:val="36"/>
        </w:rPr>
        <w:t xml:space="preserve">e   </w:t>
      </w:r>
      <w:r w:rsidR="00A27EA4">
        <w:rPr>
          <w:rFonts w:ascii="Cambria" w:eastAsia="Cambria" w:hAnsi="Cambria" w:cs="Cambria"/>
          <w:spacing w:val="1"/>
          <w:w w:val="52"/>
          <w:position w:val="-1"/>
          <w:sz w:val="36"/>
          <w:szCs w:val="36"/>
        </w:rPr>
        <w:t> </w:t>
      </w:r>
      <w:r w:rsidR="00A27EA4">
        <w:rPr>
          <w:rFonts w:ascii="Cambria" w:eastAsia="Cambria" w:hAnsi="Cambria" w:cs="Cambria"/>
          <w:spacing w:val="18"/>
          <w:w w:val="52"/>
          <w:position w:val="-1"/>
          <w:sz w:val="36"/>
          <w:szCs w:val="36"/>
        </w:rPr>
        <w:t xml:space="preserve"> </w:t>
      </w:r>
      <w:r w:rsidR="00A27EA4">
        <w:rPr>
          <w:rFonts w:ascii="Cambria" w:eastAsia="Cambria" w:hAnsi="Cambria" w:cs="Cambria"/>
          <w:w w:val="25"/>
          <w:position w:val="-1"/>
          <w:sz w:val="36"/>
          <w:szCs w:val="36"/>
        </w:rPr>
        <w:t>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40" w:lineRule="exact"/>
        <w:rPr>
          <w:sz w:val="24"/>
          <w:szCs w:val="24"/>
        </w:rPr>
      </w:pPr>
    </w:p>
    <w:p w:rsidR="00D6528B" w:rsidRDefault="00A27EA4">
      <w:pPr>
        <w:spacing w:before="19"/>
        <w:ind w:left="103"/>
        <w:rPr>
          <w:rFonts w:ascii="Cambria" w:eastAsia="Cambria" w:hAnsi="Cambria" w:cs="Cambria"/>
          <w:sz w:val="28"/>
          <w:szCs w:val="28"/>
        </w:rPr>
      </w:pPr>
      <w:proofErr w:type="gramStart"/>
      <w:r>
        <w:rPr>
          <w:rFonts w:ascii="Cambria" w:eastAsia="Cambria" w:hAnsi="Cambria" w:cs="Cambria"/>
          <w:spacing w:val="1"/>
          <w:sz w:val="28"/>
          <w:szCs w:val="28"/>
        </w:rPr>
        <w:t>The</w:t>
      </w:r>
      <w:r>
        <w:rPr>
          <w:rFonts w:ascii="Cambria" w:eastAsia="Cambria" w:hAnsi="Cambria" w:cs="Cambria"/>
          <w:spacing w:val="-22"/>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COOKI</w:t>
      </w:r>
      <w:r>
        <w:rPr>
          <w:rFonts w:ascii="Cambria" w:eastAsia="Cambria" w:hAnsi="Cambria" w:cs="Cambria"/>
          <w:spacing w:val="1"/>
          <w:w w:val="54"/>
          <w:sz w:val="28"/>
          <w:szCs w:val="28"/>
        </w:rPr>
        <w:t>E</w:t>
      </w:r>
      <w:proofErr w:type="gramEnd"/>
      <w:r>
        <w:rPr>
          <w:rFonts w:ascii="Cambria" w:eastAsia="Cambria" w:hAnsi="Cambria" w:cs="Cambria"/>
          <w:spacing w:val="1"/>
          <w:w w:val="54"/>
          <w:sz w:val="28"/>
          <w:szCs w:val="28"/>
        </w:rPr>
        <w:t xml:space="preserve">   </w:t>
      </w:r>
      <w:r>
        <w:rPr>
          <w:rFonts w:ascii="Cambria" w:eastAsia="Cambria" w:hAnsi="Cambria" w:cs="Cambria"/>
          <w:w w:val="54"/>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pos</w:t>
      </w:r>
      <w:r>
        <w:rPr>
          <w:rFonts w:ascii="Cambria" w:eastAsia="Cambria" w:hAnsi="Cambria" w:cs="Cambria"/>
          <w:w w:val="99"/>
          <w:sz w:val="28"/>
          <w:szCs w:val="28"/>
        </w:rPr>
        <w:t>i</w:t>
      </w:r>
      <w:r>
        <w:rPr>
          <w:rFonts w:ascii="Cambria" w:eastAsia="Cambria" w:hAnsi="Cambria" w:cs="Cambria"/>
          <w:spacing w:val="1"/>
          <w:w w:val="99"/>
          <w:sz w:val="28"/>
          <w:szCs w:val="28"/>
        </w:rPr>
        <w:t>t</w:t>
      </w:r>
      <w:r>
        <w:rPr>
          <w:rFonts w:ascii="Cambria" w:eastAsia="Cambria" w:hAnsi="Cambria" w:cs="Cambria"/>
          <w:w w:val="99"/>
          <w:sz w:val="28"/>
          <w:szCs w:val="28"/>
        </w:rPr>
        <w:t>i</w:t>
      </w:r>
      <w:r>
        <w:rPr>
          <w:rFonts w:ascii="Cambria" w:eastAsia="Cambria" w:hAnsi="Cambria" w:cs="Cambria"/>
          <w:spacing w:val="1"/>
          <w:w w:val="99"/>
          <w:sz w:val="28"/>
          <w:szCs w:val="28"/>
        </w:rPr>
        <w:t>ve</w:t>
      </w:r>
      <w:r>
        <w:rPr>
          <w:rFonts w:ascii="Cambria" w:eastAsia="Cambria" w:hAnsi="Cambria" w:cs="Cambria"/>
          <w:w w:val="24"/>
          <w:sz w:val="28"/>
          <w:szCs w:val="28"/>
        </w:rPr>
        <w:t xml:space="preserve">    </w:t>
      </w:r>
      <w:r>
        <w:rPr>
          <w:rFonts w:ascii="Cambria" w:eastAsia="Cambria" w:hAnsi="Cambria" w:cs="Cambria"/>
          <w:spacing w:val="1"/>
          <w:w w:val="99"/>
          <w:sz w:val="28"/>
          <w:szCs w:val="28"/>
        </w:rPr>
        <w:t>sta</w:t>
      </w:r>
      <w:r>
        <w:rPr>
          <w:rFonts w:ascii="Cambria" w:eastAsia="Cambria" w:hAnsi="Cambria" w:cs="Cambria"/>
          <w:w w:val="99"/>
          <w:sz w:val="28"/>
          <w:szCs w:val="28"/>
        </w:rPr>
        <w:t>t</w:t>
      </w:r>
      <w:r>
        <w:rPr>
          <w:rFonts w:ascii="Cambria" w:eastAsia="Cambria" w:hAnsi="Cambria" w:cs="Cambria"/>
          <w:spacing w:val="1"/>
          <w:w w:val="99"/>
          <w:sz w:val="28"/>
          <w:szCs w:val="28"/>
        </w:rPr>
        <w:t>emen</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72"/>
          <w:sz w:val="28"/>
          <w:szCs w:val="28"/>
        </w:rPr>
        <w:t xml:space="preserve">you   </w:t>
      </w:r>
      <w:r>
        <w:rPr>
          <w:rFonts w:ascii="Cambria" w:eastAsia="Cambria" w:hAnsi="Cambria" w:cs="Cambria"/>
          <w:w w:val="72"/>
          <w:sz w:val="28"/>
          <w:szCs w:val="28"/>
        </w:rPr>
        <w:t> </w:t>
      </w:r>
      <w:r>
        <w:rPr>
          <w:rFonts w:ascii="Cambria" w:eastAsia="Cambria" w:hAnsi="Cambria" w:cs="Cambria"/>
          <w:spacing w:val="1"/>
          <w:w w:val="99"/>
          <w:sz w:val="28"/>
          <w:szCs w:val="28"/>
        </w:rPr>
        <w:t>mak</w:t>
      </w:r>
      <w:r>
        <w:rPr>
          <w:rFonts w:ascii="Cambria" w:eastAsia="Cambria" w:hAnsi="Cambria" w:cs="Cambria"/>
          <w:w w:val="99"/>
          <w:sz w:val="28"/>
          <w:szCs w:val="28"/>
        </w:rPr>
        <w:t>e</w:t>
      </w:r>
      <w:r>
        <w:rPr>
          <w:rFonts w:ascii="Cambria" w:eastAsia="Cambria" w:hAnsi="Cambria" w:cs="Cambria"/>
          <w:w w:val="24"/>
          <w:sz w:val="28"/>
          <w:szCs w:val="28"/>
        </w:rPr>
        <w:t xml:space="preserve">    </w:t>
      </w:r>
      <w:r>
        <w:rPr>
          <w:rFonts w:ascii="Cambria" w:eastAsia="Cambria" w:hAnsi="Cambria" w:cs="Cambria"/>
          <w:spacing w:val="1"/>
          <w:w w:val="73"/>
          <w:sz w:val="28"/>
          <w:szCs w:val="28"/>
        </w:rPr>
        <w:t xml:space="preserve">and   </w:t>
      </w:r>
      <w:r>
        <w:rPr>
          <w:rFonts w:ascii="Cambria" w:eastAsia="Cambria" w:hAnsi="Cambria" w:cs="Cambria"/>
          <w:w w:val="73"/>
          <w:sz w:val="28"/>
          <w:szCs w:val="28"/>
        </w:rPr>
        <w:t>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FILLI</w:t>
      </w:r>
      <w:r>
        <w:rPr>
          <w:rFonts w:ascii="Cambria" w:eastAsia="Cambria" w:hAnsi="Cambria" w:cs="Cambria"/>
          <w:spacing w:val="1"/>
          <w:w w:val="69"/>
          <w:sz w:val="28"/>
          <w:szCs w:val="28"/>
        </w:rPr>
        <w:t xml:space="preserve">NG   </w:t>
      </w:r>
      <w:r>
        <w:rPr>
          <w:rFonts w:ascii="Cambria" w:eastAsia="Cambria" w:hAnsi="Cambria" w:cs="Cambria"/>
          <w:w w:val="69"/>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p>
    <w:p w:rsidR="00D6528B" w:rsidRDefault="00A27EA4">
      <w:pPr>
        <w:spacing w:line="320" w:lineRule="exact"/>
        <w:ind w:left="103"/>
        <w:rPr>
          <w:rFonts w:ascii="Cambria" w:eastAsia="Cambria" w:hAnsi="Cambria" w:cs="Cambria"/>
          <w:sz w:val="28"/>
          <w:szCs w:val="28"/>
        </w:rPr>
      </w:pPr>
      <w:proofErr w:type="gramStart"/>
      <w:r>
        <w:rPr>
          <w:rFonts w:ascii="Cambria" w:eastAsia="Cambria" w:hAnsi="Cambria" w:cs="Cambria"/>
          <w:spacing w:val="1"/>
          <w:w w:val="99"/>
          <w:sz w:val="28"/>
          <w:szCs w:val="28"/>
        </w:rPr>
        <w:t>construct</w:t>
      </w:r>
      <w:r>
        <w:rPr>
          <w:rFonts w:ascii="Cambria" w:eastAsia="Cambria" w:hAnsi="Cambria" w:cs="Cambria"/>
          <w:w w:val="99"/>
          <w:sz w:val="28"/>
          <w:szCs w:val="28"/>
        </w:rPr>
        <w:t>i</w:t>
      </w:r>
      <w:r>
        <w:rPr>
          <w:rFonts w:ascii="Cambria" w:eastAsia="Cambria" w:hAnsi="Cambria" w:cs="Cambria"/>
          <w:spacing w:val="1"/>
          <w:w w:val="64"/>
          <w:sz w:val="28"/>
          <w:szCs w:val="28"/>
        </w:rPr>
        <w:t>ve</w:t>
      </w:r>
      <w:proofErr w:type="gramEnd"/>
      <w:r>
        <w:rPr>
          <w:rFonts w:ascii="Cambria" w:eastAsia="Cambria" w:hAnsi="Cambria" w:cs="Cambria"/>
          <w:spacing w:val="1"/>
          <w:w w:val="64"/>
          <w:sz w:val="28"/>
          <w:szCs w:val="28"/>
        </w:rPr>
        <w:t xml:space="preserve">   </w:t>
      </w:r>
      <w:r>
        <w:rPr>
          <w:rFonts w:ascii="Cambria" w:eastAsia="Cambria" w:hAnsi="Cambria" w:cs="Cambria"/>
          <w:w w:val="64"/>
          <w:sz w:val="28"/>
          <w:szCs w:val="28"/>
        </w:rPr>
        <w:t> </w:t>
      </w:r>
      <w:r>
        <w:rPr>
          <w:rFonts w:ascii="Cambria" w:eastAsia="Cambria" w:hAnsi="Cambria" w:cs="Cambria"/>
          <w:w w:val="99"/>
          <w:sz w:val="28"/>
          <w:szCs w:val="28"/>
        </w:rPr>
        <w:t>(</w:t>
      </w:r>
      <w:r>
        <w:rPr>
          <w:rFonts w:ascii="Cambria" w:eastAsia="Cambria" w:hAnsi="Cambria" w:cs="Cambria"/>
          <w:spacing w:val="1"/>
          <w:w w:val="99"/>
          <w:sz w:val="28"/>
          <w:szCs w:val="28"/>
        </w:rPr>
        <w:t>area</w:t>
      </w:r>
      <w:r>
        <w:rPr>
          <w:rFonts w:ascii="Cambria" w:eastAsia="Cambria" w:hAnsi="Cambria" w:cs="Cambria"/>
          <w:w w:val="24"/>
          <w:sz w:val="28"/>
          <w:szCs w:val="28"/>
        </w:rPr>
        <w:t xml:space="preserve">    </w:t>
      </w:r>
      <w:r>
        <w:rPr>
          <w:rFonts w:ascii="Cambria" w:eastAsia="Cambria" w:hAnsi="Cambria" w:cs="Cambria"/>
          <w:spacing w:val="1"/>
          <w:w w:val="61"/>
          <w:sz w:val="28"/>
          <w:szCs w:val="28"/>
        </w:rPr>
        <w:t xml:space="preserve">to   </w:t>
      </w:r>
      <w:r>
        <w:rPr>
          <w:rFonts w:ascii="Cambria" w:eastAsia="Cambria" w:hAnsi="Cambria" w:cs="Cambria"/>
          <w:w w:val="61"/>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mprove)</w:t>
      </w:r>
      <w:r>
        <w:rPr>
          <w:rFonts w:ascii="Cambria" w:eastAsia="Cambria" w:hAnsi="Cambria" w:cs="Cambria"/>
          <w:w w:val="49"/>
          <w:sz w:val="28"/>
          <w:szCs w:val="28"/>
        </w:rPr>
        <w:t xml:space="preserve">    </w:t>
      </w:r>
      <w:r>
        <w:rPr>
          <w:rFonts w:ascii="Cambria" w:eastAsia="Cambria" w:hAnsi="Cambria" w:cs="Cambria"/>
          <w:spacing w:val="1"/>
          <w:w w:val="49"/>
          <w:sz w:val="28"/>
          <w:szCs w:val="28"/>
        </w:rPr>
        <w:t>s</w:t>
      </w:r>
      <w:r>
        <w:rPr>
          <w:rFonts w:ascii="Cambria" w:eastAsia="Cambria" w:hAnsi="Cambria" w:cs="Cambria"/>
          <w:spacing w:val="1"/>
          <w:w w:val="99"/>
          <w:sz w:val="28"/>
          <w:szCs w:val="28"/>
        </w:rPr>
        <w:t>tatement</w:t>
      </w:r>
      <w:r>
        <w:rPr>
          <w:rFonts w:ascii="Cambria" w:eastAsia="Cambria" w:hAnsi="Cambria" w:cs="Cambria"/>
          <w:w w:val="52"/>
          <w:sz w:val="28"/>
          <w:szCs w:val="28"/>
        </w:rPr>
        <w:t xml:space="preserve">    </w:t>
      </w:r>
      <w:r>
        <w:rPr>
          <w:rFonts w:ascii="Cambria" w:eastAsia="Cambria" w:hAnsi="Cambria" w:cs="Cambria"/>
          <w:spacing w:val="1"/>
          <w:w w:val="52"/>
          <w:sz w:val="28"/>
          <w:szCs w:val="28"/>
        </w:rPr>
        <w:t>y</w:t>
      </w:r>
      <w:r>
        <w:rPr>
          <w:rFonts w:ascii="Cambria" w:eastAsia="Cambria" w:hAnsi="Cambria" w:cs="Cambria"/>
          <w:spacing w:val="1"/>
          <w:w w:val="99"/>
          <w:sz w:val="28"/>
          <w:szCs w:val="28"/>
        </w:rPr>
        <w:t>ou</w:t>
      </w:r>
      <w:r>
        <w:rPr>
          <w:rFonts w:ascii="Cambria" w:eastAsia="Cambria" w:hAnsi="Cambria" w:cs="Cambria"/>
          <w:w w:val="61"/>
          <w:sz w:val="28"/>
          <w:szCs w:val="28"/>
        </w:rPr>
        <w:t xml:space="preserve">    </w:t>
      </w:r>
      <w:r>
        <w:rPr>
          <w:rFonts w:ascii="Cambria" w:eastAsia="Cambria" w:hAnsi="Cambria" w:cs="Cambria"/>
          <w:spacing w:val="1"/>
          <w:w w:val="61"/>
          <w:sz w:val="28"/>
          <w:szCs w:val="28"/>
        </w:rPr>
        <w:t>m</w:t>
      </w:r>
      <w:r>
        <w:rPr>
          <w:rFonts w:ascii="Cambria" w:eastAsia="Cambria" w:hAnsi="Cambria" w:cs="Cambria"/>
          <w:spacing w:val="1"/>
          <w:w w:val="99"/>
          <w:sz w:val="28"/>
          <w:szCs w:val="28"/>
        </w:rPr>
        <w:t>ake.</w:t>
      </w:r>
      <w:r>
        <w:rPr>
          <w:rFonts w:ascii="Cambria" w:eastAsia="Cambria" w:hAnsi="Cambria" w:cs="Cambria"/>
          <w:w w:val="24"/>
          <w:sz w:val="28"/>
          <w:szCs w:val="28"/>
        </w:rPr>
        <w:t xml:space="preserve">    </w:t>
      </w:r>
    </w:p>
    <w:p w:rsidR="00D6528B" w:rsidRDefault="00A27EA4">
      <w:pPr>
        <w:spacing w:before="3"/>
        <w:ind w:left="103"/>
        <w:rPr>
          <w:rFonts w:ascii="Cambria" w:eastAsia="Cambria" w:hAnsi="Cambria" w:cs="Cambria"/>
          <w:sz w:val="28"/>
          <w:szCs w:val="28"/>
        </w:rPr>
      </w:pPr>
      <w:r>
        <w:rPr>
          <w:rFonts w:ascii="Cambria" w:eastAsia="Cambria" w:hAnsi="Cambria" w:cs="Cambria"/>
          <w:w w:val="24"/>
          <w:sz w:val="28"/>
          <w:szCs w:val="28"/>
        </w:rPr>
        <w:t xml:space="preserve">    </w:t>
      </w:r>
    </w:p>
    <w:p w:rsidR="00D6528B" w:rsidRDefault="00A27EA4">
      <w:pPr>
        <w:spacing w:line="320" w:lineRule="exact"/>
        <w:ind w:left="103"/>
        <w:rPr>
          <w:rFonts w:ascii="Cambria" w:eastAsia="Cambria" w:hAnsi="Cambria" w:cs="Cambria"/>
          <w:sz w:val="28"/>
          <w:szCs w:val="28"/>
        </w:rPr>
      </w:pPr>
      <w:proofErr w:type="gramStart"/>
      <w:r>
        <w:rPr>
          <w:rFonts w:ascii="Cambria" w:eastAsia="Cambria" w:hAnsi="Cambria" w:cs="Cambria"/>
          <w:spacing w:val="1"/>
          <w:sz w:val="28"/>
          <w:szCs w:val="28"/>
        </w:rPr>
        <w:t>The</w:t>
      </w:r>
      <w:r>
        <w:rPr>
          <w:rFonts w:ascii="Cambria" w:eastAsia="Cambria" w:hAnsi="Cambria" w:cs="Cambria"/>
          <w:spacing w:val="-22"/>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POSITI</w:t>
      </w:r>
      <w:r>
        <w:rPr>
          <w:rFonts w:ascii="Cambria" w:eastAsia="Cambria" w:hAnsi="Cambria" w:cs="Cambria"/>
          <w:spacing w:val="1"/>
          <w:w w:val="67"/>
          <w:sz w:val="28"/>
          <w:szCs w:val="28"/>
        </w:rPr>
        <w:t>VE</w:t>
      </w:r>
      <w:proofErr w:type="gramEnd"/>
      <w:r>
        <w:rPr>
          <w:rFonts w:ascii="Cambria" w:eastAsia="Cambria" w:hAnsi="Cambria" w:cs="Cambria"/>
          <w:spacing w:val="1"/>
          <w:w w:val="67"/>
          <w:sz w:val="28"/>
          <w:szCs w:val="28"/>
        </w:rPr>
        <w:t xml:space="preserve">   </w:t>
      </w:r>
      <w:r>
        <w:rPr>
          <w:rFonts w:ascii="Cambria" w:eastAsia="Cambria" w:hAnsi="Cambria" w:cs="Cambria"/>
          <w:w w:val="67"/>
          <w:sz w:val="28"/>
          <w:szCs w:val="28"/>
        </w:rPr>
        <w:t> </w:t>
      </w:r>
      <w:r>
        <w:rPr>
          <w:rFonts w:ascii="Cambria" w:eastAsia="Cambria" w:hAnsi="Cambria" w:cs="Cambria"/>
          <w:spacing w:val="1"/>
          <w:w w:val="99"/>
          <w:sz w:val="28"/>
          <w:szCs w:val="28"/>
        </w:rPr>
        <w:t>sta</w:t>
      </w:r>
      <w:r>
        <w:rPr>
          <w:rFonts w:ascii="Cambria" w:eastAsia="Cambria" w:hAnsi="Cambria" w:cs="Cambria"/>
          <w:w w:val="99"/>
          <w:sz w:val="28"/>
          <w:szCs w:val="28"/>
        </w:rPr>
        <w:t>t</w:t>
      </w:r>
      <w:r>
        <w:rPr>
          <w:rFonts w:ascii="Cambria" w:eastAsia="Cambria" w:hAnsi="Cambria" w:cs="Cambria"/>
          <w:spacing w:val="1"/>
          <w:w w:val="99"/>
          <w:sz w:val="28"/>
          <w:szCs w:val="28"/>
        </w:rPr>
        <w:t>emen</w:t>
      </w:r>
      <w:r>
        <w:rPr>
          <w:rFonts w:ascii="Cambria" w:eastAsia="Cambria" w:hAnsi="Cambria" w:cs="Cambria"/>
          <w:w w:val="99"/>
          <w:sz w:val="28"/>
          <w:szCs w:val="28"/>
        </w:rPr>
        <w:t>t</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surr</w:t>
      </w:r>
      <w:r>
        <w:rPr>
          <w:rFonts w:ascii="Cambria" w:eastAsia="Cambria" w:hAnsi="Cambria" w:cs="Cambria"/>
          <w:spacing w:val="1"/>
          <w:w w:val="78"/>
          <w:sz w:val="28"/>
          <w:szCs w:val="28"/>
        </w:rPr>
        <w:t xml:space="preserve">ound   </w:t>
      </w:r>
      <w:r>
        <w:rPr>
          <w:rFonts w:ascii="Cambria" w:eastAsia="Cambria" w:hAnsi="Cambria" w:cs="Cambria"/>
          <w:w w:val="78"/>
          <w:sz w:val="28"/>
          <w:szCs w:val="28"/>
        </w:rPr>
        <w:t>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CONSTRUCTI</w:t>
      </w:r>
      <w:r>
        <w:rPr>
          <w:rFonts w:ascii="Cambria" w:eastAsia="Cambria" w:hAnsi="Cambria" w:cs="Cambria"/>
          <w:spacing w:val="1"/>
          <w:w w:val="67"/>
          <w:sz w:val="28"/>
          <w:szCs w:val="28"/>
        </w:rPr>
        <w:t xml:space="preserve">VE   </w:t>
      </w:r>
      <w:r>
        <w:rPr>
          <w:rFonts w:ascii="Cambria" w:eastAsia="Cambria" w:hAnsi="Cambria" w:cs="Cambria"/>
          <w:w w:val="67"/>
          <w:sz w:val="28"/>
          <w:szCs w:val="28"/>
        </w:rPr>
        <w:t> </w:t>
      </w:r>
      <w:r>
        <w:rPr>
          <w:rFonts w:ascii="Cambria" w:eastAsia="Cambria" w:hAnsi="Cambria" w:cs="Cambria"/>
          <w:spacing w:val="1"/>
          <w:w w:val="99"/>
          <w:sz w:val="28"/>
          <w:szCs w:val="28"/>
        </w:rPr>
        <w:t>sta</w:t>
      </w:r>
      <w:r>
        <w:rPr>
          <w:rFonts w:ascii="Cambria" w:eastAsia="Cambria" w:hAnsi="Cambria" w:cs="Cambria"/>
          <w:w w:val="99"/>
          <w:sz w:val="28"/>
          <w:szCs w:val="28"/>
        </w:rPr>
        <w:t>t</w:t>
      </w:r>
      <w:r>
        <w:rPr>
          <w:rFonts w:ascii="Cambria" w:eastAsia="Cambria" w:hAnsi="Cambria" w:cs="Cambria"/>
          <w:spacing w:val="1"/>
          <w:w w:val="99"/>
          <w:sz w:val="28"/>
          <w:szCs w:val="28"/>
        </w:rPr>
        <w:t>emen</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99"/>
          <w:sz w:val="28"/>
          <w:szCs w:val="28"/>
        </w:rPr>
        <w:t>s</w:t>
      </w:r>
      <w:r>
        <w:rPr>
          <w:rFonts w:ascii="Cambria" w:eastAsia="Cambria" w:hAnsi="Cambria" w:cs="Cambria"/>
          <w:spacing w:val="1"/>
          <w:w w:val="52"/>
          <w:sz w:val="28"/>
          <w:szCs w:val="28"/>
        </w:rPr>
        <w:t>o    </w:t>
      </w:r>
    </w:p>
    <w:p w:rsidR="00D6528B" w:rsidRDefault="00A27EA4">
      <w:pPr>
        <w:spacing w:line="320" w:lineRule="exact"/>
        <w:ind w:left="103"/>
        <w:rPr>
          <w:rFonts w:ascii="Cambria" w:eastAsia="Cambria" w:hAnsi="Cambria" w:cs="Cambria"/>
          <w:sz w:val="28"/>
          <w:szCs w:val="28"/>
        </w:rPr>
      </w:pPr>
      <w:proofErr w:type="gramStart"/>
      <w:r>
        <w:rPr>
          <w:rFonts w:ascii="Cambria" w:eastAsia="Cambria" w:hAnsi="Cambria" w:cs="Cambria"/>
          <w:spacing w:val="1"/>
          <w:sz w:val="28"/>
          <w:szCs w:val="28"/>
        </w:rPr>
        <w:t>your</w:t>
      </w:r>
      <w:r>
        <w:rPr>
          <w:rFonts w:ascii="Cambria" w:eastAsia="Cambria" w:hAnsi="Cambria" w:cs="Cambria"/>
          <w:spacing w:val="-23"/>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audien</w:t>
      </w:r>
      <w:r>
        <w:rPr>
          <w:rFonts w:ascii="Cambria" w:eastAsia="Cambria" w:hAnsi="Cambria" w:cs="Cambria"/>
          <w:spacing w:val="1"/>
          <w:w w:val="63"/>
          <w:sz w:val="28"/>
          <w:szCs w:val="28"/>
        </w:rPr>
        <w:t>ce</w:t>
      </w:r>
      <w:proofErr w:type="gramEnd"/>
      <w:r>
        <w:rPr>
          <w:rFonts w:ascii="Cambria" w:eastAsia="Cambria" w:hAnsi="Cambria" w:cs="Cambria"/>
          <w:spacing w:val="1"/>
          <w:w w:val="63"/>
          <w:sz w:val="28"/>
          <w:szCs w:val="28"/>
        </w:rPr>
        <w:t xml:space="preserve">    </w:t>
      </w:r>
      <w:r>
        <w:rPr>
          <w:rFonts w:ascii="Cambria" w:eastAsia="Cambria" w:hAnsi="Cambria" w:cs="Cambria"/>
          <w:spacing w:val="1"/>
          <w:w w:val="99"/>
          <w:sz w:val="28"/>
          <w:szCs w:val="28"/>
        </w:rPr>
        <w:t>s</w:t>
      </w:r>
      <w:r>
        <w:rPr>
          <w:rFonts w:ascii="Cambria" w:eastAsia="Cambria" w:hAnsi="Cambria" w:cs="Cambria"/>
          <w:w w:val="99"/>
          <w:sz w:val="28"/>
          <w:szCs w:val="28"/>
        </w:rPr>
        <w:t>t</w:t>
      </w:r>
      <w:r>
        <w:rPr>
          <w:rFonts w:ascii="Cambria" w:eastAsia="Cambria" w:hAnsi="Cambria" w:cs="Cambria"/>
          <w:spacing w:val="1"/>
          <w:w w:val="99"/>
          <w:sz w:val="28"/>
          <w:szCs w:val="28"/>
        </w:rPr>
        <w:t>ar</w:t>
      </w:r>
      <w:r>
        <w:rPr>
          <w:rFonts w:ascii="Cambria" w:eastAsia="Cambria" w:hAnsi="Cambria" w:cs="Cambria"/>
          <w:w w:val="99"/>
          <w:sz w:val="28"/>
          <w:szCs w:val="28"/>
        </w:rPr>
        <w:t>t</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an</w:t>
      </w:r>
      <w:r>
        <w:rPr>
          <w:rFonts w:ascii="Cambria" w:eastAsia="Cambria" w:hAnsi="Cambria" w:cs="Cambria"/>
          <w:spacing w:val="1"/>
          <w:w w:val="53"/>
          <w:sz w:val="28"/>
          <w:szCs w:val="28"/>
        </w:rPr>
        <w:t>d    </w:t>
      </w:r>
      <w:r>
        <w:rPr>
          <w:rFonts w:ascii="Cambria" w:eastAsia="Cambria" w:hAnsi="Cambria" w:cs="Cambria"/>
          <w:w w:val="99"/>
          <w:sz w:val="28"/>
          <w:szCs w:val="28"/>
        </w:rPr>
        <w:t>l</w:t>
      </w:r>
      <w:r>
        <w:rPr>
          <w:rFonts w:ascii="Cambria" w:eastAsia="Cambria" w:hAnsi="Cambria" w:cs="Cambria"/>
          <w:spacing w:val="1"/>
          <w:w w:val="99"/>
          <w:sz w:val="28"/>
          <w:szCs w:val="28"/>
        </w:rPr>
        <w:t>eaves</w:t>
      </w:r>
      <w:r>
        <w:rPr>
          <w:rFonts w:ascii="Cambria" w:eastAsia="Cambria" w:hAnsi="Cambria" w:cs="Cambria"/>
          <w:w w:val="24"/>
          <w:sz w:val="28"/>
          <w:szCs w:val="28"/>
        </w:rPr>
        <w:t xml:space="preserve">    </w:t>
      </w:r>
      <w:r>
        <w:rPr>
          <w:rFonts w:ascii="Cambria" w:eastAsia="Cambria" w:hAnsi="Cambria" w:cs="Cambria"/>
          <w:spacing w:val="1"/>
          <w:w w:val="99"/>
          <w:sz w:val="28"/>
          <w:szCs w:val="28"/>
        </w:rPr>
        <w:t>wi</w:t>
      </w:r>
      <w:r>
        <w:rPr>
          <w:rFonts w:ascii="Cambria" w:eastAsia="Cambria" w:hAnsi="Cambria" w:cs="Cambria"/>
          <w:w w:val="99"/>
          <w:sz w:val="28"/>
          <w:szCs w:val="28"/>
        </w:rPr>
        <w:t>t</w:t>
      </w:r>
      <w:r>
        <w:rPr>
          <w:rFonts w:ascii="Cambria" w:eastAsia="Cambria" w:hAnsi="Cambria" w:cs="Cambria"/>
          <w:spacing w:val="1"/>
          <w:w w:val="53"/>
          <w:sz w:val="28"/>
          <w:szCs w:val="28"/>
        </w:rPr>
        <w:t xml:space="preserve">h   </w:t>
      </w:r>
      <w:r>
        <w:rPr>
          <w:rFonts w:ascii="Cambria" w:eastAsia="Cambria" w:hAnsi="Cambria" w:cs="Cambria"/>
          <w:spacing w:val="1"/>
          <w:w w:val="52"/>
          <w:sz w:val="28"/>
          <w:szCs w:val="28"/>
        </w:rPr>
        <w:t> a</w:t>
      </w:r>
      <w:r>
        <w:rPr>
          <w:rFonts w:ascii="Cambria" w:eastAsia="Cambria" w:hAnsi="Cambria" w:cs="Cambria"/>
          <w:w w:val="52"/>
          <w:sz w:val="28"/>
          <w:szCs w:val="28"/>
        </w:rPr>
        <w:t xml:space="preserve">  </w:t>
      </w:r>
      <w:r>
        <w:rPr>
          <w:rFonts w:ascii="Cambria" w:eastAsia="Cambria" w:hAnsi="Cambria" w:cs="Cambria"/>
          <w:spacing w:val="1"/>
          <w:w w:val="52"/>
          <w:sz w:val="28"/>
          <w:szCs w:val="28"/>
        </w:rPr>
        <w:t xml:space="preserve"> </w:t>
      </w:r>
      <w:r>
        <w:rPr>
          <w:rFonts w:ascii="Cambria" w:eastAsia="Cambria" w:hAnsi="Cambria" w:cs="Cambria"/>
          <w:w w:val="52"/>
          <w:sz w:val="28"/>
          <w:szCs w:val="28"/>
        </w:rPr>
        <w:t> </w:t>
      </w:r>
      <w:r>
        <w:rPr>
          <w:rFonts w:ascii="Cambria" w:eastAsia="Cambria" w:hAnsi="Cambria" w:cs="Cambria"/>
          <w:spacing w:val="1"/>
          <w:w w:val="77"/>
          <w:sz w:val="28"/>
          <w:szCs w:val="28"/>
        </w:rPr>
        <w:t>good    </w:t>
      </w:r>
      <w:r>
        <w:rPr>
          <w:rFonts w:ascii="Cambria" w:eastAsia="Cambria" w:hAnsi="Cambria" w:cs="Cambria"/>
          <w:spacing w:val="1"/>
          <w:w w:val="99"/>
          <w:sz w:val="28"/>
          <w:szCs w:val="28"/>
        </w:rPr>
        <w:t>fee</w:t>
      </w:r>
      <w:r>
        <w:rPr>
          <w:rFonts w:ascii="Cambria" w:eastAsia="Cambria" w:hAnsi="Cambria" w:cs="Cambria"/>
          <w:w w:val="99"/>
          <w:sz w:val="28"/>
          <w:szCs w:val="28"/>
        </w:rPr>
        <w:t>l</w:t>
      </w:r>
      <w:r>
        <w:rPr>
          <w:rFonts w:ascii="Cambria" w:eastAsia="Cambria" w:hAnsi="Cambria" w:cs="Cambria"/>
          <w:spacing w:val="1"/>
          <w:w w:val="99"/>
          <w:sz w:val="28"/>
          <w:szCs w:val="28"/>
        </w:rPr>
        <w:t>ing</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bu</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72"/>
          <w:sz w:val="28"/>
          <w:szCs w:val="28"/>
        </w:rPr>
        <w:t>hey    </w:t>
      </w:r>
      <w:r>
        <w:rPr>
          <w:rFonts w:ascii="Cambria" w:eastAsia="Cambria" w:hAnsi="Cambria" w:cs="Cambria"/>
          <w:spacing w:val="1"/>
          <w:w w:val="99"/>
          <w:sz w:val="28"/>
          <w:szCs w:val="28"/>
        </w:rPr>
        <w:t>s</w:t>
      </w:r>
      <w:r>
        <w:rPr>
          <w:rFonts w:ascii="Cambria" w:eastAsia="Cambria" w:hAnsi="Cambria" w:cs="Cambria"/>
          <w:w w:val="99"/>
          <w:sz w:val="28"/>
          <w:szCs w:val="28"/>
        </w:rPr>
        <w:t>t</w:t>
      </w:r>
      <w:r>
        <w:rPr>
          <w:rFonts w:ascii="Cambria" w:eastAsia="Cambria" w:hAnsi="Cambria" w:cs="Cambria"/>
          <w:spacing w:val="1"/>
          <w:w w:val="99"/>
          <w:sz w:val="28"/>
          <w:szCs w:val="28"/>
        </w:rPr>
        <w:t>i</w:t>
      </w:r>
      <w:r>
        <w:rPr>
          <w:rFonts w:ascii="Cambria" w:eastAsia="Cambria" w:hAnsi="Cambria" w:cs="Cambria"/>
          <w:w w:val="99"/>
          <w:sz w:val="28"/>
          <w:szCs w:val="28"/>
        </w:rPr>
        <w:t>ll</w:t>
      </w:r>
      <w:r>
        <w:rPr>
          <w:rFonts w:ascii="Cambria" w:eastAsia="Cambria" w:hAnsi="Cambria" w:cs="Cambria"/>
          <w:w w:val="24"/>
          <w:sz w:val="28"/>
          <w:szCs w:val="28"/>
        </w:rPr>
        <w:t xml:space="preserve">    </w:t>
      </w:r>
      <w:r>
        <w:rPr>
          <w:rFonts w:ascii="Cambria" w:eastAsia="Cambria" w:hAnsi="Cambria" w:cs="Cambria"/>
          <w:spacing w:val="1"/>
          <w:w w:val="99"/>
          <w:sz w:val="28"/>
          <w:szCs w:val="28"/>
        </w:rPr>
        <w:t>ge</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65"/>
          <w:sz w:val="28"/>
          <w:szCs w:val="28"/>
        </w:rPr>
        <w:t>he    </w:t>
      </w:r>
    </w:p>
    <w:p w:rsidR="00D6528B" w:rsidRDefault="00A27EA4">
      <w:pPr>
        <w:spacing w:before="3"/>
        <w:ind w:left="103"/>
        <w:rPr>
          <w:rFonts w:ascii="Cambria" w:eastAsia="Cambria" w:hAnsi="Cambria" w:cs="Cambria"/>
          <w:sz w:val="28"/>
          <w:szCs w:val="28"/>
        </w:rPr>
      </w:pPr>
      <w:proofErr w:type="gramStart"/>
      <w:r>
        <w:rPr>
          <w:rFonts w:ascii="Cambria" w:eastAsia="Cambria" w:hAnsi="Cambria" w:cs="Cambria"/>
          <w:spacing w:val="1"/>
          <w:sz w:val="28"/>
          <w:szCs w:val="28"/>
        </w:rPr>
        <w:t>po</w:t>
      </w:r>
      <w:r>
        <w:rPr>
          <w:rFonts w:ascii="Cambria" w:eastAsia="Cambria" w:hAnsi="Cambria" w:cs="Cambria"/>
          <w:sz w:val="28"/>
          <w:szCs w:val="28"/>
        </w:rPr>
        <w:t>i</w:t>
      </w:r>
      <w:r>
        <w:rPr>
          <w:rFonts w:ascii="Cambria" w:eastAsia="Cambria" w:hAnsi="Cambria" w:cs="Cambria"/>
          <w:spacing w:val="1"/>
          <w:sz w:val="28"/>
          <w:szCs w:val="28"/>
        </w:rPr>
        <w:t>nt</w:t>
      </w:r>
      <w:r>
        <w:rPr>
          <w:rFonts w:ascii="Cambria" w:eastAsia="Cambria" w:hAnsi="Cambria" w:cs="Cambria"/>
          <w:spacing w:val="-24"/>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abou</w:t>
      </w:r>
      <w:r>
        <w:rPr>
          <w:rFonts w:ascii="Cambria" w:eastAsia="Cambria" w:hAnsi="Cambria" w:cs="Cambria"/>
          <w:w w:val="99"/>
          <w:sz w:val="28"/>
          <w:szCs w:val="28"/>
        </w:rPr>
        <w:t>t</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what</w:t>
      </w:r>
      <w:r>
        <w:rPr>
          <w:rFonts w:ascii="Cambria" w:eastAsia="Cambria" w:hAnsi="Cambria" w:cs="Cambria"/>
          <w:w w:val="24"/>
          <w:sz w:val="28"/>
          <w:szCs w:val="28"/>
        </w:rPr>
        <w:t xml:space="preserve">    </w:t>
      </w:r>
      <w:r>
        <w:rPr>
          <w:rFonts w:ascii="Cambria" w:eastAsia="Cambria" w:hAnsi="Cambria" w:cs="Cambria"/>
          <w:spacing w:val="1"/>
          <w:w w:val="99"/>
          <w:sz w:val="28"/>
          <w:szCs w:val="28"/>
        </w:rPr>
        <w:t>they</w:t>
      </w:r>
      <w:r>
        <w:rPr>
          <w:rFonts w:ascii="Cambria" w:eastAsia="Cambria" w:hAnsi="Cambria" w:cs="Cambria"/>
          <w:w w:val="24"/>
          <w:sz w:val="28"/>
          <w:szCs w:val="28"/>
        </w:rPr>
        <w:t xml:space="preserve">    </w:t>
      </w:r>
      <w:r>
        <w:rPr>
          <w:rFonts w:ascii="Cambria" w:eastAsia="Cambria" w:hAnsi="Cambria" w:cs="Cambria"/>
          <w:spacing w:val="1"/>
          <w:w w:val="99"/>
          <w:sz w:val="28"/>
          <w:szCs w:val="28"/>
        </w:rPr>
        <w:t>c</w:t>
      </w:r>
      <w:r>
        <w:rPr>
          <w:rFonts w:ascii="Cambria" w:eastAsia="Cambria" w:hAnsi="Cambria" w:cs="Cambria"/>
          <w:spacing w:val="1"/>
          <w:w w:val="65"/>
          <w:sz w:val="28"/>
          <w:szCs w:val="28"/>
        </w:rPr>
        <w:t xml:space="preserve">an   </w:t>
      </w:r>
      <w:r>
        <w:rPr>
          <w:rFonts w:ascii="Cambria" w:eastAsia="Cambria" w:hAnsi="Cambria" w:cs="Cambria"/>
          <w:w w:val="65"/>
          <w:sz w:val="28"/>
          <w:szCs w:val="28"/>
        </w:rPr>
        <w:t> </w:t>
      </w:r>
      <w:r>
        <w:rPr>
          <w:rFonts w:ascii="Cambria" w:eastAsia="Cambria" w:hAnsi="Cambria" w:cs="Cambria"/>
          <w:spacing w:val="1"/>
          <w:w w:val="99"/>
          <w:sz w:val="28"/>
          <w:szCs w:val="28"/>
        </w:rPr>
        <w:t>wor</w:t>
      </w:r>
      <w:r>
        <w:rPr>
          <w:rFonts w:ascii="Cambria" w:eastAsia="Cambria" w:hAnsi="Cambria" w:cs="Cambria"/>
          <w:spacing w:val="1"/>
          <w:w w:val="52"/>
          <w:sz w:val="28"/>
          <w:szCs w:val="28"/>
        </w:rPr>
        <w:t xml:space="preserve">k   </w:t>
      </w:r>
      <w:r>
        <w:rPr>
          <w:rFonts w:ascii="Cambria" w:eastAsia="Cambria" w:hAnsi="Cambria" w:cs="Cambria"/>
          <w:w w:val="52"/>
          <w:sz w:val="28"/>
          <w:szCs w:val="28"/>
        </w:rPr>
        <w:t> </w:t>
      </w:r>
      <w:r>
        <w:rPr>
          <w:rFonts w:ascii="Cambria" w:eastAsia="Cambria" w:hAnsi="Cambria" w:cs="Cambria"/>
          <w:spacing w:val="1"/>
          <w:w w:val="99"/>
          <w:sz w:val="28"/>
          <w:szCs w:val="28"/>
        </w:rPr>
        <w:t>on.</w:t>
      </w:r>
      <w:r>
        <w:rPr>
          <w:rFonts w:ascii="Cambria" w:eastAsia="Cambria" w:hAnsi="Cambria" w:cs="Cambria"/>
          <w:w w:val="24"/>
          <w:sz w:val="28"/>
          <w:szCs w:val="28"/>
        </w:rPr>
        <w:t xml:space="preserve">    </w:t>
      </w:r>
    </w:p>
    <w:p w:rsidR="00D6528B" w:rsidRDefault="00A27EA4">
      <w:pPr>
        <w:spacing w:line="320" w:lineRule="exact"/>
        <w:ind w:left="103"/>
        <w:rPr>
          <w:rFonts w:ascii="Cambria" w:eastAsia="Cambria" w:hAnsi="Cambria" w:cs="Cambria"/>
          <w:sz w:val="28"/>
          <w:szCs w:val="28"/>
        </w:rPr>
      </w:pPr>
      <w:r>
        <w:rPr>
          <w:rFonts w:ascii="Cambria" w:eastAsia="Cambria" w:hAnsi="Cambria" w:cs="Cambria"/>
          <w:w w:val="24"/>
          <w:sz w:val="28"/>
          <w:szCs w:val="28"/>
        </w:rPr>
        <w:t xml:space="preserve">    </w:t>
      </w:r>
    </w:p>
    <w:p w:rsidR="00D6528B" w:rsidRDefault="00A27EA4">
      <w:pPr>
        <w:spacing w:before="2"/>
        <w:ind w:left="103"/>
        <w:rPr>
          <w:rFonts w:ascii="Cambria" w:eastAsia="Cambria" w:hAnsi="Cambria" w:cs="Cambria"/>
          <w:sz w:val="24"/>
          <w:szCs w:val="24"/>
        </w:rPr>
      </w:pPr>
      <w:proofErr w:type="gramStart"/>
      <w:r>
        <w:rPr>
          <w:rFonts w:ascii="Cambria" w:eastAsia="Cambria" w:hAnsi="Cambria" w:cs="Cambria"/>
          <w:sz w:val="24"/>
          <w:szCs w:val="24"/>
        </w:rPr>
        <w:t>Provide</w:t>
      </w:r>
      <w:r>
        <w:rPr>
          <w:rFonts w:ascii="Cambria" w:eastAsia="Cambria" w:hAnsi="Cambria" w:cs="Cambria"/>
          <w:spacing w:val="-13"/>
          <w:sz w:val="24"/>
          <w:szCs w:val="24"/>
        </w:rPr>
        <w:t xml:space="preserve"> </w:t>
      </w:r>
      <w:r>
        <w:rPr>
          <w:rFonts w:ascii="Cambria" w:eastAsia="Cambria" w:hAnsi="Cambria" w:cs="Cambria"/>
          <w:sz w:val="24"/>
          <w:szCs w:val="24"/>
        </w:rPr>
        <w:t> feedback</w:t>
      </w:r>
      <w:proofErr w:type="gramEnd"/>
      <w:r>
        <w:rPr>
          <w:rFonts w:ascii="Cambria" w:eastAsia="Cambria" w:hAnsi="Cambria" w:cs="Cambria"/>
          <w:w w:val="25"/>
          <w:sz w:val="24"/>
          <w:szCs w:val="24"/>
        </w:rPr>
        <w:t xml:space="preserve">    </w:t>
      </w:r>
      <w:r>
        <w:rPr>
          <w:rFonts w:ascii="Cambria" w:eastAsia="Cambria" w:hAnsi="Cambria" w:cs="Cambria"/>
          <w:sz w:val="24"/>
          <w:szCs w:val="24"/>
        </w:rPr>
        <w:t>on</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ALS</w:t>
      </w:r>
      <w:r>
        <w:rPr>
          <w:rFonts w:ascii="Cambria" w:eastAsia="Cambria" w:hAnsi="Cambria" w:cs="Cambria"/>
          <w:w w:val="25"/>
          <w:sz w:val="24"/>
          <w:szCs w:val="24"/>
        </w:rPr>
        <w:t xml:space="preserve">    </w:t>
      </w:r>
      <w:r>
        <w:rPr>
          <w:rFonts w:ascii="Cambria" w:eastAsia="Cambria" w:hAnsi="Cambria" w:cs="Cambria"/>
          <w:sz w:val="24"/>
          <w:szCs w:val="24"/>
        </w:rPr>
        <w:t>Application</w:t>
      </w:r>
      <w:r>
        <w:rPr>
          <w:rFonts w:ascii="Cambria" w:eastAsia="Cambria" w:hAnsi="Cambria" w:cs="Cambria"/>
          <w:w w:val="25"/>
          <w:sz w:val="24"/>
          <w:szCs w:val="24"/>
        </w:rPr>
        <w:t xml:space="preserve">    </w:t>
      </w:r>
      <w:r>
        <w:rPr>
          <w:rFonts w:ascii="Cambria" w:eastAsia="Cambria" w:hAnsi="Cambria" w:cs="Cambria"/>
          <w:sz w:val="24"/>
          <w:szCs w:val="24"/>
        </w:rPr>
        <w:t>process,</w:t>
      </w:r>
      <w:r>
        <w:rPr>
          <w:rFonts w:ascii="Cambria" w:eastAsia="Cambria" w:hAnsi="Cambria" w:cs="Cambria"/>
          <w:w w:val="25"/>
          <w:sz w:val="24"/>
          <w:szCs w:val="24"/>
        </w:rPr>
        <w:t xml:space="preserve">    </w:t>
      </w:r>
      <w:r>
        <w:rPr>
          <w:rFonts w:ascii="Cambria" w:eastAsia="Cambria" w:hAnsi="Cambria" w:cs="Cambria"/>
          <w:sz w:val="24"/>
          <w:szCs w:val="24"/>
        </w:rPr>
        <w:t>both</w:t>
      </w:r>
      <w:r>
        <w:rPr>
          <w:rFonts w:ascii="Cambria" w:eastAsia="Cambria" w:hAnsi="Cambria" w:cs="Cambria"/>
          <w:w w:val="25"/>
          <w:sz w:val="24"/>
          <w:szCs w:val="24"/>
        </w:rPr>
        <w:t xml:space="preserve">    </w:t>
      </w:r>
      <w:r>
        <w:rPr>
          <w:rFonts w:ascii="Cambria" w:eastAsia="Cambria" w:hAnsi="Cambria" w:cs="Cambria"/>
          <w:sz w:val="24"/>
          <w:szCs w:val="24"/>
        </w:rPr>
        <w:t>positive</w:t>
      </w:r>
      <w:r>
        <w:rPr>
          <w:rFonts w:ascii="Cambria" w:eastAsia="Cambria" w:hAnsi="Cambria" w:cs="Cambria"/>
          <w:w w:val="25"/>
          <w:sz w:val="24"/>
          <w:szCs w:val="24"/>
        </w:rPr>
        <w:t xml:space="preserve">    </w:t>
      </w:r>
      <w:r>
        <w:rPr>
          <w:rFonts w:ascii="Cambria" w:eastAsia="Cambria" w:hAnsi="Cambria" w:cs="Cambria"/>
          <w:sz w:val="24"/>
          <w:szCs w:val="24"/>
        </w:rPr>
        <w:t>and</w:t>
      </w:r>
      <w:r>
        <w:rPr>
          <w:rFonts w:ascii="Cambria" w:eastAsia="Cambria" w:hAnsi="Cambria" w:cs="Cambria"/>
          <w:w w:val="25"/>
          <w:sz w:val="24"/>
          <w:szCs w:val="24"/>
        </w:rPr>
        <w:t xml:space="preserve">    </w:t>
      </w:r>
      <w:r>
        <w:rPr>
          <w:rFonts w:ascii="Cambria" w:eastAsia="Cambria" w:hAnsi="Cambria" w:cs="Cambria"/>
          <w:sz w:val="24"/>
          <w:szCs w:val="24"/>
        </w:rPr>
        <w:t>constructive.</w:t>
      </w:r>
      <w:r>
        <w:rPr>
          <w:rFonts w:ascii="Cambria" w:eastAsia="Cambria" w:hAnsi="Cambria" w:cs="Cambria"/>
          <w:w w:val="25"/>
          <w:sz w:val="24"/>
          <w:szCs w:val="24"/>
        </w:rPr>
        <w:t xml:space="preserve">        </w:t>
      </w:r>
    </w:p>
    <w:p w:rsidR="00D6528B" w:rsidRDefault="00A27EA4">
      <w:pPr>
        <w:tabs>
          <w:tab w:val="left" w:pos="8740"/>
        </w:tabs>
        <w:spacing w:line="260" w:lineRule="exact"/>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line="260" w:lineRule="exact"/>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103"/>
        <w:rPr>
          <w:rFonts w:ascii="Cambria" w:eastAsia="Cambria" w:hAnsi="Cambria" w:cs="Cambria"/>
          <w:sz w:val="24"/>
          <w:szCs w:val="24"/>
        </w:r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A27EA4">
      <w:pPr>
        <w:spacing w:before="2"/>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line="260" w:lineRule="exact"/>
        <w:ind w:left="103"/>
        <w:rPr>
          <w:rFonts w:ascii="Cambria" w:eastAsia="Cambria" w:hAnsi="Cambria" w:cs="Cambria"/>
          <w:sz w:val="24"/>
          <w:szCs w:val="24"/>
        </w:rPr>
      </w:pPr>
      <w:proofErr w:type="gramStart"/>
      <w:r>
        <w:rPr>
          <w:rFonts w:ascii="Cambria" w:eastAsia="Cambria" w:hAnsi="Cambria" w:cs="Cambria"/>
          <w:sz w:val="24"/>
          <w:szCs w:val="24"/>
        </w:rPr>
        <w:t>What</w:t>
      </w:r>
      <w:r>
        <w:rPr>
          <w:rFonts w:ascii="Cambria" w:eastAsia="Cambria" w:hAnsi="Cambria" w:cs="Cambria"/>
          <w:spacing w:val="-13"/>
          <w:sz w:val="24"/>
          <w:szCs w:val="24"/>
        </w:rPr>
        <w:t xml:space="preserve"> </w:t>
      </w:r>
      <w:r>
        <w:rPr>
          <w:rFonts w:ascii="Cambria" w:eastAsia="Cambria" w:hAnsi="Cambria" w:cs="Cambria"/>
          <w:sz w:val="24"/>
          <w:szCs w:val="24"/>
        </w:rPr>
        <w:t> other</w:t>
      </w:r>
      <w:proofErr w:type="gramEnd"/>
      <w:r>
        <w:rPr>
          <w:rFonts w:ascii="Cambria" w:eastAsia="Cambria" w:hAnsi="Cambria" w:cs="Cambria"/>
          <w:w w:val="25"/>
          <w:sz w:val="24"/>
          <w:szCs w:val="24"/>
        </w:rPr>
        <w:t xml:space="preserve">    </w:t>
      </w:r>
      <w:r>
        <w:rPr>
          <w:rFonts w:ascii="Cambria" w:eastAsia="Cambria" w:hAnsi="Cambria" w:cs="Cambria"/>
          <w:sz w:val="24"/>
          <w:szCs w:val="24"/>
        </w:rPr>
        <w:t>factors</w:t>
      </w:r>
      <w:r>
        <w:rPr>
          <w:rFonts w:ascii="Cambria" w:eastAsia="Cambria" w:hAnsi="Cambria" w:cs="Cambria"/>
          <w:w w:val="25"/>
          <w:sz w:val="24"/>
          <w:szCs w:val="24"/>
        </w:rPr>
        <w:t xml:space="preserve">    </w:t>
      </w:r>
      <w:r>
        <w:rPr>
          <w:rFonts w:ascii="Cambria" w:eastAsia="Cambria" w:hAnsi="Cambria" w:cs="Cambria"/>
          <w:sz w:val="24"/>
          <w:szCs w:val="24"/>
        </w:rPr>
        <w:t>or</w:t>
      </w:r>
      <w:r>
        <w:rPr>
          <w:rFonts w:ascii="Cambria" w:eastAsia="Cambria" w:hAnsi="Cambria" w:cs="Cambria"/>
          <w:w w:val="25"/>
          <w:sz w:val="24"/>
          <w:szCs w:val="24"/>
        </w:rPr>
        <w:t xml:space="preserve">    </w:t>
      </w:r>
      <w:r>
        <w:rPr>
          <w:rFonts w:ascii="Cambria" w:eastAsia="Cambria" w:hAnsi="Cambria" w:cs="Cambria"/>
          <w:sz w:val="24"/>
          <w:szCs w:val="24"/>
        </w:rPr>
        <w:t>elements</w:t>
      </w:r>
      <w:r>
        <w:rPr>
          <w:rFonts w:ascii="Cambria" w:eastAsia="Cambria" w:hAnsi="Cambria" w:cs="Cambria"/>
          <w:w w:val="25"/>
          <w:sz w:val="24"/>
          <w:szCs w:val="24"/>
        </w:rPr>
        <w:t xml:space="preserve">    </w:t>
      </w:r>
      <w:r>
        <w:rPr>
          <w:rFonts w:ascii="Cambria" w:eastAsia="Cambria" w:hAnsi="Cambria" w:cs="Cambria"/>
          <w:sz w:val="24"/>
          <w:szCs w:val="24"/>
        </w:rPr>
        <w:t>should</w:t>
      </w:r>
      <w:r>
        <w:rPr>
          <w:rFonts w:ascii="Cambria" w:eastAsia="Cambria" w:hAnsi="Cambria" w:cs="Cambria"/>
          <w:w w:val="25"/>
          <w:sz w:val="24"/>
          <w:szCs w:val="24"/>
        </w:rPr>
        <w:t xml:space="preserve">    </w:t>
      </w:r>
      <w:r>
        <w:rPr>
          <w:rFonts w:ascii="Cambria" w:eastAsia="Cambria" w:hAnsi="Cambria" w:cs="Cambria"/>
          <w:sz w:val="24"/>
          <w:szCs w:val="24"/>
        </w:rPr>
        <w:t>one</w:t>
      </w:r>
      <w:r>
        <w:rPr>
          <w:rFonts w:ascii="Cambria" w:eastAsia="Cambria" w:hAnsi="Cambria" w:cs="Cambria"/>
          <w:w w:val="25"/>
          <w:sz w:val="24"/>
          <w:szCs w:val="24"/>
        </w:rPr>
        <w:t xml:space="preserve">    </w:t>
      </w:r>
      <w:r>
        <w:rPr>
          <w:rFonts w:ascii="Cambria" w:eastAsia="Cambria" w:hAnsi="Cambria" w:cs="Cambria"/>
          <w:sz w:val="24"/>
          <w:szCs w:val="24"/>
        </w:rPr>
        <w:t>consider</w:t>
      </w:r>
      <w:r>
        <w:rPr>
          <w:rFonts w:ascii="Cambria" w:eastAsia="Cambria" w:hAnsi="Cambria" w:cs="Cambria"/>
          <w:w w:val="25"/>
          <w:sz w:val="24"/>
          <w:szCs w:val="24"/>
        </w:rPr>
        <w:t xml:space="preserve">    </w:t>
      </w:r>
      <w:r>
        <w:rPr>
          <w:rFonts w:ascii="Cambria" w:eastAsia="Cambria" w:hAnsi="Cambria" w:cs="Cambria"/>
          <w:sz w:val="24"/>
          <w:szCs w:val="24"/>
        </w:rPr>
        <w:t>when</w:t>
      </w:r>
      <w:r>
        <w:rPr>
          <w:rFonts w:ascii="Cambria" w:eastAsia="Cambria" w:hAnsi="Cambria" w:cs="Cambria"/>
          <w:w w:val="25"/>
          <w:sz w:val="24"/>
          <w:szCs w:val="24"/>
        </w:rPr>
        <w:t xml:space="preserve">    </w:t>
      </w:r>
      <w:r>
        <w:rPr>
          <w:rFonts w:ascii="Cambria" w:eastAsia="Cambria" w:hAnsi="Cambria" w:cs="Cambria"/>
          <w:sz w:val="24"/>
          <w:szCs w:val="24"/>
        </w:rPr>
        <w:t>giving</w:t>
      </w:r>
      <w:r>
        <w:rPr>
          <w:rFonts w:ascii="Cambria" w:eastAsia="Cambria" w:hAnsi="Cambria" w:cs="Cambria"/>
          <w:w w:val="25"/>
          <w:sz w:val="24"/>
          <w:szCs w:val="24"/>
        </w:rPr>
        <w:t xml:space="preserve">    </w:t>
      </w:r>
      <w:r>
        <w:rPr>
          <w:rFonts w:ascii="Cambria" w:eastAsia="Cambria" w:hAnsi="Cambria" w:cs="Cambria"/>
          <w:sz w:val="24"/>
          <w:szCs w:val="24"/>
        </w:rPr>
        <w:t>feedback?</w:t>
      </w:r>
      <w:r>
        <w:rPr>
          <w:rFonts w:ascii="Cambria" w:eastAsia="Cambria" w:hAnsi="Cambria" w:cs="Cambria"/>
          <w:w w:val="25"/>
          <w:sz w:val="24"/>
          <w:szCs w:val="24"/>
        </w:rPr>
        <w:t xml:space="preserve">        </w:t>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line="260" w:lineRule="exact"/>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40"/>
        </w:tabs>
        <w:spacing w:before="2"/>
        <w:ind w:left="103"/>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103"/>
        <w:rPr>
          <w:rFonts w:ascii="Cambria" w:eastAsia="Cambria" w:hAnsi="Cambria" w:cs="Cambria"/>
          <w:sz w:val="24"/>
          <w:szCs w:val="24"/>
        </w:rPr>
        <w:sectPr w:rsidR="00D6528B">
          <w:type w:val="continuous"/>
          <w:pgSz w:w="12240" w:h="15840"/>
          <w:pgMar w:top="1240" w:right="700" w:bottom="280" w:left="1700" w:header="720" w:footer="720" w:gutter="0"/>
          <w:cols w:space="720"/>
        </w:sectPr>
      </w:pPr>
      <w:r>
        <w:rPr>
          <w:rFonts w:ascii="Cambria" w:eastAsia="Cambria" w:hAnsi="Cambria" w:cs="Cambria"/>
          <w:w w:val="25"/>
          <w:sz w:val="24"/>
          <w:szCs w:val="24"/>
          <w:u w:val="single" w:color="000000"/>
        </w:rPr>
        <w:t xml:space="preserve">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spacing w:val="15"/>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u w:val="single" w:color="000000"/>
        </w:rPr>
        <w:t xml:space="preserve">  </w:t>
      </w:r>
      <w:r>
        <w:rPr>
          <w:rFonts w:ascii="Cambria" w:eastAsia="Cambria" w:hAnsi="Cambria" w:cs="Cambria"/>
          <w:spacing w:val="2"/>
          <w:w w:val="25"/>
          <w:sz w:val="24"/>
          <w:szCs w:val="24"/>
          <w:u w:val="single" w:color="000000"/>
        </w:rPr>
        <w:t xml:space="preserve"> </w:t>
      </w:r>
      <w:r>
        <w:rPr>
          <w:rFonts w:ascii="Cambria" w:eastAsia="Cambria" w:hAnsi="Cambria" w:cs="Cambria"/>
          <w:w w:val="25"/>
          <w:sz w:val="24"/>
          <w:szCs w:val="24"/>
          <w:u w:val="single" w:color="000000"/>
        </w:rPr>
        <w:t> </w:t>
      </w:r>
      <w:r>
        <w:rPr>
          <w:w w:val="25"/>
          <w:sz w:val="24"/>
          <w:szCs w:val="24"/>
          <w:u w:val="single" w:color="000000"/>
        </w:rPr>
        <w:t xml:space="preserve">                                            </w:t>
      </w:r>
      <w:r>
        <w:rPr>
          <w:rFonts w:ascii="Cambria" w:eastAsia="Cambria" w:hAnsi="Cambria" w:cs="Cambria"/>
          <w:w w:val="25"/>
          <w:sz w:val="24"/>
          <w:szCs w:val="24"/>
        </w:rPr>
        <w:t xml:space="preserve">  </w:t>
      </w:r>
      <w:r>
        <w:rPr>
          <w:rFonts w:ascii="Cambria" w:eastAsia="Cambria" w:hAnsi="Cambria" w:cs="Cambria"/>
          <w:spacing w:val="2"/>
          <w:w w:val="25"/>
          <w:sz w:val="24"/>
          <w:szCs w:val="24"/>
        </w:rPr>
        <w:t xml:space="preserve"> </w:t>
      </w:r>
      <w:r>
        <w:rPr>
          <w:rFonts w:ascii="Cambria" w:eastAsia="Cambria" w:hAnsi="Cambria" w:cs="Cambria"/>
          <w:w w:val="25"/>
          <w:sz w:val="24"/>
          <w:szCs w:val="24"/>
        </w:rPr>
        <w:t> </w:t>
      </w:r>
    </w:p>
    <w:p w:rsidR="00D6528B" w:rsidRDefault="009564B4">
      <w:pPr>
        <w:spacing w:before="6" w:line="200" w:lineRule="exact"/>
      </w:pPr>
      <w:r>
        <w:rPr>
          <w:noProof/>
        </w:rPr>
        <w:lastRenderedPageBreak/>
        <mc:AlternateContent>
          <mc:Choice Requires="wpg">
            <w:drawing>
              <wp:anchor distT="0" distB="0" distL="114300" distR="114300" simplePos="0" relativeHeight="503314446" behindDoc="1" locked="0" layoutInCell="1" allowOverlap="1">
                <wp:simplePos x="0" y="0"/>
                <wp:positionH relativeFrom="page">
                  <wp:posOffset>1029970</wp:posOffset>
                </wp:positionH>
                <wp:positionV relativeFrom="page">
                  <wp:posOffset>7780020</wp:posOffset>
                </wp:positionV>
                <wp:extent cx="6172200" cy="571500"/>
                <wp:effectExtent l="20320" t="17145" r="17780" b="20955"/>
                <wp:wrapNone/>
                <wp:docPr id="22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71500"/>
                          <a:chOff x="1623" y="12253"/>
                          <a:chExt cx="9720" cy="900"/>
                        </a:xfrm>
                      </wpg:grpSpPr>
                      <wps:wsp>
                        <wps:cNvPr id="222" name="Freeform 198"/>
                        <wps:cNvSpPr>
                          <a:spLocks/>
                        </wps:cNvSpPr>
                        <wps:spPr bwMode="auto">
                          <a:xfrm>
                            <a:off x="1623" y="12253"/>
                            <a:ext cx="9720" cy="900"/>
                          </a:xfrm>
                          <a:custGeom>
                            <a:avLst/>
                            <a:gdLst>
                              <a:gd name="T0" fmla="+- 0 1623 1623"/>
                              <a:gd name="T1" fmla="*/ T0 w 9720"/>
                              <a:gd name="T2" fmla="+- 0 12253 12253"/>
                              <a:gd name="T3" fmla="*/ 12253 h 900"/>
                              <a:gd name="T4" fmla="+- 0 11343 1623"/>
                              <a:gd name="T5" fmla="*/ T4 w 9720"/>
                              <a:gd name="T6" fmla="+- 0 12253 12253"/>
                              <a:gd name="T7" fmla="*/ 12253 h 900"/>
                              <a:gd name="T8" fmla="+- 0 11343 1623"/>
                              <a:gd name="T9" fmla="*/ T8 w 9720"/>
                              <a:gd name="T10" fmla="+- 0 13153 12253"/>
                              <a:gd name="T11" fmla="*/ 13153 h 900"/>
                              <a:gd name="T12" fmla="+- 0 1623 1623"/>
                              <a:gd name="T13" fmla="*/ T12 w 9720"/>
                              <a:gd name="T14" fmla="+- 0 13153 12253"/>
                              <a:gd name="T15" fmla="*/ 13153 h 900"/>
                              <a:gd name="T16" fmla="+- 0 1623 1623"/>
                              <a:gd name="T17" fmla="*/ T16 w 9720"/>
                              <a:gd name="T18" fmla="+- 0 12253 12253"/>
                              <a:gd name="T19" fmla="*/ 12253 h 900"/>
                            </a:gdLst>
                            <a:ahLst/>
                            <a:cxnLst>
                              <a:cxn ang="0">
                                <a:pos x="T1" y="T3"/>
                              </a:cxn>
                              <a:cxn ang="0">
                                <a:pos x="T5" y="T7"/>
                              </a:cxn>
                              <a:cxn ang="0">
                                <a:pos x="T9" y="T11"/>
                              </a:cxn>
                              <a:cxn ang="0">
                                <a:pos x="T13" y="T15"/>
                              </a:cxn>
                              <a:cxn ang="0">
                                <a:pos x="T17" y="T19"/>
                              </a:cxn>
                            </a:cxnLst>
                            <a:rect l="0" t="0" r="r" b="b"/>
                            <a:pathLst>
                              <a:path w="9720" h="900">
                                <a:moveTo>
                                  <a:pt x="0" y="0"/>
                                </a:moveTo>
                                <a:lnTo>
                                  <a:pt x="9720" y="0"/>
                                </a:lnTo>
                                <a:lnTo>
                                  <a:pt x="9720" y="900"/>
                                </a:lnTo>
                                <a:lnTo>
                                  <a:pt x="0" y="900"/>
                                </a:lnTo>
                                <a:lnTo>
                                  <a:pt x="0" y="0"/>
                                </a:lnTo>
                                <a:close/>
                              </a:path>
                            </a:pathLst>
                          </a:custGeom>
                          <a:noFill/>
                          <a:ln w="25400">
                            <a:solidFill>
                              <a:srgbClr val="46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7E717" id="Group 197" o:spid="_x0000_s1026" style="position:absolute;margin-left:81.1pt;margin-top:612.6pt;width:486pt;height:45pt;z-index:-2034;mso-position-horizontal-relative:page;mso-position-vertical-relative:page" coordorigin="1623,12253" coordsize="97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">
                <v:shape id="Freeform 198" o:spid="_x0000_s1027" style="position:absolute;left:1623;top:12253;width:9720;height:900;visibility:visible;mso-wrap-style:square;v-text-anchor:top" coordsize="97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V+cMA&#10;AADcAAAADwAAAGRycy9kb3ducmV2LnhtbESPQWsCMRSE7wX/Q3hCbzVrDm1ZjSJKwYNYquL5uXlm&#10;FzcvS5Lq6q9vCoUeh5n5hpnOe9eKK4XYeNYwHhUgiCtvGrYaDvuPl3cQMSEbbD2ThjtFmM8GT1Ms&#10;jb/xF113yYoM4ViihjqlrpQyVjU5jCPfEWfv7IPDlGWw0gS8ZbhrpSqKV+mw4bxQY0fLmqrL7ttp&#10;4Ld+dTyR4u3BP+xnsHe/cUutn4f9YgIiUZ/+w3/ttdGglILfM/kI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V+cMAAADcAAAADwAAAAAAAAAAAAAAAACYAgAAZHJzL2Rv&#10;d25yZXYueG1sUEsFBgAAAAAEAAQA9QAAAIgDAAAAAA==&#10;" path="m,l9720,r,900l,900,,xe" filled="f" strokecolor="#46719b" strokeweight="2pt">
                  <v:path arrowok="t" o:connecttype="custom" o:connectlocs="0,12253;9720,12253;9720,13153;0,13153;0,12253" o:connectangles="0,0,0,0,0"/>
                </v:shape>
                <w10:wrap anchorx="page" anchory="page"/>
              </v:group>
            </w:pict>
          </mc:Fallback>
        </mc:AlternateContent>
      </w:r>
      <w:r>
        <w:rPr>
          <w:noProof/>
        </w:rPr>
        <mc:AlternateContent>
          <mc:Choice Requires="wpg">
            <w:drawing>
              <wp:anchor distT="0" distB="0" distL="114300" distR="114300" simplePos="0" relativeHeight="503314445" behindDoc="1" locked="0" layoutInCell="1" allowOverlap="1">
                <wp:simplePos x="0" y="0"/>
                <wp:positionH relativeFrom="page">
                  <wp:posOffset>1029970</wp:posOffset>
                </wp:positionH>
                <wp:positionV relativeFrom="page">
                  <wp:posOffset>6721475</wp:posOffset>
                </wp:positionV>
                <wp:extent cx="6172200" cy="600710"/>
                <wp:effectExtent l="20320" t="15875" r="17780" b="21590"/>
                <wp:wrapNone/>
                <wp:docPr id="21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00710"/>
                          <a:chOff x="1623" y="10586"/>
                          <a:chExt cx="9720" cy="946"/>
                        </a:xfrm>
                      </wpg:grpSpPr>
                      <wps:wsp>
                        <wps:cNvPr id="220" name="Freeform 196"/>
                        <wps:cNvSpPr>
                          <a:spLocks/>
                        </wps:cNvSpPr>
                        <wps:spPr bwMode="auto">
                          <a:xfrm>
                            <a:off x="1623" y="10586"/>
                            <a:ext cx="9720" cy="946"/>
                          </a:xfrm>
                          <a:custGeom>
                            <a:avLst/>
                            <a:gdLst>
                              <a:gd name="T0" fmla="+- 0 1623 1623"/>
                              <a:gd name="T1" fmla="*/ T0 w 9720"/>
                              <a:gd name="T2" fmla="+- 0 10586 10586"/>
                              <a:gd name="T3" fmla="*/ 10586 h 946"/>
                              <a:gd name="T4" fmla="+- 0 11343 1623"/>
                              <a:gd name="T5" fmla="*/ T4 w 9720"/>
                              <a:gd name="T6" fmla="+- 0 10586 10586"/>
                              <a:gd name="T7" fmla="*/ 10586 h 946"/>
                              <a:gd name="T8" fmla="+- 0 11343 1623"/>
                              <a:gd name="T9" fmla="*/ T8 w 9720"/>
                              <a:gd name="T10" fmla="+- 0 11532 10586"/>
                              <a:gd name="T11" fmla="*/ 11532 h 946"/>
                              <a:gd name="T12" fmla="+- 0 1623 1623"/>
                              <a:gd name="T13" fmla="*/ T12 w 9720"/>
                              <a:gd name="T14" fmla="+- 0 11532 10586"/>
                              <a:gd name="T15" fmla="*/ 11532 h 946"/>
                              <a:gd name="T16" fmla="+- 0 1623 1623"/>
                              <a:gd name="T17" fmla="*/ T16 w 9720"/>
                              <a:gd name="T18" fmla="+- 0 10586 10586"/>
                              <a:gd name="T19" fmla="*/ 10586 h 946"/>
                            </a:gdLst>
                            <a:ahLst/>
                            <a:cxnLst>
                              <a:cxn ang="0">
                                <a:pos x="T1" y="T3"/>
                              </a:cxn>
                              <a:cxn ang="0">
                                <a:pos x="T5" y="T7"/>
                              </a:cxn>
                              <a:cxn ang="0">
                                <a:pos x="T9" y="T11"/>
                              </a:cxn>
                              <a:cxn ang="0">
                                <a:pos x="T13" y="T15"/>
                              </a:cxn>
                              <a:cxn ang="0">
                                <a:pos x="T17" y="T19"/>
                              </a:cxn>
                            </a:cxnLst>
                            <a:rect l="0" t="0" r="r" b="b"/>
                            <a:pathLst>
                              <a:path w="9720" h="946">
                                <a:moveTo>
                                  <a:pt x="0" y="0"/>
                                </a:moveTo>
                                <a:lnTo>
                                  <a:pt x="9720" y="0"/>
                                </a:lnTo>
                                <a:lnTo>
                                  <a:pt x="9720" y="946"/>
                                </a:lnTo>
                                <a:lnTo>
                                  <a:pt x="0" y="946"/>
                                </a:lnTo>
                                <a:lnTo>
                                  <a:pt x="0" y="0"/>
                                </a:lnTo>
                                <a:close/>
                              </a:path>
                            </a:pathLst>
                          </a:custGeom>
                          <a:noFill/>
                          <a:ln w="25400">
                            <a:solidFill>
                              <a:srgbClr val="46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311AD" id="Group 195" o:spid="_x0000_s1026" style="position:absolute;margin-left:81.1pt;margin-top:529.25pt;width:486pt;height:47.3pt;z-index:-2035;mso-position-horizontal-relative:page;mso-position-vertical-relative:page" coordorigin="1623,10586" coordsize="97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">
                <v:shape id="Freeform 196" o:spid="_x0000_s1027" style="position:absolute;left:1623;top:10586;width:9720;height:946;visibility:visible;mso-wrap-style:square;v-text-anchor:top" coordsize="972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Btr0A&#10;AADcAAAADwAAAGRycy9kb3ducmV2LnhtbERPSwrCMBDdC94hjOBOU4uIVKMUQSjiwu9+aMa22ExK&#10;E7V6erMQXD7ef7nuTC2e1LrKsoLJOAJBnFtdcaHgct6O5iCcR9ZYWyYFb3KwXvV7S0y0ffGRnidf&#10;iBDCLkEFpfdNIqXLSzLoxrYhDtzNtgZ9gG0hdYuvEG5qGUfRTBqsODSU2NCmpPx+ehgFtN8dott1&#10;+5mmOrvGM5tmRzwoNRx06QKEp87/xT93phXEc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9Btr0AAADcAAAADwAAAAAAAAAAAAAAAACYAgAAZHJzL2Rvd25yZXYu&#10;eG1sUEsFBgAAAAAEAAQA9QAAAIIDAAAAAA==&#10;" path="m,l9720,r,946l,946,,xe" filled="f" strokecolor="#46719b" strokeweight="2pt">
                  <v:path arrowok="t" o:connecttype="custom" o:connectlocs="0,10586;9720,10586;9720,11532;0,11532;0,10586" o:connectangles="0,0,0,0,0"/>
                </v:shape>
                <w10:wrap anchorx="page" anchory="page"/>
              </v:group>
            </w:pict>
          </mc:Fallback>
        </mc:AlternateContent>
      </w:r>
      <w:r>
        <w:rPr>
          <w:noProof/>
        </w:rPr>
        <mc:AlternateContent>
          <mc:Choice Requires="wpg">
            <w:drawing>
              <wp:anchor distT="0" distB="0" distL="114300" distR="114300" simplePos="0" relativeHeight="503314444" behindDoc="1" locked="0" layoutInCell="1" allowOverlap="1">
                <wp:simplePos x="0" y="0"/>
                <wp:positionH relativeFrom="page">
                  <wp:posOffset>1029970</wp:posOffset>
                </wp:positionH>
                <wp:positionV relativeFrom="page">
                  <wp:posOffset>5674360</wp:posOffset>
                </wp:positionV>
                <wp:extent cx="6172200" cy="619125"/>
                <wp:effectExtent l="20320" t="16510" r="17780" b="21590"/>
                <wp:wrapNone/>
                <wp:docPr id="21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19125"/>
                          <a:chOff x="1623" y="8937"/>
                          <a:chExt cx="9720" cy="975"/>
                        </a:xfrm>
                      </wpg:grpSpPr>
                      <wps:wsp>
                        <wps:cNvPr id="218" name="Freeform 194"/>
                        <wps:cNvSpPr>
                          <a:spLocks/>
                        </wps:cNvSpPr>
                        <wps:spPr bwMode="auto">
                          <a:xfrm>
                            <a:off x="1623" y="8937"/>
                            <a:ext cx="9720" cy="975"/>
                          </a:xfrm>
                          <a:custGeom>
                            <a:avLst/>
                            <a:gdLst>
                              <a:gd name="T0" fmla="+- 0 1623 1623"/>
                              <a:gd name="T1" fmla="*/ T0 w 9720"/>
                              <a:gd name="T2" fmla="+- 0 8937 8937"/>
                              <a:gd name="T3" fmla="*/ 8937 h 975"/>
                              <a:gd name="T4" fmla="+- 0 11343 1623"/>
                              <a:gd name="T5" fmla="*/ T4 w 9720"/>
                              <a:gd name="T6" fmla="+- 0 8937 8937"/>
                              <a:gd name="T7" fmla="*/ 8937 h 975"/>
                              <a:gd name="T8" fmla="+- 0 11343 1623"/>
                              <a:gd name="T9" fmla="*/ T8 w 9720"/>
                              <a:gd name="T10" fmla="+- 0 9912 8937"/>
                              <a:gd name="T11" fmla="*/ 9912 h 975"/>
                              <a:gd name="T12" fmla="+- 0 1623 1623"/>
                              <a:gd name="T13" fmla="*/ T12 w 9720"/>
                              <a:gd name="T14" fmla="+- 0 9912 8937"/>
                              <a:gd name="T15" fmla="*/ 9912 h 975"/>
                              <a:gd name="T16" fmla="+- 0 1623 1623"/>
                              <a:gd name="T17" fmla="*/ T16 w 9720"/>
                              <a:gd name="T18" fmla="+- 0 8937 8937"/>
                              <a:gd name="T19" fmla="*/ 8937 h 975"/>
                            </a:gdLst>
                            <a:ahLst/>
                            <a:cxnLst>
                              <a:cxn ang="0">
                                <a:pos x="T1" y="T3"/>
                              </a:cxn>
                              <a:cxn ang="0">
                                <a:pos x="T5" y="T7"/>
                              </a:cxn>
                              <a:cxn ang="0">
                                <a:pos x="T9" y="T11"/>
                              </a:cxn>
                              <a:cxn ang="0">
                                <a:pos x="T13" y="T15"/>
                              </a:cxn>
                              <a:cxn ang="0">
                                <a:pos x="T17" y="T19"/>
                              </a:cxn>
                            </a:cxnLst>
                            <a:rect l="0" t="0" r="r" b="b"/>
                            <a:pathLst>
                              <a:path w="9720" h="975">
                                <a:moveTo>
                                  <a:pt x="0" y="0"/>
                                </a:moveTo>
                                <a:lnTo>
                                  <a:pt x="9720" y="0"/>
                                </a:lnTo>
                                <a:lnTo>
                                  <a:pt x="9720" y="975"/>
                                </a:lnTo>
                                <a:lnTo>
                                  <a:pt x="0" y="975"/>
                                </a:lnTo>
                                <a:lnTo>
                                  <a:pt x="0" y="0"/>
                                </a:lnTo>
                                <a:close/>
                              </a:path>
                            </a:pathLst>
                          </a:custGeom>
                          <a:noFill/>
                          <a:ln w="25400">
                            <a:solidFill>
                              <a:srgbClr val="46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A94A0" id="Group 193" o:spid="_x0000_s1026" style="position:absolute;margin-left:81.1pt;margin-top:446.8pt;width:486pt;height:48.75pt;z-index:-2036;mso-position-horizontal-relative:page;mso-position-vertical-relative:page" coordorigin="1623,8937" coordsize="972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">
                <v:shape id="Freeform 194" o:spid="_x0000_s1027" style="position:absolute;left:1623;top:8937;width:9720;height:975;visibility:visible;mso-wrap-style:square;v-text-anchor:top" coordsize="972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l4MEA&#10;AADcAAAADwAAAGRycy9kb3ducmV2LnhtbERPy4rCMBTdD/gP4QqzEU11MUo1igqDwsAw1sf60lzb&#10;YnNTkljr308WgsvDeS9WnalFS85XlhWMRwkI4tzqigsFp+P3cAbCB2SNtWVS8CQPq2XvY4Gptg8+&#10;UJuFQsQQ9ikqKENoUil9XpJBP7INceSu1hkMEbpCaoePGG5qOUmSL2mw4thQYkPbkvJbdjcKpvfp&#10;T73ZuUt2wc4U7e/g/LcbKPXZ79ZzEIG68Ba/3HutYDKO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ZeDBAAAA3AAAAA8AAAAAAAAAAAAAAAAAmAIAAGRycy9kb3du&#10;cmV2LnhtbFBLBQYAAAAABAAEAPUAAACGAwAAAAA=&#10;" path="m,l9720,r,975l,975,,xe" filled="f" strokecolor="#46719b" strokeweight="2pt">
                  <v:path arrowok="t" o:connecttype="custom" o:connectlocs="0,8937;9720,8937;9720,9912;0,9912;0,8937" o:connectangles="0,0,0,0,0"/>
                </v:shape>
                <w10:wrap anchorx="page" anchory="page"/>
              </v:group>
            </w:pict>
          </mc:Fallback>
        </mc:AlternateContent>
      </w:r>
      <w:r>
        <w:rPr>
          <w:noProof/>
        </w:rPr>
        <mc:AlternateContent>
          <mc:Choice Requires="wpg">
            <w:drawing>
              <wp:anchor distT="0" distB="0" distL="114300" distR="114300" simplePos="0" relativeHeight="503314443" behindDoc="1" locked="0" layoutInCell="1" allowOverlap="1">
                <wp:simplePos x="0" y="0"/>
                <wp:positionH relativeFrom="page">
                  <wp:posOffset>1029970</wp:posOffset>
                </wp:positionH>
                <wp:positionV relativeFrom="page">
                  <wp:posOffset>4535805</wp:posOffset>
                </wp:positionV>
                <wp:extent cx="6172200" cy="614680"/>
                <wp:effectExtent l="20320" t="20955" r="17780" b="21590"/>
                <wp:wrapNone/>
                <wp:docPr id="21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14680"/>
                          <a:chOff x="1623" y="7144"/>
                          <a:chExt cx="9720" cy="968"/>
                        </a:xfrm>
                      </wpg:grpSpPr>
                      <wps:wsp>
                        <wps:cNvPr id="216" name="Freeform 192"/>
                        <wps:cNvSpPr>
                          <a:spLocks/>
                        </wps:cNvSpPr>
                        <wps:spPr bwMode="auto">
                          <a:xfrm>
                            <a:off x="1623" y="7144"/>
                            <a:ext cx="9720" cy="968"/>
                          </a:xfrm>
                          <a:custGeom>
                            <a:avLst/>
                            <a:gdLst>
                              <a:gd name="T0" fmla="+- 0 1623 1623"/>
                              <a:gd name="T1" fmla="*/ T0 w 9720"/>
                              <a:gd name="T2" fmla="+- 0 7144 7144"/>
                              <a:gd name="T3" fmla="*/ 7144 h 968"/>
                              <a:gd name="T4" fmla="+- 0 11343 1623"/>
                              <a:gd name="T5" fmla="*/ T4 w 9720"/>
                              <a:gd name="T6" fmla="+- 0 7144 7144"/>
                              <a:gd name="T7" fmla="*/ 7144 h 968"/>
                              <a:gd name="T8" fmla="+- 0 11343 1623"/>
                              <a:gd name="T9" fmla="*/ T8 w 9720"/>
                              <a:gd name="T10" fmla="+- 0 8112 7144"/>
                              <a:gd name="T11" fmla="*/ 8112 h 968"/>
                              <a:gd name="T12" fmla="+- 0 1623 1623"/>
                              <a:gd name="T13" fmla="*/ T12 w 9720"/>
                              <a:gd name="T14" fmla="+- 0 8112 7144"/>
                              <a:gd name="T15" fmla="*/ 8112 h 968"/>
                              <a:gd name="T16" fmla="+- 0 1623 1623"/>
                              <a:gd name="T17" fmla="*/ T16 w 9720"/>
                              <a:gd name="T18" fmla="+- 0 7144 7144"/>
                              <a:gd name="T19" fmla="*/ 7144 h 968"/>
                            </a:gdLst>
                            <a:ahLst/>
                            <a:cxnLst>
                              <a:cxn ang="0">
                                <a:pos x="T1" y="T3"/>
                              </a:cxn>
                              <a:cxn ang="0">
                                <a:pos x="T5" y="T7"/>
                              </a:cxn>
                              <a:cxn ang="0">
                                <a:pos x="T9" y="T11"/>
                              </a:cxn>
                              <a:cxn ang="0">
                                <a:pos x="T13" y="T15"/>
                              </a:cxn>
                              <a:cxn ang="0">
                                <a:pos x="T17" y="T19"/>
                              </a:cxn>
                            </a:cxnLst>
                            <a:rect l="0" t="0" r="r" b="b"/>
                            <a:pathLst>
                              <a:path w="9720" h="968">
                                <a:moveTo>
                                  <a:pt x="0" y="0"/>
                                </a:moveTo>
                                <a:lnTo>
                                  <a:pt x="9720" y="0"/>
                                </a:lnTo>
                                <a:lnTo>
                                  <a:pt x="9720" y="968"/>
                                </a:lnTo>
                                <a:lnTo>
                                  <a:pt x="0" y="968"/>
                                </a:lnTo>
                                <a:lnTo>
                                  <a:pt x="0" y="0"/>
                                </a:lnTo>
                                <a:close/>
                              </a:path>
                            </a:pathLst>
                          </a:custGeom>
                          <a:noFill/>
                          <a:ln w="25400">
                            <a:solidFill>
                              <a:srgbClr val="46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D281F" id="Group 191" o:spid="_x0000_s1026" style="position:absolute;margin-left:81.1pt;margin-top:357.15pt;width:486pt;height:48.4pt;z-index:-2037;mso-position-horizontal-relative:page;mso-position-vertical-relative:page" coordorigin="1623,7144" coordsize="972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">
                <v:shape id="Freeform 192" o:spid="_x0000_s1027" style="position:absolute;left:1623;top:7144;width:9720;height:968;visibility:visible;mso-wrap-style:square;v-text-anchor:top" coordsize="97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zFL8A&#10;AADcAAAADwAAAGRycy9kb3ducmV2LnhtbESPzQrCMBCE74LvEFbwpqmKP1SjiCCKN6sPsDRrU2w2&#10;pYla394IgsdhZr5hVpvWVuJJjS8dKxgNExDEudMlFwqul/1gAcIHZI2VY1LwJg+bdbezwlS7F5/p&#10;mYVCRAj7FBWYEOpUSp8bsuiHriaO3s01FkOUTSF1g68It5UcJ8lMWiw5LhisaWcov2cPq+C4m9bV&#10;4TzP8umE36f9XC60kUr1e+12CSJQG/7hX/uoFYxHM/iei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YXMUvwAAANwAAAAPAAAAAAAAAAAAAAAAAJgCAABkcnMvZG93bnJl&#10;di54bWxQSwUGAAAAAAQABAD1AAAAhAMAAAAA&#10;" path="m,l9720,r,968l,968,,xe" filled="f" strokecolor="#46719b" strokeweight="2pt">
                  <v:path arrowok="t" o:connecttype="custom" o:connectlocs="0,7144;9720,7144;9720,8112;0,8112;0,7144" o:connectangles="0,0,0,0,0"/>
                </v:shape>
                <w10:wrap anchorx="page" anchory="page"/>
              </v:group>
            </w:pict>
          </mc:Fallback>
        </mc:AlternateContent>
      </w:r>
    </w:p>
    <w:p w:rsidR="00D6528B" w:rsidRDefault="00A27EA4">
      <w:pPr>
        <w:spacing w:line="560" w:lineRule="exact"/>
        <w:ind w:left="3253"/>
        <w:rPr>
          <w:sz w:val="52"/>
          <w:szCs w:val="52"/>
        </w:rPr>
      </w:pPr>
      <w:r>
        <w:rPr>
          <w:spacing w:val="1"/>
          <w:position w:val="-1"/>
          <w:sz w:val="52"/>
          <w:szCs w:val="52"/>
          <w:u w:val="single" w:color="000000"/>
        </w:rPr>
        <w:t>Def</w:t>
      </w:r>
      <w:r>
        <w:rPr>
          <w:position w:val="-1"/>
          <w:sz w:val="52"/>
          <w:szCs w:val="52"/>
          <w:u w:val="single" w:color="000000"/>
        </w:rPr>
        <w:t>i</w:t>
      </w:r>
      <w:r>
        <w:rPr>
          <w:spacing w:val="1"/>
          <w:position w:val="-1"/>
          <w:sz w:val="52"/>
          <w:szCs w:val="52"/>
          <w:u w:val="single" w:color="000000"/>
        </w:rPr>
        <w:t>n</w:t>
      </w:r>
      <w:r>
        <w:rPr>
          <w:position w:val="-1"/>
          <w:sz w:val="52"/>
          <w:szCs w:val="52"/>
          <w:u w:val="single" w:color="000000"/>
        </w:rPr>
        <w:t>iti</w:t>
      </w:r>
      <w:r>
        <w:rPr>
          <w:spacing w:val="1"/>
          <w:position w:val="-1"/>
          <w:sz w:val="52"/>
          <w:szCs w:val="52"/>
          <w:u w:val="single" w:color="000000"/>
        </w:rPr>
        <w:t>ons</w:t>
      </w:r>
    </w:p>
    <w:p w:rsidR="00D6528B" w:rsidRDefault="00D6528B">
      <w:pPr>
        <w:spacing w:before="12" w:line="200" w:lineRule="exact"/>
      </w:pPr>
    </w:p>
    <w:p w:rsidR="00D6528B" w:rsidRDefault="00A27EA4">
      <w:pPr>
        <w:spacing w:before="34" w:line="260" w:lineRule="exact"/>
        <w:ind w:left="103" w:right="1138"/>
        <w:rPr>
          <w:sz w:val="24"/>
          <w:szCs w:val="24"/>
        </w:rPr>
      </w:pPr>
      <w:r>
        <w:rPr>
          <w:b/>
          <w:sz w:val="24"/>
          <w:szCs w:val="24"/>
        </w:rPr>
        <w:t>PERCEPTION</w:t>
      </w:r>
      <w:r>
        <w:rPr>
          <w:sz w:val="24"/>
          <w:szCs w:val="24"/>
        </w:rPr>
        <w:t>– an idea formed as a result of one’s interpretation of information gained from the senses</w:t>
      </w:r>
    </w:p>
    <w:p w:rsidR="00D6528B" w:rsidRDefault="00D6528B">
      <w:pPr>
        <w:spacing w:before="2" w:line="180" w:lineRule="exact"/>
        <w:rPr>
          <w:sz w:val="18"/>
          <w:szCs w:val="18"/>
        </w:rPr>
      </w:pPr>
    </w:p>
    <w:p w:rsidR="00D6528B" w:rsidRDefault="00A27EA4">
      <w:pPr>
        <w:ind w:left="103" w:right="1098"/>
        <w:rPr>
          <w:sz w:val="24"/>
          <w:szCs w:val="24"/>
        </w:rPr>
      </w:pPr>
      <w:r>
        <w:rPr>
          <w:b/>
          <w:sz w:val="24"/>
          <w:szCs w:val="24"/>
        </w:rPr>
        <w:t>PREJUDICE</w:t>
      </w:r>
      <w:r>
        <w:rPr>
          <w:sz w:val="24"/>
          <w:szCs w:val="24"/>
        </w:rPr>
        <w:t>– unfavorable opinion or feeling formed beforehand or without knowledge, thought or reason</w:t>
      </w:r>
    </w:p>
    <w:p w:rsidR="00D6528B" w:rsidRDefault="00D6528B">
      <w:pPr>
        <w:spacing w:before="7" w:line="180" w:lineRule="exact"/>
        <w:rPr>
          <w:sz w:val="18"/>
          <w:szCs w:val="18"/>
        </w:rPr>
      </w:pPr>
    </w:p>
    <w:p w:rsidR="00D6528B" w:rsidRDefault="00A27EA4">
      <w:pPr>
        <w:spacing w:line="260" w:lineRule="exact"/>
        <w:ind w:left="103" w:right="1571"/>
        <w:rPr>
          <w:sz w:val="24"/>
          <w:szCs w:val="24"/>
        </w:rPr>
      </w:pPr>
      <w:r>
        <w:rPr>
          <w:b/>
          <w:sz w:val="24"/>
          <w:szCs w:val="24"/>
        </w:rPr>
        <w:t>DISCRIMINATION</w:t>
      </w:r>
      <w:r>
        <w:rPr>
          <w:sz w:val="24"/>
          <w:szCs w:val="24"/>
        </w:rPr>
        <w:t>– negative treatment of an individual or group based on real or perceived differences</w:t>
      </w:r>
    </w:p>
    <w:p w:rsidR="00D6528B" w:rsidRDefault="00D6528B">
      <w:pPr>
        <w:spacing w:before="3" w:line="180" w:lineRule="exact"/>
        <w:rPr>
          <w:sz w:val="18"/>
          <w:szCs w:val="18"/>
        </w:rPr>
      </w:pPr>
    </w:p>
    <w:p w:rsidR="00D6528B" w:rsidRDefault="00A27EA4">
      <w:pPr>
        <w:ind w:left="103"/>
        <w:rPr>
          <w:sz w:val="24"/>
          <w:szCs w:val="24"/>
        </w:rPr>
      </w:pPr>
      <w:r>
        <w:rPr>
          <w:b/>
          <w:sz w:val="24"/>
          <w:szCs w:val="24"/>
        </w:rPr>
        <w:t>STEREOTYPE</w:t>
      </w:r>
      <w:r>
        <w:rPr>
          <w:sz w:val="28"/>
          <w:szCs w:val="28"/>
        </w:rPr>
        <w:t>–</w:t>
      </w:r>
      <w:r>
        <w:rPr>
          <w:spacing w:val="-10"/>
          <w:sz w:val="28"/>
          <w:szCs w:val="28"/>
        </w:rPr>
        <w:t xml:space="preserve"> </w:t>
      </w:r>
      <w:r>
        <w:rPr>
          <w:sz w:val="24"/>
          <w:szCs w:val="24"/>
        </w:rPr>
        <w:t>generalizations about a group of people</w:t>
      </w:r>
    </w:p>
    <w:p w:rsidR="00D6528B" w:rsidRDefault="00D6528B">
      <w:pPr>
        <w:spacing w:before="1" w:line="180" w:lineRule="exact"/>
        <w:rPr>
          <w:sz w:val="19"/>
          <w:szCs w:val="19"/>
        </w:rPr>
      </w:pPr>
    </w:p>
    <w:p w:rsidR="00D6528B" w:rsidRDefault="00A27EA4">
      <w:pPr>
        <w:spacing w:line="260" w:lineRule="exact"/>
        <w:ind w:left="103" w:right="1991"/>
        <w:rPr>
          <w:sz w:val="24"/>
          <w:szCs w:val="24"/>
        </w:rPr>
      </w:pPr>
      <w:r>
        <w:rPr>
          <w:b/>
          <w:sz w:val="24"/>
          <w:szCs w:val="24"/>
        </w:rPr>
        <w:t>PRIVILEGE</w:t>
      </w:r>
      <w:r>
        <w:rPr>
          <w:sz w:val="24"/>
          <w:szCs w:val="24"/>
        </w:rPr>
        <w:t>– a special advantage, right, or benefit granted to or enjoyed by an individual or class of people; some privileges are natural or acquired</w:t>
      </w:r>
    </w:p>
    <w:p w:rsidR="00D6528B" w:rsidRDefault="00D6528B">
      <w:pPr>
        <w:spacing w:before="7" w:line="200" w:lineRule="exact"/>
      </w:pPr>
    </w:p>
    <w:p w:rsidR="009564B4" w:rsidRDefault="009564B4">
      <w:pPr>
        <w:ind w:left="3418" w:right="4412"/>
        <w:jc w:val="center"/>
        <w:rPr>
          <w:b/>
          <w:spacing w:val="1"/>
          <w:w w:val="105"/>
          <w:sz w:val="27"/>
          <w:szCs w:val="27"/>
          <w:u w:val="single" w:color="000000"/>
        </w:rPr>
      </w:pPr>
    </w:p>
    <w:p w:rsidR="00D6528B" w:rsidRDefault="00A27EA4">
      <w:pPr>
        <w:ind w:left="3418" w:right="4412"/>
        <w:jc w:val="center"/>
        <w:rPr>
          <w:sz w:val="27"/>
          <w:szCs w:val="27"/>
        </w:rPr>
      </w:pPr>
      <w:r>
        <w:rPr>
          <w:b/>
          <w:spacing w:val="1"/>
          <w:w w:val="105"/>
          <w:sz w:val="27"/>
          <w:szCs w:val="27"/>
          <w:u w:val="single" w:color="000000"/>
        </w:rPr>
        <w:t>D</w:t>
      </w:r>
      <w:r>
        <w:rPr>
          <w:b/>
          <w:w w:val="105"/>
          <w:sz w:val="27"/>
          <w:szCs w:val="27"/>
          <w:u w:val="single" w:color="000000"/>
        </w:rPr>
        <w:t>i</w:t>
      </w:r>
      <w:r>
        <w:rPr>
          <w:b/>
          <w:spacing w:val="1"/>
          <w:w w:val="91"/>
          <w:sz w:val="27"/>
          <w:szCs w:val="27"/>
          <w:u w:val="single" w:color="000000"/>
        </w:rPr>
        <w:t>v</w:t>
      </w:r>
      <w:r>
        <w:rPr>
          <w:b/>
          <w:spacing w:val="1"/>
          <w:w w:val="105"/>
          <w:sz w:val="27"/>
          <w:szCs w:val="27"/>
          <w:u w:val="single" w:color="000000"/>
        </w:rPr>
        <w:t>e</w:t>
      </w:r>
      <w:r>
        <w:rPr>
          <w:b/>
          <w:spacing w:val="1"/>
          <w:w w:val="77"/>
          <w:sz w:val="27"/>
          <w:szCs w:val="27"/>
          <w:u w:val="single" w:color="000000"/>
        </w:rPr>
        <w:t>r</w:t>
      </w:r>
      <w:r>
        <w:rPr>
          <w:b/>
          <w:spacing w:val="1"/>
          <w:w w:val="106"/>
          <w:sz w:val="27"/>
          <w:szCs w:val="27"/>
          <w:u w:val="single" w:color="000000"/>
        </w:rPr>
        <w:t>s</w:t>
      </w:r>
      <w:r>
        <w:rPr>
          <w:b/>
          <w:w w:val="101"/>
          <w:sz w:val="27"/>
          <w:szCs w:val="27"/>
          <w:u w:val="single" w:color="000000"/>
        </w:rPr>
        <w:t>i</w:t>
      </w:r>
      <w:r>
        <w:rPr>
          <w:b/>
          <w:w w:val="93"/>
          <w:sz w:val="27"/>
          <w:szCs w:val="27"/>
          <w:u w:val="single" w:color="000000"/>
        </w:rPr>
        <w:t>ty</w:t>
      </w:r>
      <w:r>
        <w:rPr>
          <w:b/>
          <w:spacing w:val="1"/>
          <w:w w:val="99"/>
          <w:sz w:val="27"/>
          <w:szCs w:val="27"/>
          <w:u w:val="single" w:color="000000"/>
        </w:rPr>
        <w:t xml:space="preserve"> </w:t>
      </w:r>
      <w:r>
        <w:rPr>
          <w:b/>
          <w:w w:val="74"/>
          <w:sz w:val="27"/>
          <w:szCs w:val="27"/>
          <w:u w:val="single" w:color="000000"/>
        </w:rPr>
        <w:t>J</w:t>
      </w:r>
      <w:r>
        <w:rPr>
          <w:b/>
          <w:spacing w:val="1"/>
          <w:w w:val="103"/>
          <w:sz w:val="27"/>
          <w:szCs w:val="27"/>
          <w:u w:val="single" w:color="000000"/>
        </w:rPr>
        <w:t>o</w:t>
      </w:r>
      <w:r>
        <w:rPr>
          <w:b/>
          <w:spacing w:val="1"/>
          <w:w w:val="98"/>
          <w:sz w:val="27"/>
          <w:szCs w:val="27"/>
          <w:u w:val="single" w:color="000000"/>
        </w:rPr>
        <w:t>u</w:t>
      </w:r>
      <w:r>
        <w:rPr>
          <w:b/>
          <w:spacing w:val="1"/>
          <w:w w:val="77"/>
          <w:sz w:val="27"/>
          <w:szCs w:val="27"/>
          <w:u w:val="single" w:color="000000"/>
        </w:rPr>
        <w:t>r</w:t>
      </w:r>
      <w:r>
        <w:rPr>
          <w:b/>
          <w:spacing w:val="1"/>
          <w:w w:val="98"/>
          <w:sz w:val="27"/>
          <w:szCs w:val="27"/>
          <w:u w:val="single" w:color="000000"/>
        </w:rPr>
        <w:t>n</w:t>
      </w:r>
      <w:r>
        <w:rPr>
          <w:b/>
          <w:w w:val="95"/>
          <w:sz w:val="27"/>
          <w:szCs w:val="27"/>
          <w:u w:val="single" w:color="000000"/>
        </w:rPr>
        <w:t>a</w:t>
      </w:r>
      <w:r>
        <w:rPr>
          <w:b/>
          <w:w w:val="93"/>
          <w:sz w:val="27"/>
          <w:szCs w:val="27"/>
          <w:u w:val="single" w:color="000000"/>
        </w:rPr>
        <w:t>l</w:t>
      </w:r>
    </w:p>
    <w:p w:rsidR="00D6528B" w:rsidRDefault="00D6528B">
      <w:pPr>
        <w:spacing w:before="5" w:line="140" w:lineRule="exact"/>
        <w:rPr>
          <w:sz w:val="15"/>
          <w:szCs w:val="15"/>
        </w:rPr>
      </w:pPr>
    </w:p>
    <w:p w:rsidR="00D6528B" w:rsidRDefault="00D6528B">
      <w:pPr>
        <w:spacing w:line="200" w:lineRule="exact"/>
      </w:pPr>
    </w:p>
    <w:p w:rsidR="00D6528B" w:rsidRDefault="00A27EA4">
      <w:pPr>
        <w:spacing w:before="33"/>
        <w:ind w:left="823"/>
        <w:rPr>
          <w:sz w:val="19"/>
          <w:szCs w:val="19"/>
        </w:rPr>
      </w:pPr>
      <w:r>
        <w:rPr>
          <w:b/>
          <w:spacing w:val="3"/>
          <w:sz w:val="19"/>
          <w:szCs w:val="19"/>
        </w:rPr>
        <w:t>W</w:t>
      </w:r>
      <w:r>
        <w:rPr>
          <w:b/>
          <w:spacing w:val="2"/>
          <w:sz w:val="19"/>
          <w:szCs w:val="19"/>
        </w:rPr>
        <w:t>h</w:t>
      </w:r>
      <w:r>
        <w:rPr>
          <w:b/>
          <w:spacing w:val="1"/>
          <w:sz w:val="19"/>
          <w:szCs w:val="19"/>
        </w:rPr>
        <w:t>a</w:t>
      </w:r>
      <w:r>
        <w:rPr>
          <w:b/>
          <w:sz w:val="19"/>
          <w:szCs w:val="19"/>
        </w:rPr>
        <w:t>t</w:t>
      </w:r>
      <w:r>
        <w:rPr>
          <w:b/>
          <w:spacing w:val="-12"/>
          <w:sz w:val="19"/>
          <w:szCs w:val="19"/>
        </w:rPr>
        <w:t xml:space="preserve"> </w:t>
      </w:r>
      <w:r>
        <w:rPr>
          <w:b/>
          <w:spacing w:val="2"/>
          <w:w w:val="109"/>
          <w:sz w:val="19"/>
          <w:szCs w:val="19"/>
        </w:rPr>
        <w:t>c</w:t>
      </w:r>
      <w:r>
        <w:rPr>
          <w:b/>
          <w:spacing w:val="2"/>
          <w:w w:val="102"/>
          <w:sz w:val="19"/>
          <w:szCs w:val="19"/>
        </w:rPr>
        <w:t>h</w:t>
      </w:r>
      <w:r>
        <w:rPr>
          <w:b/>
          <w:spacing w:val="1"/>
          <w:w w:val="99"/>
          <w:sz w:val="19"/>
          <w:szCs w:val="19"/>
        </w:rPr>
        <w:t>a</w:t>
      </w:r>
      <w:r>
        <w:rPr>
          <w:b/>
          <w:spacing w:val="1"/>
          <w:w w:val="80"/>
          <w:sz w:val="19"/>
          <w:szCs w:val="19"/>
        </w:rPr>
        <w:t>r</w:t>
      </w:r>
      <w:r>
        <w:rPr>
          <w:b/>
          <w:spacing w:val="1"/>
          <w:w w:val="99"/>
          <w:sz w:val="19"/>
          <w:szCs w:val="19"/>
        </w:rPr>
        <w:t>a</w:t>
      </w:r>
      <w:r>
        <w:rPr>
          <w:b/>
          <w:spacing w:val="2"/>
          <w:w w:val="109"/>
          <w:sz w:val="19"/>
          <w:szCs w:val="19"/>
        </w:rPr>
        <w:t>c</w:t>
      </w:r>
      <w:r>
        <w:rPr>
          <w:b/>
          <w:spacing w:val="1"/>
          <w:w w:val="97"/>
          <w:sz w:val="19"/>
          <w:szCs w:val="19"/>
        </w:rPr>
        <w:t>t</w:t>
      </w:r>
      <w:r>
        <w:rPr>
          <w:b/>
          <w:spacing w:val="2"/>
          <w:w w:val="109"/>
          <w:sz w:val="19"/>
          <w:szCs w:val="19"/>
        </w:rPr>
        <w:t>e</w:t>
      </w:r>
      <w:r>
        <w:rPr>
          <w:b/>
          <w:spacing w:val="1"/>
          <w:w w:val="80"/>
          <w:sz w:val="19"/>
          <w:szCs w:val="19"/>
        </w:rPr>
        <w:t>r</w:t>
      </w:r>
      <w:r>
        <w:rPr>
          <w:b/>
          <w:spacing w:val="1"/>
          <w:w w:val="105"/>
          <w:sz w:val="19"/>
          <w:szCs w:val="19"/>
        </w:rPr>
        <w:t>i</w:t>
      </w:r>
      <w:r>
        <w:rPr>
          <w:b/>
          <w:spacing w:val="1"/>
          <w:w w:val="110"/>
          <w:sz w:val="19"/>
          <w:szCs w:val="19"/>
        </w:rPr>
        <w:t>s</w:t>
      </w:r>
      <w:r>
        <w:rPr>
          <w:b/>
          <w:spacing w:val="1"/>
          <w:w w:val="97"/>
          <w:sz w:val="19"/>
          <w:szCs w:val="19"/>
        </w:rPr>
        <w:t>t</w:t>
      </w:r>
      <w:r>
        <w:rPr>
          <w:b/>
          <w:spacing w:val="1"/>
          <w:w w:val="105"/>
          <w:sz w:val="19"/>
          <w:szCs w:val="19"/>
        </w:rPr>
        <w:t>i</w:t>
      </w:r>
      <w:r>
        <w:rPr>
          <w:b/>
          <w:spacing w:val="2"/>
          <w:w w:val="109"/>
          <w:sz w:val="19"/>
          <w:szCs w:val="19"/>
        </w:rPr>
        <w:t>c</w:t>
      </w:r>
      <w:r>
        <w:rPr>
          <w:b/>
          <w:w w:val="110"/>
          <w:sz w:val="19"/>
          <w:szCs w:val="19"/>
        </w:rPr>
        <w:t>s</w:t>
      </w:r>
      <w:r>
        <w:rPr>
          <w:b/>
          <w:spacing w:val="4"/>
          <w:sz w:val="19"/>
          <w:szCs w:val="19"/>
        </w:rPr>
        <w:t xml:space="preserve"> </w:t>
      </w:r>
      <w:r>
        <w:rPr>
          <w:b/>
          <w:spacing w:val="3"/>
          <w:sz w:val="19"/>
          <w:szCs w:val="19"/>
        </w:rPr>
        <w:t>m</w:t>
      </w:r>
      <w:r>
        <w:rPr>
          <w:b/>
          <w:spacing w:val="1"/>
          <w:sz w:val="19"/>
          <w:szCs w:val="19"/>
        </w:rPr>
        <w:t>a</w:t>
      </w:r>
      <w:r>
        <w:rPr>
          <w:b/>
          <w:spacing w:val="2"/>
          <w:sz w:val="19"/>
          <w:szCs w:val="19"/>
        </w:rPr>
        <w:t>k</w:t>
      </w:r>
      <w:r>
        <w:rPr>
          <w:b/>
          <w:sz w:val="19"/>
          <w:szCs w:val="19"/>
        </w:rPr>
        <w:t>e</w:t>
      </w:r>
      <w:r>
        <w:rPr>
          <w:b/>
          <w:spacing w:val="15"/>
          <w:sz w:val="19"/>
          <w:szCs w:val="19"/>
        </w:rPr>
        <w:t xml:space="preserve"> </w:t>
      </w:r>
      <w:r>
        <w:rPr>
          <w:b/>
          <w:spacing w:val="2"/>
          <w:sz w:val="19"/>
          <w:szCs w:val="19"/>
        </w:rPr>
        <w:t>yo</w:t>
      </w:r>
      <w:r>
        <w:rPr>
          <w:b/>
          <w:sz w:val="19"/>
          <w:szCs w:val="19"/>
        </w:rPr>
        <w:t>u</w:t>
      </w:r>
      <w:r>
        <w:rPr>
          <w:b/>
          <w:spacing w:val="10"/>
          <w:sz w:val="19"/>
          <w:szCs w:val="19"/>
        </w:rPr>
        <w:t xml:space="preserve"> </w:t>
      </w:r>
      <w:r>
        <w:rPr>
          <w:b/>
          <w:spacing w:val="2"/>
          <w:w w:val="102"/>
          <w:sz w:val="19"/>
          <w:szCs w:val="19"/>
        </w:rPr>
        <w:t>un</w:t>
      </w:r>
      <w:r>
        <w:rPr>
          <w:b/>
          <w:spacing w:val="1"/>
          <w:w w:val="105"/>
          <w:sz w:val="19"/>
          <w:szCs w:val="19"/>
        </w:rPr>
        <w:t>i</w:t>
      </w:r>
      <w:r>
        <w:rPr>
          <w:b/>
          <w:spacing w:val="2"/>
          <w:w w:val="102"/>
          <w:sz w:val="19"/>
          <w:szCs w:val="19"/>
        </w:rPr>
        <w:t>qu</w:t>
      </w:r>
      <w:r>
        <w:rPr>
          <w:b/>
          <w:spacing w:val="2"/>
          <w:w w:val="109"/>
          <w:sz w:val="19"/>
          <w:szCs w:val="19"/>
        </w:rPr>
        <w:t>e</w:t>
      </w:r>
      <w:r>
        <w:rPr>
          <w:b/>
          <w:w w:val="86"/>
          <w:sz w:val="19"/>
          <w:szCs w:val="19"/>
        </w:rPr>
        <w:t>?</w:t>
      </w:r>
    </w:p>
    <w:p w:rsidR="00D6528B" w:rsidRDefault="00A27EA4">
      <w:pPr>
        <w:spacing w:before="79"/>
        <w:ind w:left="823"/>
        <w:rPr>
          <w:sz w:val="19"/>
          <w:szCs w:val="19"/>
        </w:rPr>
      </w:pPr>
      <w:r>
        <w:rPr>
          <w:color w:val="656565"/>
          <w:spacing w:val="1"/>
          <w:sz w:val="19"/>
          <w:szCs w:val="19"/>
        </w:rPr>
        <w:t>I</w:t>
      </w:r>
      <w:r>
        <w:rPr>
          <w:color w:val="656565"/>
          <w:spacing w:val="2"/>
          <w:sz w:val="19"/>
          <w:szCs w:val="19"/>
        </w:rPr>
        <w:t>d</w:t>
      </w:r>
      <w:r>
        <w:rPr>
          <w:color w:val="656565"/>
          <w:spacing w:val="1"/>
          <w:sz w:val="19"/>
          <w:szCs w:val="19"/>
        </w:rPr>
        <w:t>eas</w:t>
      </w:r>
      <w:r>
        <w:rPr>
          <w:color w:val="656565"/>
          <w:sz w:val="19"/>
          <w:szCs w:val="19"/>
        </w:rPr>
        <w:t>:</w:t>
      </w:r>
      <w:r>
        <w:rPr>
          <w:color w:val="656565"/>
          <w:spacing w:val="-8"/>
          <w:sz w:val="19"/>
          <w:szCs w:val="19"/>
        </w:rPr>
        <w:t xml:space="preserve"> </w:t>
      </w:r>
      <w:r>
        <w:rPr>
          <w:color w:val="656565"/>
          <w:spacing w:val="2"/>
          <w:sz w:val="19"/>
          <w:szCs w:val="19"/>
        </w:rPr>
        <w:t>hon</w:t>
      </w:r>
      <w:r>
        <w:rPr>
          <w:color w:val="656565"/>
          <w:spacing w:val="1"/>
          <w:sz w:val="19"/>
          <w:szCs w:val="19"/>
        </w:rPr>
        <w:t>esty</w:t>
      </w:r>
      <w:r>
        <w:rPr>
          <w:color w:val="656565"/>
          <w:sz w:val="19"/>
          <w:szCs w:val="19"/>
        </w:rPr>
        <w:t>,</w:t>
      </w:r>
      <w:r>
        <w:rPr>
          <w:color w:val="656565"/>
          <w:spacing w:val="-1"/>
          <w:sz w:val="19"/>
          <w:szCs w:val="19"/>
        </w:rPr>
        <w:t xml:space="preserve"> </w:t>
      </w:r>
      <w:r>
        <w:rPr>
          <w:color w:val="656565"/>
          <w:spacing w:val="1"/>
          <w:w w:val="94"/>
          <w:sz w:val="19"/>
          <w:szCs w:val="19"/>
        </w:rPr>
        <w:t>i</w:t>
      </w:r>
      <w:r>
        <w:rPr>
          <w:color w:val="656565"/>
          <w:spacing w:val="2"/>
          <w:w w:val="94"/>
          <w:sz w:val="19"/>
          <w:szCs w:val="19"/>
        </w:rPr>
        <w:t>n</w:t>
      </w:r>
      <w:r>
        <w:rPr>
          <w:color w:val="656565"/>
          <w:spacing w:val="1"/>
          <w:w w:val="94"/>
          <w:sz w:val="19"/>
          <w:szCs w:val="19"/>
        </w:rPr>
        <w:t>tellige</w:t>
      </w:r>
      <w:r>
        <w:rPr>
          <w:color w:val="656565"/>
          <w:spacing w:val="2"/>
          <w:w w:val="94"/>
          <w:sz w:val="19"/>
          <w:szCs w:val="19"/>
        </w:rPr>
        <w:t>n</w:t>
      </w:r>
      <w:r>
        <w:rPr>
          <w:color w:val="656565"/>
          <w:spacing w:val="1"/>
          <w:w w:val="94"/>
          <w:sz w:val="19"/>
          <w:szCs w:val="19"/>
        </w:rPr>
        <w:t>ce</w:t>
      </w:r>
      <w:r>
        <w:rPr>
          <w:color w:val="656565"/>
          <w:w w:val="94"/>
          <w:sz w:val="19"/>
          <w:szCs w:val="19"/>
        </w:rPr>
        <w:t>,</w:t>
      </w:r>
      <w:r>
        <w:rPr>
          <w:color w:val="656565"/>
          <w:spacing w:val="23"/>
          <w:w w:val="94"/>
          <w:sz w:val="19"/>
          <w:szCs w:val="19"/>
        </w:rPr>
        <w:t xml:space="preserve"> </w:t>
      </w:r>
      <w:r>
        <w:rPr>
          <w:color w:val="656565"/>
          <w:spacing w:val="1"/>
          <w:w w:val="94"/>
          <w:sz w:val="19"/>
          <w:szCs w:val="19"/>
        </w:rPr>
        <w:t>l</w:t>
      </w:r>
      <w:r>
        <w:rPr>
          <w:color w:val="656565"/>
          <w:spacing w:val="2"/>
          <w:w w:val="94"/>
          <w:sz w:val="19"/>
          <w:szCs w:val="19"/>
        </w:rPr>
        <w:t>o</w:t>
      </w:r>
      <w:r>
        <w:rPr>
          <w:color w:val="656565"/>
          <w:spacing w:val="1"/>
          <w:w w:val="94"/>
          <w:sz w:val="19"/>
          <w:szCs w:val="19"/>
        </w:rPr>
        <w:t>yalty</w:t>
      </w:r>
      <w:r>
        <w:rPr>
          <w:color w:val="656565"/>
          <w:w w:val="94"/>
          <w:sz w:val="19"/>
          <w:szCs w:val="19"/>
        </w:rPr>
        <w:t>,</w:t>
      </w:r>
      <w:r>
        <w:rPr>
          <w:color w:val="656565"/>
          <w:spacing w:val="-2"/>
          <w:w w:val="94"/>
          <w:sz w:val="19"/>
          <w:szCs w:val="19"/>
        </w:rPr>
        <w:t xml:space="preserve"> </w:t>
      </w:r>
      <w:r>
        <w:rPr>
          <w:color w:val="656565"/>
          <w:spacing w:val="1"/>
          <w:w w:val="94"/>
          <w:sz w:val="19"/>
          <w:szCs w:val="19"/>
        </w:rPr>
        <w:t>frie</w:t>
      </w:r>
      <w:r>
        <w:rPr>
          <w:color w:val="656565"/>
          <w:spacing w:val="2"/>
          <w:w w:val="94"/>
          <w:sz w:val="19"/>
          <w:szCs w:val="19"/>
        </w:rPr>
        <w:t>nd</w:t>
      </w:r>
      <w:r>
        <w:rPr>
          <w:color w:val="656565"/>
          <w:spacing w:val="1"/>
          <w:w w:val="94"/>
          <w:sz w:val="19"/>
          <w:szCs w:val="19"/>
        </w:rPr>
        <w:t>li</w:t>
      </w:r>
      <w:r>
        <w:rPr>
          <w:color w:val="656565"/>
          <w:spacing w:val="2"/>
          <w:w w:val="94"/>
          <w:sz w:val="19"/>
          <w:szCs w:val="19"/>
        </w:rPr>
        <w:t>n</w:t>
      </w:r>
      <w:r>
        <w:rPr>
          <w:color w:val="656565"/>
          <w:spacing w:val="1"/>
          <w:w w:val="94"/>
          <w:sz w:val="19"/>
          <w:szCs w:val="19"/>
        </w:rPr>
        <w:t>ess</w:t>
      </w:r>
      <w:r>
        <w:rPr>
          <w:color w:val="656565"/>
          <w:w w:val="94"/>
          <w:sz w:val="19"/>
          <w:szCs w:val="19"/>
        </w:rPr>
        <w:t>,</w:t>
      </w:r>
      <w:r>
        <w:rPr>
          <w:color w:val="656565"/>
          <w:spacing w:val="39"/>
          <w:w w:val="94"/>
          <w:sz w:val="19"/>
          <w:szCs w:val="19"/>
        </w:rPr>
        <w:t xml:space="preserve"> </w:t>
      </w:r>
      <w:r>
        <w:rPr>
          <w:color w:val="656565"/>
          <w:spacing w:val="1"/>
          <w:sz w:val="19"/>
          <w:szCs w:val="19"/>
        </w:rPr>
        <w:t>etc</w:t>
      </w:r>
      <w:r>
        <w:rPr>
          <w:color w:val="656565"/>
          <w:sz w:val="19"/>
          <w:szCs w:val="19"/>
        </w:rPr>
        <w:t>.</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2" w:line="220" w:lineRule="exact"/>
        <w:rPr>
          <w:sz w:val="22"/>
          <w:szCs w:val="22"/>
        </w:rPr>
      </w:pPr>
    </w:p>
    <w:p w:rsidR="00D6528B" w:rsidRDefault="00A27EA4">
      <w:pPr>
        <w:ind w:left="823"/>
        <w:rPr>
          <w:sz w:val="19"/>
          <w:szCs w:val="19"/>
        </w:rPr>
      </w:pPr>
      <w:r>
        <w:rPr>
          <w:b/>
          <w:spacing w:val="3"/>
          <w:sz w:val="19"/>
          <w:szCs w:val="19"/>
        </w:rPr>
        <w:t>W</w:t>
      </w:r>
      <w:r>
        <w:rPr>
          <w:b/>
          <w:spacing w:val="2"/>
          <w:sz w:val="19"/>
          <w:szCs w:val="19"/>
        </w:rPr>
        <w:t>h</w:t>
      </w:r>
      <w:r>
        <w:rPr>
          <w:b/>
          <w:spacing w:val="1"/>
          <w:sz w:val="19"/>
          <w:szCs w:val="19"/>
        </w:rPr>
        <w:t>a</w:t>
      </w:r>
      <w:r>
        <w:rPr>
          <w:b/>
          <w:sz w:val="19"/>
          <w:szCs w:val="19"/>
        </w:rPr>
        <w:t>t</w:t>
      </w:r>
      <w:r>
        <w:rPr>
          <w:b/>
          <w:spacing w:val="-12"/>
          <w:sz w:val="19"/>
          <w:szCs w:val="19"/>
        </w:rPr>
        <w:t xml:space="preserve"> </w:t>
      </w:r>
      <w:r>
        <w:rPr>
          <w:b/>
          <w:spacing w:val="1"/>
          <w:w w:val="80"/>
          <w:sz w:val="19"/>
          <w:szCs w:val="19"/>
        </w:rPr>
        <w:t>r</w:t>
      </w:r>
      <w:r>
        <w:rPr>
          <w:b/>
          <w:spacing w:val="2"/>
          <w:w w:val="107"/>
          <w:sz w:val="19"/>
          <w:szCs w:val="19"/>
        </w:rPr>
        <w:t>o</w:t>
      </w:r>
      <w:r>
        <w:rPr>
          <w:b/>
          <w:spacing w:val="1"/>
          <w:w w:val="97"/>
          <w:sz w:val="19"/>
          <w:szCs w:val="19"/>
        </w:rPr>
        <w:t>l</w:t>
      </w:r>
      <w:r>
        <w:rPr>
          <w:b/>
          <w:spacing w:val="2"/>
          <w:w w:val="109"/>
          <w:sz w:val="19"/>
          <w:szCs w:val="19"/>
        </w:rPr>
        <w:t>e</w:t>
      </w:r>
      <w:r>
        <w:rPr>
          <w:b/>
          <w:w w:val="110"/>
          <w:sz w:val="19"/>
          <w:szCs w:val="19"/>
        </w:rPr>
        <w:t>s</w:t>
      </w:r>
      <w:r>
        <w:rPr>
          <w:b/>
          <w:spacing w:val="4"/>
          <w:sz w:val="19"/>
          <w:szCs w:val="19"/>
        </w:rPr>
        <w:t xml:space="preserve"> </w:t>
      </w:r>
      <w:r>
        <w:rPr>
          <w:b/>
          <w:spacing w:val="2"/>
          <w:sz w:val="19"/>
          <w:szCs w:val="19"/>
        </w:rPr>
        <w:t>d</w:t>
      </w:r>
      <w:r>
        <w:rPr>
          <w:b/>
          <w:sz w:val="19"/>
          <w:szCs w:val="19"/>
        </w:rPr>
        <w:t>o</w:t>
      </w:r>
      <w:r>
        <w:rPr>
          <w:b/>
          <w:spacing w:val="13"/>
          <w:sz w:val="19"/>
          <w:szCs w:val="19"/>
        </w:rPr>
        <w:t xml:space="preserve"> </w:t>
      </w:r>
      <w:r>
        <w:rPr>
          <w:b/>
          <w:spacing w:val="2"/>
          <w:sz w:val="19"/>
          <w:szCs w:val="19"/>
        </w:rPr>
        <w:t>yo</w:t>
      </w:r>
      <w:r>
        <w:rPr>
          <w:b/>
          <w:sz w:val="19"/>
          <w:szCs w:val="19"/>
        </w:rPr>
        <w:t>u</w:t>
      </w:r>
      <w:r>
        <w:rPr>
          <w:b/>
          <w:spacing w:val="10"/>
          <w:sz w:val="19"/>
          <w:szCs w:val="19"/>
        </w:rPr>
        <w:t xml:space="preserve"> </w:t>
      </w:r>
      <w:r>
        <w:rPr>
          <w:b/>
          <w:spacing w:val="2"/>
          <w:sz w:val="19"/>
          <w:szCs w:val="19"/>
        </w:rPr>
        <w:t>p</w:t>
      </w:r>
      <w:r>
        <w:rPr>
          <w:b/>
          <w:spacing w:val="1"/>
          <w:sz w:val="19"/>
          <w:szCs w:val="19"/>
        </w:rPr>
        <w:t>la</w:t>
      </w:r>
      <w:r>
        <w:rPr>
          <w:b/>
          <w:sz w:val="19"/>
          <w:szCs w:val="19"/>
        </w:rPr>
        <w:t>y</w:t>
      </w:r>
      <w:r>
        <w:rPr>
          <w:b/>
          <w:spacing w:val="1"/>
          <w:sz w:val="19"/>
          <w:szCs w:val="19"/>
        </w:rPr>
        <w:t xml:space="preserve"> i</w:t>
      </w:r>
      <w:r>
        <w:rPr>
          <w:b/>
          <w:sz w:val="19"/>
          <w:szCs w:val="19"/>
        </w:rPr>
        <w:t>n</w:t>
      </w:r>
      <w:r>
        <w:rPr>
          <w:b/>
          <w:spacing w:val="9"/>
          <w:sz w:val="19"/>
          <w:szCs w:val="19"/>
        </w:rPr>
        <w:t xml:space="preserve"> </w:t>
      </w:r>
      <w:r>
        <w:rPr>
          <w:b/>
          <w:spacing w:val="2"/>
          <w:w w:val="97"/>
          <w:sz w:val="19"/>
          <w:szCs w:val="19"/>
        </w:rPr>
        <w:t>y</w:t>
      </w:r>
      <w:r>
        <w:rPr>
          <w:b/>
          <w:spacing w:val="2"/>
          <w:w w:val="107"/>
          <w:sz w:val="19"/>
          <w:szCs w:val="19"/>
        </w:rPr>
        <w:t>o</w:t>
      </w:r>
      <w:r>
        <w:rPr>
          <w:b/>
          <w:spacing w:val="2"/>
          <w:w w:val="102"/>
          <w:sz w:val="19"/>
          <w:szCs w:val="19"/>
        </w:rPr>
        <w:t>u</w:t>
      </w:r>
      <w:r>
        <w:rPr>
          <w:b/>
          <w:w w:val="80"/>
          <w:sz w:val="19"/>
          <w:szCs w:val="19"/>
        </w:rPr>
        <w:t>r</w:t>
      </w:r>
      <w:r>
        <w:rPr>
          <w:b/>
          <w:spacing w:val="4"/>
          <w:sz w:val="19"/>
          <w:szCs w:val="19"/>
        </w:rPr>
        <w:t xml:space="preserve"> </w:t>
      </w:r>
      <w:r>
        <w:rPr>
          <w:b/>
          <w:spacing w:val="2"/>
          <w:w w:val="109"/>
          <w:sz w:val="19"/>
          <w:szCs w:val="19"/>
        </w:rPr>
        <w:t>e</w:t>
      </w:r>
      <w:r>
        <w:rPr>
          <w:b/>
          <w:spacing w:val="1"/>
          <w:w w:val="94"/>
          <w:sz w:val="19"/>
          <w:szCs w:val="19"/>
        </w:rPr>
        <w:t>v</w:t>
      </w:r>
      <w:r>
        <w:rPr>
          <w:b/>
          <w:spacing w:val="2"/>
          <w:w w:val="109"/>
          <w:sz w:val="19"/>
          <w:szCs w:val="19"/>
        </w:rPr>
        <w:t>e</w:t>
      </w:r>
      <w:r>
        <w:rPr>
          <w:b/>
          <w:spacing w:val="1"/>
          <w:w w:val="80"/>
          <w:sz w:val="19"/>
          <w:szCs w:val="19"/>
        </w:rPr>
        <w:t>r</w:t>
      </w:r>
      <w:r>
        <w:rPr>
          <w:b/>
          <w:spacing w:val="2"/>
          <w:w w:val="97"/>
          <w:sz w:val="19"/>
          <w:szCs w:val="19"/>
        </w:rPr>
        <w:t>y</w:t>
      </w:r>
      <w:r>
        <w:rPr>
          <w:b/>
          <w:spacing w:val="2"/>
          <w:w w:val="102"/>
          <w:sz w:val="19"/>
          <w:szCs w:val="19"/>
        </w:rPr>
        <w:t>d</w:t>
      </w:r>
      <w:r>
        <w:rPr>
          <w:b/>
          <w:spacing w:val="1"/>
          <w:w w:val="99"/>
          <w:sz w:val="19"/>
          <w:szCs w:val="19"/>
        </w:rPr>
        <w:t>a</w:t>
      </w:r>
      <w:r>
        <w:rPr>
          <w:b/>
          <w:w w:val="97"/>
          <w:sz w:val="19"/>
          <w:szCs w:val="19"/>
        </w:rPr>
        <w:t>y</w:t>
      </w:r>
      <w:r>
        <w:rPr>
          <w:b/>
          <w:spacing w:val="4"/>
          <w:sz w:val="19"/>
          <w:szCs w:val="19"/>
        </w:rPr>
        <w:t xml:space="preserve"> </w:t>
      </w:r>
      <w:r>
        <w:rPr>
          <w:b/>
          <w:spacing w:val="1"/>
          <w:sz w:val="19"/>
          <w:szCs w:val="19"/>
        </w:rPr>
        <w:t>lif</w:t>
      </w:r>
      <w:r>
        <w:rPr>
          <w:b/>
          <w:spacing w:val="2"/>
          <w:sz w:val="19"/>
          <w:szCs w:val="19"/>
        </w:rPr>
        <w:t>e</w:t>
      </w:r>
      <w:r>
        <w:rPr>
          <w:b/>
          <w:sz w:val="19"/>
          <w:szCs w:val="19"/>
        </w:rPr>
        <w:t>?</w:t>
      </w:r>
    </w:p>
    <w:p w:rsidR="00D6528B" w:rsidRDefault="00A27EA4">
      <w:pPr>
        <w:spacing w:before="84"/>
        <w:ind w:left="823"/>
        <w:rPr>
          <w:sz w:val="19"/>
          <w:szCs w:val="19"/>
        </w:rPr>
      </w:pPr>
      <w:r>
        <w:rPr>
          <w:color w:val="656565"/>
          <w:spacing w:val="1"/>
          <w:sz w:val="19"/>
          <w:szCs w:val="19"/>
        </w:rPr>
        <w:t>I</w:t>
      </w:r>
      <w:r>
        <w:rPr>
          <w:color w:val="656565"/>
          <w:spacing w:val="2"/>
          <w:sz w:val="19"/>
          <w:szCs w:val="19"/>
        </w:rPr>
        <w:t>d</w:t>
      </w:r>
      <w:r>
        <w:rPr>
          <w:color w:val="656565"/>
          <w:spacing w:val="1"/>
          <w:sz w:val="19"/>
          <w:szCs w:val="19"/>
        </w:rPr>
        <w:t>eas</w:t>
      </w:r>
      <w:r>
        <w:rPr>
          <w:color w:val="656565"/>
          <w:sz w:val="19"/>
          <w:szCs w:val="19"/>
        </w:rPr>
        <w:t>:</w:t>
      </w:r>
      <w:r>
        <w:rPr>
          <w:color w:val="656565"/>
          <w:spacing w:val="-8"/>
          <w:sz w:val="19"/>
          <w:szCs w:val="19"/>
        </w:rPr>
        <w:t xml:space="preserve"> </w:t>
      </w:r>
      <w:r>
        <w:rPr>
          <w:color w:val="656565"/>
          <w:spacing w:val="1"/>
          <w:w w:val="94"/>
          <w:sz w:val="19"/>
          <w:szCs w:val="19"/>
        </w:rPr>
        <w:t>si</w:t>
      </w:r>
      <w:r>
        <w:rPr>
          <w:color w:val="656565"/>
          <w:spacing w:val="2"/>
          <w:w w:val="94"/>
          <w:sz w:val="19"/>
          <w:szCs w:val="19"/>
        </w:rPr>
        <w:t>b</w:t>
      </w:r>
      <w:r>
        <w:rPr>
          <w:color w:val="656565"/>
          <w:spacing w:val="1"/>
          <w:w w:val="94"/>
          <w:sz w:val="19"/>
          <w:szCs w:val="19"/>
        </w:rPr>
        <w:t>li</w:t>
      </w:r>
      <w:r>
        <w:rPr>
          <w:color w:val="656565"/>
          <w:spacing w:val="2"/>
          <w:w w:val="94"/>
          <w:sz w:val="19"/>
          <w:szCs w:val="19"/>
        </w:rPr>
        <w:t>n</w:t>
      </w:r>
      <w:r>
        <w:rPr>
          <w:color w:val="656565"/>
          <w:spacing w:val="1"/>
          <w:w w:val="94"/>
          <w:sz w:val="19"/>
          <w:szCs w:val="19"/>
        </w:rPr>
        <w:t>g</w:t>
      </w:r>
      <w:r>
        <w:rPr>
          <w:color w:val="656565"/>
          <w:w w:val="94"/>
          <w:sz w:val="19"/>
          <w:szCs w:val="19"/>
        </w:rPr>
        <w:t>,</w:t>
      </w:r>
      <w:r>
        <w:rPr>
          <w:color w:val="656565"/>
          <w:spacing w:val="11"/>
          <w:w w:val="94"/>
          <w:sz w:val="19"/>
          <w:szCs w:val="19"/>
        </w:rPr>
        <w:t xml:space="preserve"> </w:t>
      </w:r>
      <w:r>
        <w:rPr>
          <w:color w:val="656565"/>
          <w:spacing w:val="1"/>
          <w:sz w:val="19"/>
          <w:szCs w:val="19"/>
        </w:rPr>
        <w:t>frie</w:t>
      </w:r>
      <w:r>
        <w:rPr>
          <w:color w:val="656565"/>
          <w:spacing w:val="2"/>
          <w:sz w:val="19"/>
          <w:szCs w:val="19"/>
        </w:rPr>
        <w:t>nd</w:t>
      </w:r>
      <w:r>
        <w:rPr>
          <w:color w:val="656565"/>
          <w:sz w:val="19"/>
          <w:szCs w:val="19"/>
        </w:rPr>
        <w:t>,</w:t>
      </w:r>
      <w:r>
        <w:rPr>
          <w:color w:val="656565"/>
          <w:spacing w:val="-2"/>
          <w:sz w:val="19"/>
          <w:szCs w:val="19"/>
        </w:rPr>
        <w:t xml:space="preserve"> </w:t>
      </w:r>
      <w:r>
        <w:rPr>
          <w:color w:val="656565"/>
          <w:spacing w:val="1"/>
          <w:sz w:val="19"/>
          <w:szCs w:val="19"/>
        </w:rPr>
        <w:t>liste</w:t>
      </w:r>
      <w:r>
        <w:rPr>
          <w:color w:val="656565"/>
          <w:spacing w:val="2"/>
          <w:sz w:val="19"/>
          <w:szCs w:val="19"/>
        </w:rPr>
        <w:t>n</w:t>
      </w:r>
      <w:r>
        <w:rPr>
          <w:color w:val="656565"/>
          <w:spacing w:val="1"/>
          <w:sz w:val="19"/>
          <w:szCs w:val="19"/>
        </w:rPr>
        <w:t>er</w:t>
      </w:r>
      <w:r>
        <w:rPr>
          <w:color w:val="656565"/>
          <w:sz w:val="19"/>
          <w:szCs w:val="19"/>
        </w:rPr>
        <w:t>,</w:t>
      </w:r>
      <w:r>
        <w:rPr>
          <w:color w:val="656565"/>
          <w:spacing w:val="-13"/>
          <w:sz w:val="19"/>
          <w:szCs w:val="19"/>
        </w:rPr>
        <w:t xml:space="preserve"> </w:t>
      </w:r>
      <w:r>
        <w:rPr>
          <w:color w:val="656565"/>
          <w:spacing w:val="1"/>
          <w:sz w:val="19"/>
          <w:szCs w:val="19"/>
        </w:rPr>
        <w:t>e</w:t>
      </w:r>
      <w:r>
        <w:rPr>
          <w:color w:val="656565"/>
          <w:spacing w:val="2"/>
          <w:sz w:val="19"/>
          <w:szCs w:val="19"/>
        </w:rPr>
        <w:t>du</w:t>
      </w:r>
      <w:r>
        <w:rPr>
          <w:color w:val="656565"/>
          <w:spacing w:val="1"/>
          <w:sz w:val="19"/>
          <w:szCs w:val="19"/>
        </w:rPr>
        <w:t>cat</w:t>
      </w:r>
      <w:r>
        <w:rPr>
          <w:color w:val="656565"/>
          <w:spacing w:val="2"/>
          <w:sz w:val="19"/>
          <w:szCs w:val="19"/>
        </w:rPr>
        <w:t>o</w:t>
      </w:r>
      <w:r>
        <w:rPr>
          <w:color w:val="656565"/>
          <w:spacing w:val="1"/>
          <w:sz w:val="19"/>
          <w:szCs w:val="19"/>
        </w:rPr>
        <w:t>r</w:t>
      </w:r>
      <w:r>
        <w:rPr>
          <w:color w:val="656565"/>
          <w:sz w:val="19"/>
          <w:szCs w:val="19"/>
        </w:rPr>
        <w:t>,</w:t>
      </w:r>
      <w:r>
        <w:rPr>
          <w:color w:val="656565"/>
          <w:spacing w:val="4"/>
          <w:sz w:val="19"/>
          <w:szCs w:val="19"/>
        </w:rPr>
        <w:t xml:space="preserve"> </w:t>
      </w:r>
      <w:r>
        <w:rPr>
          <w:color w:val="656565"/>
          <w:spacing w:val="1"/>
          <w:sz w:val="19"/>
          <w:szCs w:val="19"/>
        </w:rPr>
        <w:t>etc</w:t>
      </w:r>
      <w:r>
        <w:rPr>
          <w:color w:val="656565"/>
          <w:sz w:val="19"/>
          <w:szCs w:val="19"/>
        </w:rPr>
        <w:t>.</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2" w:line="220" w:lineRule="exact"/>
        <w:rPr>
          <w:sz w:val="22"/>
          <w:szCs w:val="22"/>
        </w:rPr>
      </w:pPr>
    </w:p>
    <w:p w:rsidR="00D6528B" w:rsidRDefault="00A27EA4">
      <w:pPr>
        <w:ind w:left="823"/>
        <w:rPr>
          <w:sz w:val="19"/>
          <w:szCs w:val="19"/>
        </w:rPr>
      </w:pPr>
      <w:r>
        <w:rPr>
          <w:b/>
          <w:spacing w:val="3"/>
          <w:sz w:val="19"/>
          <w:szCs w:val="19"/>
        </w:rPr>
        <w:t>N</w:t>
      </w:r>
      <w:r>
        <w:rPr>
          <w:b/>
          <w:spacing w:val="2"/>
          <w:sz w:val="19"/>
          <w:szCs w:val="19"/>
        </w:rPr>
        <w:t>a</w:t>
      </w:r>
      <w:r>
        <w:rPr>
          <w:b/>
          <w:spacing w:val="3"/>
          <w:sz w:val="19"/>
          <w:szCs w:val="19"/>
        </w:rPr>
        <w:t>m</w:t>
      </w:r>
      <w:r>
        <w:rPr>
          <w:b/>
          <w:sz w:val="19"/>
          <w:szCs w:val="19"/>
        </w:rPr>
        <w:t>e</w:t>
      </w:r>
      <w:r>
        <w:rPr>
          <w:b/>
          <w:spacing w:val="46"/>
          <w:sz w:val="19"/>
          <w:szCs w:val="19"/>
        </w:rPr>
        <w:t xml:space="preserve"> </w:t>
      </w:r>
      <w:r>
        <w:rPr>
          <w:b/>
          <w:spacing w:val="1"/>
          <w:sz w:val="19"/>
          <w:szCs w:val="19"/>
        </w:rPr>
        <w:t>s</w:t>
      </w:r>
      <w:r>
        <w:rPr>
          <w:b/>
          <w:spacing w:val="2"/>
          <w:sz w:val="19"/>
          <w:szCs w:val="19"/>
        </w:rPr>
        <w:t>o</w:t>
      </w:r>
      <w:r>
        <w:rPr>
          <w:b/>
          <w:spacing w:val="3"/>
          <w:sz w:val="19"/>
          <w:szCs w:val="19"/>
        </w:rPr>
        <w:t>m</w:t>
      </w:r>
      <w:r>
        <w:rPr>
          <w:b/>
          <w:sz w:val="19"/>
          <w:szCs w:val="19"/>
        </w:rPr>
        <w:t>e</w:t>
      </w:r>
      <w:r>
        <w:rPr>
          <w:b/>
          <w:spacing w:val="33"/>
          <w:sz w:val="19"/>
          <w:szCs w:val="19"/>
        </w:rPr>
        <w:t xml:space="preserve"> </w:t>
      </w:r>
      <w:r>
        <w:rPr>
          <w:b/>
          <w:spacing w:val="2"/>
          <w:sz w:val="19"/>
          <w:szCs w:val="19"/>
        </w:rPr>
        <w:t>qu</w:t>
      </w:r>
      <w:r>
        <w:rPr>
          <w:b/>
          <w:spacing w:val="1"/>
          <w:sz w:val="19"/>
          <w:szCs w:val="19"/>
        </w:rPr>
        <w:t>aliti</w:t>
      </w:r>
      <w:r>
        <w:rPr>
          <w:b/>
          <w:spacing w:val="2"/>
          <w:sz w:val="19"/>
          <w:szCs w:val="19"/>
        </w:rPr>
        <w:t>e</w:t>
      </w:r>
      <w:r>
        <w:rPr>
          <w:b/>
          <w:sz w:val="19"/>
          <w:szCs w:val="19"/>
        </w:rPr>
        <w:t>s</w:t>
      </w:r>
      <w:r>
        <w:rPr>
          <w:b/>
          <w:spacing w:val="24"/>
          <w:sz w:val="19"/>
          <w:szCs w:val="19"/>
        </w:rPr>
        <w:t xml:space="preserve"> </w:t>
      </w:r>
      <w:r>
        <w:rPr>
          <w:b/>
          <w:spacing w:val="1"/>
          <w:sz w:val="19"/>
          <w:szCs w:val="19"/>
        </w:rPr>
        <w:t>t</w:t>
      </w:r>
      <w:r>
        <w:rPr>
          <w:b/>
          <w:spacing w:val="2"/>
          <w:sz w:val="19"/>
          <w:szCs w:val="19"/>
        </w:rPr>
        <w:t>h</w:t>
      </w:r>
      <w:r>
        <w:rPr>
          <w:b/>
          <w:spacing w:val="1"/>
          <w:sz w:val="19"/>
          <w:szCs w:val="19"/>
        </w:rPr>
        <w:t>a</w:t>
      </w:r>
      <w:r>
        <w:rPr>
          <w:b/>
          <w:sz w:val="19"/>
          <w:szCs w:val="19"/>
        </w:rPr>
        <w:t xml:space="preserve">t </w:t>
      </w:r>
      <w:r>
        <w:rPr>
          <w:b/>
          <w:spacing w:val="3"/>
          <w:sz w:val="19"/>
          <w:szCs w:val="19"/>
        </w:rPr>
        <w:t>m</w:t>
      </w:r>
      <w:r>
        <w:rPr>
          <w:b/>
          <w:spacing w:val="1"/>
          <w:sz w:val="19"/>
          <w:szCs w:val="19"/>
        </w:rPr>
        <w:t>a</w:t>
      </w:r>
      <w:r>
        <w:rPr>
          <w:b/>
          <w:spacing w:val="2"/>
          <w:sz w:val="19"/>
          <w:szCs w:val="19"/>
        </w:rPr>
        <w:t>k</w:t>
      </w:r>
      <w:r>
        <w:rPr>
          <w:b/>
          <w:sz w:val="19"/>
          <w:szCs w:val="19"/>
        </w:rPr>
        <w:t>e</w:t>
      </w:r>
      <w:r>
        <w:rPr>
          <w:b/>
          <w:spacing w:val="15"/>
          <w:sz w:val="19"/>
          <w:szCs w:val="19"/>
        </w:rPr>
        <w:t xml:space="preserve"> </w:t>
      </w:r>
      <w:r>
        <w:rPr>
          <w:b/>
          <w:spacing w:val="2"/>
          <w:sz w:val="19"/>
          <w:szCs w:val="19"/>
        </w:rPr>
        <w:t>yo</w:t>
      </w:r>
      <w:r>
        <w:rPr>
          <w:b/>
          <w:sz w:val="19"/>
          <w:szCs w:val="19"/>
        </w:rPr>
        <w:t>u</w:t>
      </w:r>
      <w:r>
        <w:rPr>
          <w:b/>
          <w:spacing w:val="10"/>
          <w:sz w:val="19"/>
          <w:szCs w:val="19"/>
        </w:rPr>
        <w:t xml:space="preserve"> </w:t>
      </w:r>
      <w:r>
        <w:rPr>
          <w:b/>
          <w:sz w:val="19"/>
          <w:szCs w:val="19"/>
        </w:rPr>
        <w:t>a</w:t>
      </w:r>
      <w:r>
        <w:rPr>
          <w:b/>
          <w:spacing w:val="3"/>
          <w:sz w:val="19"/>
          <w:szCs w:val="19"/>
        </w:rPr>
        <w:t xml:space="preserve"> </w:t>
      </w:r>
      <w:r>
        <w:rPr>
          <w:b/>
          <w:spacing w:val="1"/>
          <w:sz w:val="19"/>
          <w:szCs w:val="19"/>
        </w:rPr>
        <w:t>val</w:t>
      </w:r>
      <w:r>
        <w:rPr>
          <w:b/>
          <w:spacing w:val="2"/>
          <w:sz w:val="19"/>
          <w:szCs w:val="19"/>
        </w:rPr>
        <w:t>u</w:t>
      </w:r>
      <w:r>
        <w:rPr>
          <w:b/>
          <w:spacing w:val="1"/>
          <w:sz w:val="19"/>
          <w:szCs w:val="19"/>
        </w:rPr>
        <w:t>a</w:t>
      </w:r>
      <w:r>
        <w:rPr>
          <w:b/>
          <w:spacing w:val="2"/>
          <w:sz w:val="19"/>
          <w:szCs w:val="19"/>
        </w:rPr>
        <w:t>b</w:t>
      </w:r>
      <w:r>
        <w:rPr>
          <w:b/>
          <w:spacing w:val="1"/>
          <w:sz w:val="19"/>
          <w:szCs w:val="19"/>
        </w:rPr>
        <w:t>l</w:t>
      </w:r>
      <w:r>
        <w:rPr>
          <w:b/>
          <w:sz w:val="19"/>
          <w:szCs w:val="19"/>
        </w:rPr>
        <w:t>e</w:t>
      </w:r>
      <w:r>
        <w:rPr>
          <w:b/>
          <w:spacing w:val="6"/>
          <w:sz w:val="19"/>
          <w:szCs w:val="19"/>
        </w:rPr>
        <w:t xml:space="preserve"> </w:t>
      </w:r>
      <w:r>
        <w:rPr>
          <w:b/>
          <w:spacing w:val="2"/>
          <w:w w:val="112"/>
          <w:sz w:val="19"/>
          <w:szCs w:val="19"/>
        </w:rPr>
        <w:t>g</w:t>
      </w:r>
      <w:r>
        <w:rPr>
          <w:b/>
          <w:spacing w:val="1"/>
          <w:w w:val="80"/>
          <w:sz w:val="19"/>
          <w:szCs w:val="19"/>
        </w:rPr>
        <w:t>r</w:t>
      </w:r>
      <w:r>
        <w:rPr>
          <w:b/>
          <w:spacing w:val="2"/>
          <w:w w:val="107"/>
          <w:sz w:val="19"/>
          <w:szCs w:val="19"/>
        </w:rPr>
        <w:t>o</w:t>
      </w:r>
      <w:r>
        <w:rPr>
          <w:b/>
          <w:spacing w:val="2"/>
          <w:w w:val="102"/>
          <w:sz w:val="19"/>
          <w:szCs w:val="19"/>
        </w:rPr>
        <w:t>u</w:t>
      </w:r>
      <w:r>
        <w:rPr>
          <w:b/>
          <w:w w:val="102"/>
          <w:sz w:val="19"/>
          <w:szCs w:val="19"/>
        </w:rPr>
        <w:t>p</w:t>
      </w:r>
      <w:r>
        <w:rPr>
          <w:b/>
          <w:spacing w:val="4"/>
          <w:sz w:val="19"/>
          <w:szCs w:val="19"/>
        </w:rPr>
        <w:t xml:space="preserve"> </w:t>
      </w:r>
      <w:r>
        <w:rPr>
          <w:b/>
          <w:spacing w:val="3"/>
          <w:w w:val="104"/>
          <w:sz w:val="19"/>
          <w:szCs w:val="19"/>
        </w:rPr>
        <w:t>m</w:t>
      </w:r>
      <w:r>
        <w:rPr>
          <w:b/>
          <w:spacing w:val="2"/>
          <w:w w:val="109"/>
          <w:sz w:val="19"/>
          <w:szCs w:val="19"/>
        </w:rPr>
        <w:t>e</w:t>
      </w:r>
      <w:r>
        <w:rPr>
          <w:b/>
          <w:spacing w:val="3"/>
          <w:w w:val="104"/>
          <w:sz w:val="19"/>
          <w:szCs w:val="19"/>
        </w:rPr>
        <w:t>m</w:t>
      </w:r>
      <w:r>
        <w:rPr>
          <w:b/>
          <w:spacing w:val="2"/>
          <w:w w:val="102"/>
          <w:sz w:val="19"/>
          <w:szCs w:val="19"/>
        </w:rPr>
        <w:t>b</w:t>
      </w:r>
      <w:r>
        <w:rPr>
          <w:b/>
          <w:spacing w:val="2"/>
          <w:w w:val="109"/>
          <w:sz w:val="19"/>
          <w:szCs w:val="19"/>
        </w:rPr>
        <w:t>e</w:t>
      </w:r>
      <w:r>
        <w:rPr>
          <w:b/>
          <w:spacing w:val="1"/>
          <w:w w:val="80"/>
          <w:sz w:val="19"/>
          <w:szCs w:val="19"/>
        </w:rPr>
        <w:t>r</w:t>
      </w:r>
      <w:r>
        <w:rPr>
          <w:b/>
          <w:w w:val="107"/>
          <w:sz w:val="19"/>
          <w:szCs w:val="19"/>
        </w:rPr>
        <w:t>.</w:t>
      </w:r>
    </w:p>
    <w:p w:rsidR="00D6528B" w:rsidRDefault="00A27EA4">
      <w:pPr>
        <w:spacing w:before="79"/>
        <w:ind w:left="823"/>
        <w:rPr>
          <w:sz w:val="19"/>
          <w:szCs w:val="19"/>
        </w:rPr>
      </w:pPr>
      <w:r>
        <w:rPr>
          <w:color w:val="656565"/>
          <w:spacing w:val="1"/>
          <w:sz w:val="19"/>
          <w:szCs w:val="19"/>
        </w:rPr>
        <w:t>I</w:t>
      </w:r>
      <w:r>
        <w:rPr>
          <w:color w:val="656565"/>
          <w:spacing w:val="2"/>
          <w:sz w:val="19"/>
          <w:szCs w:val="19"/>
        </w:rPr>
        <w:t>d</w:t>
      </w:r>
      <w:r>
        <w:rPr>
          <w:color w:val="656565"/>
          <w:spacing w:val="1"/>
          <w:sz w:val="19"/>
          <w:szCs w:val="19"/>
        </w:rPr>
        <w:t>eas</w:t>
      </w:r>
      <w:r>
        <w:rPr>
          <w:color w:val="656565"/>
          <w:sz w:val="19"/>
          <w:szCs w:val="19"/>
        </w:rPr>
        <w:t>:</w:t>
      </w:r>
      <w:r>
        <w:rPr>
          <w:color w:val="656565"/>
          <w:spacing w:val="-8"/>
          <w:sz w:val="19"/>
          <w:szCs w:val="19"/>
        </w:rPr>
        <w:t xml:space="preserve"> </w:t>
      </w:r>
      <w:r>
        <w:rPr>
          <w:color w:val="656565"/>
          <w:spacing w:val="1"/>
          <w:w w:val="93"/>
          <w:sz w:val="19"/>
          <w:szCs w:val="19"/>
        </w:rPr>
        <w:t>a</w:t>
      </w:r>
      <w:r>
        <w:rPr>
          <w:color w:val="656565"/>
          <w:spacing w:val="2"/>
          <w:w w:val="93"/>
          <w:sz w:val="19"/>
          <w:szCs w:val="19"/>
        </w:rPr>
        <w:t>b</w:t>
      </w:r>
      <w:r>
        <w:rPr>
          <w:color w:val="656565"/>
          <w:spacing w:val="1"/>
          <w:w w:val="93"/>
          <w:sz w:val="19"/>
          <w:szCs w:val="19"/>
        </w:rPr>
        <w:t>ilit</w:t>
      </w:r>
      <w:r>
        <w:rPr>
          <w:color w:val="656565"/>
          <w:w w:val="93"/>
          <w:sz w:val="19"/>
          <w:szCs w:val="19"/>
        </w:rPr>
        <w:t>y</w:t>
      </w:r>
      <w:r>
        <w:rPr>
          <w:color w:val="656565"/>
          <w:spacing w:val="9"/>
          <w:w w:val="93"/>
          <w:sz w:val="19"/>
          <w:szCs w:val="19"/>
        </w:rPr>
        <w:t xml:space="preserve"> </w:t>
      </w:r>
      <w:r>
        <w:rPr>
          <w:color w:val="656565"/>
          <w:spacing w:val="1"/>
          <w:sz w:val="19"/>
          <w:szCs w:val="19"/>
        </w:rPr>
        <w:t>t</w:t>
      </w:r>
      <w:r>
        <w:rPr>
          <w:color w:val="656565"/>
          <w:sz w:val="19"/>
          <w:szCs w:val="19"/>
        </w:rPr>
        <w:t>o</w:t>
      </w:r>
      <w:r>
        <w:rPr>
          <w:color w:val="656565"/>
          <w:spacing w:val="13"/>
          <w:sz w:val="19"/>
          <w:szCs w:val="19"/>
        </w:rPr>
        <w:t xml:space="preserve"> </w:t>
      </w:r>
      <w:r>
        <w:rPr>
          <w:color w:val="656565"/>
          <w:spacing w:val="1"/>
          <w:sz w:val="19"/>
          <w:szCs w:val="19"/>
        </w:rPr>
        <w:t>s</w:t>
      </w:r>
      <w:r>
        <w:rPr>
          <w:color w:val="656565"/>
          <w:spacing w:val="2"/>
          <w:sz w:val="19"/>
          <w:szCs w:val="19"/>
        </w:rPr>
        <w:t>p</w:t>
      </w:r>
      <w:r>
        <w:rPr>
          <w:color w:val="656565"/>
          <w:spacing w:val="1"/>
          <w:sz w:val="19"/>
          <w:szCs w:val="19"/>
        </w:rPr>
        <w:t>ea</w:t>
      </w:r>
      <w:r>
        <w:rPr>
          <w:color w:val="656565"/>
          <w:sz w:val="19"/>
          <w:szCs w:val="19"/>
        </w:rPr>
        <w:t>k</w:t>
      </w:r>
      <w:r>
        <w:rPr>
          <w:color w:val="656565"/>
          <w:spacing w:val="-5"/>
          <w:sz w:val="19"/>
          <w:szCs w:val="19"/>
        </w:rPr>
        <w:t xml:space="preserve"> </w:t>
      </w:r>
      <w:r>
        <w:rPr>
          <w:color w:val="656565"/>
          <w:spacing w:val="1"/>
          <w:sz w:val="19"/>
          <w:szCs w:val="19"/>
        </w:rPr>
        <w:t>i</w:t>
      </w:r>
      <w:r>
        <w:rPr>
          <w:color w:val="656565"/>
          <w:sz w:val="19"/>
          <w:szCs w:val="19"/>
        </w:rPr>
        <w:t>n</w:t>
      </w:r>
      <w:r>
        <w:rPr>
          <w:color w:val="656565"/>
          <w:spacing w:val="1"/>
          <w:sz w:val="19"/>
          <w:szCs w:val="19"/>
        </w:rPr>
        <w:t xml:space="preserve"> </w:t>
      </w:r>
      <w:r>
        <w:rPr>
          <w:color w:val="656565"/>
          <w:spacing w:val="2"/>
          <w:sz w:val="19"/>
          <w:szCs w:val="19"/>
        </w:rPr>
        <w:t>pub</w:t>
      </w:r>
      <w:r>
        <w:rPr>
          <w:color w:val="656565"/>
          <w:spacing w:val="1"/>
          <w:sz w:val="19"/>
          <w:szCs w:val="19"/>
        </w:rPr>
        <w:t>lic</w:t>
      </w:r>
      <w:r>
        <w:rPr>
          <w:color w:val="656565"/>
          <w:sz w:val="19"/>
          <w:szCs w:val="19"/>
        </w:rPr>
        <w:t>,</w:t>
      </w:r>
      <w:r>
        <w:rPr>
          <w:color w:val="656565"/>
          <w:spacing w:val="-10"/>
          <w:sz w:val="19"/>
          <w:szCs w:val="19"/>
        </w:rPr>
        <w:t xml:space="preserve"> </w:t>
      </w:r>
      <w:r>
        <w:rPr>
          <w:color w:val="656565"/>
          <w:spacing w:val="1"/>
          <w:sz w:val="19"/>
          <w:szCs w:val="19"/>
        </w:rPr>
        <w:t>c</w:t>
      </w:r>
      <w:r>
        <w:rPr>
          <w:color w:val="656565"/>
          <w:spacing w:val="2"/>
          <w:sz w:val="19"/>
          <w:szCs w:val="19"/>
        </w:rPr>
        <w:t>o</w:t>
      </w:r>
      <w:r>
        <w:rPr>
          <w:color w:val="656565"/>
          <w:spacing w:val="3"/>
          <w:sz w:val="19"/>
          <w:szCs w:val="19"/>
        </w:rPr>
        <w:t>m</w:t>
      </w:r>
      <w:r>
        <w:rPr>
          <w:color w:val="656565"/>
          <w:spacing w:val="2"/>
          <w:sz w:val="19"/>
          <w:szCs w:val="19"/>
        </w:rPr>
        <w:t>pu</w:t>
      </w:r>
      <w:r>
        <w:rPr>
          <w:color w:val="656565"/>
          <w:spacing w:val="1"/>
          <w:sz w:val="19"/>
          <w:szCs w:val="19"/>
        </w:rPr>
        <w:t>te</w:t>
      </w:r>
      <w:r>
        <w:rPr>
          <w:color w:val="656565"/>
          <w:sz w:val="19"/>
          <w:szCs w:val="19"/>
        </w:rPr>
        <w:t>r</w:t>
      </w:r>
      <w:r>
        <w:rPr>
          <w:color w:val="656565"/>
          <w:spacing w:val="18"/>
          <w:sz w:val="19"/>
          <w:szCs w:val="19"/>
        </w:rPr>
        <w:t xml:space="preserve"> </w:t>
      </w:r>
      <w:r>
        <w:rPr>
          <w:color w:val="656565"/>
          <w:spacing w:val="1"/>
          <w:w w:val="92"/>
          <w:sz w:val="19"/>
          <w:szCs w:val="19"/>
        </w:rPr>
        <w:t>s</w:t>
      </w:r>
      <w:r>
        <w:rPr>
          <w:color w:val="656565"/>
          <w:spacing w:val="2"/>
          <w:w w:val="92"/>
          <w:sz w:val="19"/>
          <w:szCs w:val="19"/>
        </w:rPr>
        <w:t>k</w:t>
      </w:r>
      <w:r>
        <w:rPr>
          <w:color w:val="656565"/>
          <w:spacing w:val="1"/>
          <w:w w:val="92"/>
          <w:sz w:val="19"/>
          <w:szCs w:val="19"/>
        </w:rPr>
        <w:t>ills</w:t>
      </w:r>
      <w:r>
        <w:rPr>
          <w:color w:val="656565"/>
          <w:w w:val="92"/>
          <w:sz w:val="19"/>
          <w:szCs w:val="19"/>
        </w:rPr>
        <w:t>,</w:t>
      </w:r>
      <w:r>
        <w:rPr>
          <w:color w:val="656565"/>
          <w:spacing w:val="7"/>
          <w:w w:val="92"/>
          <w:sz w:val="19"/>
          <w:szCs w:val="19"/>
        </w:rPr>
        <w:t xml:space="preserve"> </w:t>
      </w:r>
      <w:r>
        <w:rPr>
          <w:color w:val="656565"/>
          <w:spacing w:val="1"/>
          <w:sz w:val="19"/>
          <w:szCs w:val="19"/>
        </w:rPr>
        <w:t>c</w:t>
      </w:r>
      <w:r>
        <w:rPr>
          <w:color w:val="656565"/>
          <w:spacing w:val="2"/>
          <w:sz w:val="19"/>
          <w:szCs w:val="19"/>
        </w:rPr>
        <w:t>o</w:t>
      </w:r>
      <w:r>
        <w:rPr>
          <w:color w:val="656565"/>
          <w:spacing w:val="3"/>
          <w:sz w:val="19"/>
          <w:szCs w:val="19"/>
        </w:rPr>
        <w:t>mm</w:t>
      </w:r>
      <w:r>
        <w:rPr>
          <w:color w:val="656565"/>
          <w:spacing w:val="2"/>
          <w:sz w:val="19"/>
          <w:szCs w:val="19"/>
        </w:rPr>
        <w:t>un</w:t>
      </w:r>
      <w:r>
        <w:rPr>
          <w:color w:val="656565"/>
          <w:spacing w:val="1"/>
          <w:sz w:val="19"/>
          <w:szCs w:val="19"/>
        </w:rPr>
        <w:t>icati</w:t>
      </w:r>
      <w:r>
        <w:rPr>
          <w:color w:val="656565"/>
          <w:spacing w:val="2"/>
          <w:sz w:val="19"/>
          <w:szCs w:val="19"/>
        </w:rPr>
        <w:t>o</w:t>
      </w:r>
      <w:r>
        <w:rPr>
          <w:color w:val="656565"/>
          <w:sz w:val="19"/>
          <w:szCs w:val="19"/>
        </w:rPr>
        <w:t>n</w:t>
      </w:r>
      <w:r>
        <w:rPr>
          <w:color w:val="656565"/>
          <w:spacing w:val="9"/>
          <w:sz w:val="19"/>
          <w:szCs w:val="19"/>
        </w:rPr>
        <w:t xml:space="preserve"> </w:t>
      </w:r>
      <w:r>
        <w:rPr>
          <w:color w:val="656565"/>
          <w:spacing w:val="1"/>
          <w:w w:val="92"/>
          <w:sz w:val="19"/>
          <w:szCs w:val="19"/>
        </w:rPr>
        <w:t>s</w:t>
      </w:r>
      <w:r>
        <w:rPr>
          <w:color w:val="656565"/>
          <w:spacing w:val="2"/>
          <w:w w:val="92"/>
          <w:sz w:val="19"/>
          <w:szCs w:val="19"/>
        </w:rPr>
        <w:t>k</w:t>
      </w:r>
      <w:r>
        <w:rPr>
          <w:color w:val="656565"/>
          <w:spacing w:val="1"/>
          <w:w w:val="92"/>
          <w:sz w:val="19"/>
          <w:szCs w:val="19"/>
        </w:rPr>
        <w:t>ills</w:t>
      </w:r>
      <w:r>
        <w:rPr>
          <w:color w:val="656565"/>
          <w:w w:val="92"/>
          <w:sz w:val="19"/>
          <w:szCs w:val="19"/>
        </w:rPr>
        <w:t>,</w:t>
      </w:r>
      <w:r>
        <w:rPr>
          <w:color w:val="656565"/>
          <w:spacing w:val="7"/>
          <w:w w:val="92"/>
          <w:sz w:val="19"/>
          <w:szCs w:val="19"/>
        </w:rPr>
        <w:t xml:space="preserve"> </w:t>
      </w:r>
      <w:proofErr w:type="spellStart"/>
      <w:r>
        <w:rPr>
          <w:color w:val="656565"/>
          <w:spacing w:val="1"/>
          <w:sz w:val="19"/>
          <w:szCs w:val="19"/>
        </w:rPr>
        <w:t>e</w:t>
      </w:r>
      <w:r>
        <w:rPr>
          <w:color w:val="656565"/>
          <w:sz w:val="19"/>
          <w:szCs w:val="19"/>
        </w:rPr>
        <w:t>tc</w:t>
      </w:r>
      <w:proofErr w:type="spellEnd"/>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823"/>
        <w:rPr>
          <w:sz w:val="19"/>
          <w:szCs w:val="19"/>
        </w:rPr>
      </w:pPr>
      <w:r>
        <w:rPr>
          <w:b/>
          <w:spacing w:val="3"/>
          <w:sz w:val="19"/>
          <w:szCs w:val="19"/>
        </w:rPr>
        <w:t>H</w:t>
      </w:r>
      <w:r>
        <w:rPr>
          <w:b/>
          <w:spacing w:val="2"/>
          <w:sz w:val="19"/>
          <w:szCs w:val="19"/>
        </w:rPr>
        <w:t>o</w:t>
      </w:r>
      <w:r>
        <w:rPr>
          <w:b/>
          <w:sz w:val="19"/>
          <w:szCs w:val="19"/>
        </w:rPr>
        <w:t>w</w:t>
      </w:r>
      <w:r>
        <w:rPr>
          <w:b/>
          <w:spacing w:val="35"/>
          <w:sz w:val="19"/>
          <w:szCs w:val="19"/>
        </w:rPr>
        <w:t xml:space="preserve"> </w:t>
      </w:r>
      <w:r>
        <w:rPr>
          <w:b/>
          <w:spacing w:val="2"/>
          <w:sz w:val="19"/>
          <w:szCs w:val="19"/>
        </w:rPr>
        <w:t>d</w:t>
      </w:r>
      <w:r>
        <w:rPr>
          <w:b/>
          <w:sz w:val="19"/>
          <w:szCs w:val="19"/>
        </w:rPr>
        <w:t>o</w:t>
      </w:r>
      <w:r>
        <w:rPr>
          <w:b/>
          <w:spacing w:val="13"/>
          <w:sz w:val="19"/>
          <w:szCs w:val="19"/>
        </w:rPr>
        <w:t xml:space="preserve"> </w:t>
      </w:r>
      <w:r>
        <w:rPr>
          <w:b/>
          <w:spacing w:val="2"/>
          <w:sz w:val="19"/>
          <w:szCs w:val="19"/>
        </w:rPr>
        <w:t>yo</w:t>
      </w:r>
      <w:r>
        <w:rPr>
          <w:b/>
          <w:sz w:val="19"/>
          <w:szCs w:val="19"/>
        </w:rPr>
        <w:t>u</w:t>
      </w:r>
      <w:r>
        <w:rPr>
          <w:b/>
          <w:spacing w:val="10"/>
          <w:sz w:val="19"/>
          <w:szCs w:val="19"/>
        </w:rPr>
        <w:t xml:space="preserve"> </w:t>
      </w:r>
      <w:r>
        <w:rPr>
          <w:b/>
          <w:spacing w:val="1"/>
          <w:sz w:val="19"/>
          <w:szCs w:val="19"/>
        </w:rPr>
        <w:t>t</w:t>
      </w:r>
      <w:r>
        <w:rPr>
          <w:b/>
          <w:spacing w:val="2"/>
          <w:sz w:val="19"/>
          <w:szCs w:val="19"/>
        </w:rPr>
        <w:t>h</w:t>
      </w:r>
      <w:r>
        <w:rPr>
          <w:b/>
          <w:spacing w:val="1"/>
          <w:sz w:val="19"/>
          <w:szCs w:val="19"/>
        </w:rPr>
        <w:t>i</w:t>
      </w:r>
      <w:r>
        <w:rPr>
          <w:b/>
          <w:spacing w:val="2"/>
          <w:sz w:val="19"/>
          <w:szCs w:val="19"/>
        </w:rPr>
        <w:t>n</w:t>
      </w:r>
      <w:r>
        <w:rPr>
          <w:b/>
          <w:sz w:val="19"/>
          <w:szCs w:val="19"/>
        </w:rPr>
        <w:t>k</w:t>
      </w:r>
      <w:r>
        <w:rPr>
          <w:b/>
          <w:spacing w:val="7"/>
          <w:sz w:val="19"/>
          <w:szCs w:val="19"/>
        </w:rPr>
        <w:t xml:space="preserve"> </w:t>
      </w:r>
      <w:r>
        <w:rPr>
          <w:b/>
          <w:spacing w:val="2"/>
          <w:w w:val="107"/>
          <w:sz w:val="19"/>
          <w:szCs w:val="19"/>
        </w:rPr>
        <w:t>o</w:t>
      </w:r>
      <w:r>
        <w:rPr>
          <w:b/>
          <w:spacing w:val="1"/>
          <w:w w:val="97"/>
          <w:sz w:val="19"/>
          <w:szCs w:val="19"/>
        </w:rPr>
        <w:t>t</w:t>
      </w:r>
      <w:r>
        <w:rPr>
          <w:b/>
          <w:spacing w:val="2"/>
          <w:w w:val="102"/>
          <w:sz w:val="19"/>
          <w:szCs w:val="19"/>
        </w:rPr>
        <w:t>h</w:t>
      </w:r>
      <w:r>
        <w:rPr>
          <w:b/>
          <w:spacing w:val="2"/>
          <w:w w:val="109"/>
          <w:sz w:val="19"/>
          <w:szCs w:val="19"/>
        </w:rPr>
        <w:t>e</w:t>
      </w:r>
      <w:r>
        <w:rPr>
          <w:b/>
          <w:w w:val="80"/>
          <w:sz w:val="19"/>
          <w:szCs w:val="19"/>
        </w:rPr>
        <w:t>r</w:t>
      </w:r>
      <w:r>
        <w:rPr>
          <w:b/>
          <w:spacing w:val="3"/>
          <w:sz w:val="19"/>
          <w:szCs w:val="19"/>
        </w:rPr>
        <w:t xml:space="preserve"> </w:t>
      </w:r>
      <w:r>
        <w:rPr>
          <w:b/>
          <w:spacing w:val="2"/>
          <w:sz w:val="19"/>
          <w:szCs w:val="19"/>
        </w:rPr>
        <w:t>peop</w:t>
      </w:r>
      <w:r>
        <w:rPr>
          <w:b/>
          <w:spacing w:val="1"/>
          <w:sz w:val="19"/>
          <w:szCs w:val="19"/>
        </w:rPr>
        <w:t>l</w:t>
      </w:r>
      <w:r>
        <w:rPr>
          <w:b/>
          <w:sz w:val="19"/>
          <w:szCs w:val="19"/>
        </w:rPr>
        <w:t>e</w:t>
      </w:r>
      <w:r>
        <w:rPr>
          <w:b/>
          <w:spacing w:val="28"/>
          <w:sz w:val="19"/>
          <w:szCs w:val="19"/>
        </w:rPr>
        <w:t xml:space="preserve"> </w:t>
      </w:r>
      <w:r>
        <w:rPr>
          <w:b/>
          <w:spacing w:val="2"/>
          <w:w w:val="102"/>
          <w:sz w:val="19"/>
          <w:szCs w:val="19"/>
        </w:rPr>
        <w:t>p</w:t>
      </w:r>
      <w:r>
        <w:rPr>
          <w:b/>
          <w:spacing w:val="2"/>
          <w:w w:val="109"/>
          <w:sz w:val="19"/>
          <w:szCs w:val="19"/>
        </w:rPr>
        <w:t>e</w:t>
      </w:r>
      <w:r>
        <w:rPr>
          <w:b/>
          <w:spacing w:val="1"/>
          <w:w w:val="80"/>
          <w:sz w:val="19"/>
          <w:szCs w:val="19"/>
        </w:rPr>
        <w:t>r</w:t>
      </w:r>
      <w:r>
        <w:rPr>
          <w:b/>
          <w:spacing w:val="2"/>
          <w:w w:val="109"/>
          <w:sz w:val="19"/>
          <w:szCs w:val="19"/>
        </w:rPr>
        <w:t>ce</w:t>
      </w:r>
      <w:r>
        <w:rPr>
          <w:b/>
          <w:spacing w:val="1"/>
          <w:w w:val="105"/>
          <w:sz w:val="19"/>
          <w:szCs w:val="19"/>
        </w:rPr>
        <w:t>i</w:t>
      </w:r>
      <w:r>
        <w:rPr>
          <w:b/>
          <w:spacing w:val="1"/>
          <w:w w:val="94"/>
          <w:sz w:val="19"/>
          <w:szCs w:val="19"/>
        </w:rPr>
        <w:t>v</w:t>
      </w:r>
      <w:r>
        <w:rPr>
          <w:b/>
          <w:w w:val="109"/>
          <w:sz w:val="19"/>
          <w:szCs w:val="19"/>
        </w:rPr>
        <w:t>e</w:t>
      </w:r>
      <w:r>
        <w:rPr>
          <w:b/>
          <w:spacing w:val="4"/>
          <w:sz w:val="19"/>
          <w:szCs w:val="19"/>
        </w:rPr>
        <w:t xml:space="preserve"> </w:t>
      </w:r>
      <w:r>
        <w:rPr>
          <w:b/>
          <w:spacing w:val="2"/>
          <w:sz w:val="19"/>
          <w:szCs w:val="19"/>
        </w:rPr>
        <w:t>you</w:t>
      </w:r>
      <w:r>
        <w:rPr>
          <w:b/>
          <w:sz w:val="19"/>
          <w:szCs w:val="19"/>
        </w:rPr>
        <w:t>?</w:t>
      </w:r>
    </w:p>
    <w:p w:rsidR="00D6528B" w:rsidRDefault="00A27EA4">
      <w:pPr>
        <w:spacing w:before="84"/>
        <w:ind w:left="823"/>
        <w:rPr>
          <w:sz w:val="19"/>
          <w:szCs w:val="19"/>
        </w:rPr>
      </w:pPr>
      <w:r>
        <w:rPr>
          <w:color w:val="656565"/>
          <w:spacing w:val="1"/>
          <w:sz w:val="19"/>
          <w:szCs w:val="19"/>
        </w:rPr>
        <w:t>I</w:t>
      </w:r>
      <w:r>
        <w:rPr>
          <w:color w:val="656565"/>
          <w:spacing w:val="2"/>
          <w:sz w:val="19"/>
          <w:szCs w:val="19"/>
        </w:rPr>
        <w:t>d</w:t>
      </w:r>
      <w:r>
        <w:rPr>
          <w:color w:val="656565"/>
          <w:spacing w:val="1"/>
          <w:sz w:val="19"/>
          <w:szCs w:val="19"/>
        </w:rPr>
        <w:t>eas</w:t>
      </w:r>
      <w:r>
        <w:rPr>
          <w:color w:val="656565"/>
          <w:sz w:val="19"/>
          <w:szCs w:val="19"/>
        </w:rPr>
        <w:t>:</w:t>
      </w:r>
      <w:r>
        <w:rPr>
          <w:color w:val="656565"/>
          <w:spacing w:val="-8"/>
          <w:sz w:val="19"/>
          <w:szCs w:val="19"/>
        </w:rPr>
        <w:t xml:space="preserve"> </w:t>
      </w:r>
      <w:r>
        <w:rPr>
          <w:color w:val="656565"/>
          <w:spacing w:val="1"/>
          <w:sz w:val="19"/>
          <w:szCs w:val="19"/>
        </w:rPr>
        <w:t>lea</w:t>
      </w:r>
      <w:r>
        <w:rPr>
          <w:color w:val="656565"/>
          <w:spacing w:val="2"/>
          <w:sz w:val="19"/>
          <w:szCs w:val="19"/>
        </w:rPr>
        <w:t>d</w:t>
      </w:r>
      <w:r>
        <w:rPr>
          <w:color w:val="656565"/>
          <w:spacing w:val="1"/>
          <w:sz w:val="19"/>
          <w:szCs w:val="19"/>
        </w:rPr>
        <w:t>er</w:t>
      </w:r>
      <w:r>
        <w:rPr>
          <w:color w:val="656565"/>
          <w:sz w:val="19"/>
          <w:szCs w:val="19"/>
        </w:rPr>
        <w:t>,</w:t>
      </w:r>
      <w:r>
        <w:rPr>
          <w:color w:val="656565"/>
          <w:spacing w:val="-14"/>
          <w:sz w:val="19"/>
          <w:szCs w:val="19"/>
        </w:rPr>
        <w:t xml:space="preserve"> </w:t>
      </w:r>
      <w:r>
        <w:rPr>
          <w:color w:val="656565"/>
          <w:spacing w:val="1"/>
          <w:sz w:val="19"/>
          <w:szCs w:val="19"/>
        </w:rPr>
        <w:t>s</w:t>
      </w:r>
      <w:r>
        <w:rPr>
          <w:color w:val="656565"/>
          <w:spacing w:val="2"/>
          <w:sz w:val="19"/>
          <w:szCs w:val="19"/>
        </w:rPr>
        <w:t>h</w:t>
      </w:r>
      <w:r>
        <w:rPr>
          <w:color w:val="656565"/>
          <w:spacing w:val="1"/>
          <w:sz w:val="19"/>
          <w:szCs w:val="19"/>
        </w:rPr>
        <w:t>y</w:t>
      </w:r>
      <w:r>
        <w:rPr>
          <w:color w:val="656565"/>
          <w:sz w:val="19"/>
          <w:szCs w:val="19"/>
        </w:rPr>
        <w:t>,</w:t>
      </w:r>
      <w:r>
        <w:rPr>
          <w:color w:val="656565"/>
          <w:spacing w:val="-13"/>
          <w:sz w:val="19"/>
          <w:szCs w:val="19"/>
        </w:rPr>
        <w:t xml:space="preserve"> </w:t>
      </w:r>
      <w:r>
        <w:rPr>
          <w:color w:val="656565"/>
          <w:spacing w:val="1"/>
          <w:sz w:val="19"/>
          <w:szCs w:val="19"/>
        </w:rPr>
        <w:t>c</w:t>
      </w:r>
      <w:r>
        <w:rPr>
          <w:color w:val="656565"/>
          <w:spacing w:val="2"/>
          <w:sz w:val="19"/>
          <w:szCs w:val="19"/>
        </w:rPr>
        <w:t>on</w:t>
      </w:r>
      <w:r>
        <w:rPr>
          <w:color w:val="656565"/>
          <w:spacing w:val="1"/>
          <w:sz w:val="19"/>
          <w:szCs w:val="19"/>
        </w:rPr>
        <w:t>fi</w:t>
      </w:r>
      <w:r>
        <w:rPr>
          <w:color w:val="656565"/>
          <w:spacing w:val="2"/>
          <w:sz w:val="19"/>
          <w:szCs w:val="19"/>
        </w:rPr>
        <w:t>d</w:t>
      </w:r>
      <w:r>
        <w:rPr>
          <w:color w:val="656565"/>
          <w:spacing w:val="1"/>
          <w:sz w:val="19"/>
          <w:szCs w:val="19"/>
        </w:rPr>
        <w:t>e</w:t>
      </w:r>
      <w:r>
        <w:rPr>
          <w:color w:val="656565"/>
          <w:spacing w:val="2"/>
          <w:sz w:val="19"/>
          <w:szCs w:val="19"/>
        </w:rPr>
        <w:t>n</w:t>
      </w:r>
      <w:r>
        <w:rPr>
          <w:color w:val="656565"/>
          <w:spacing w:val="1"/>
          <w:sz w:val="19"/>
          <w:szCs w:val="19"/>
        </w:rPr>
        <w:t>t</w:t>
      </w:r>
      <w:r>
        <w:rPr>
          <w:color w:val="656565"/>
          <w:sz w:val="19"/>
          <w:szCs w:val="19"/>
        </w:rPr>
        <w:t>,</w:t>
      </w:r>
      <w:r>
        <w:rPr>
          <w:color w:val="656565"/>
          <w:spacing w:val="7"/>
          <w:sz w:val="19"/>
          <w:szCs w:val="19"/>
        </w:rPr>
        <w:t xml:space="preserve"> </w:t>
      </w:r>
      <w:r>
        <w:rPr>
          <w:color w:val="656565"/>
          <w:spacing w:val="1"/>
          <w:sz w:val="19"/>
          <w:szCs w:val="19"/>
        </w:rPr>
        <w:t>etc</w:t>
      </w:r>
      <w:r>
        <w:rPr>
          <w:color w:val="656565"/>
          <w:sz w:val="19"/>
          <w:szCs w:val="19"/>
        </w:rPr>
        <w:t>.</w:t>
      </w:r>
    </w:p>
    <w:p w:rsidR="00D6528B" w:rsidRDefault="00D6528B">
      <w:pPr>
        <w:spacing w:line="200" w:lineRule="exact"/>
      </w:pPr>
    </w:p>
    <w:p w:rsidR="00D6528B" w:rsidRDefault="00D6528B">
      <w:pPr>
        <w:spacing w:before="5" w:line="200" w:lineRule="exact"/>
      </w:pPr>
    </w:p>
    <w:p w:rsidR="00D6528B" w:rsidRDefault="00A27EA4">
      <w:pPr>
        <w:spacing w:before="26"/>
        <w:ind w:left="10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line="260" w:lineRule="exact"/>
        <w:ind w:left="103"/>
        <w:rPr>
          <w:rFonts w:ascii="Cambria" w:eastAsia="Cambria" w:hAnsi="Cambria" w:cs="Cambria"/>
          <w:sz w:val="24"/>
          <w:szCs w:val="24"/>
        </w:rPr>
        <w:sectPr w:rsidR="00D6528B">
          <w:footerReference w:type="default" r:id="rId42"/>
          <w:pgSz w:w="12240" w:h="15840"/>
          <w:pgMar w:top="1240" w:right="700" w:bottom="280" w:left="1700" w:header="0" w:footer="2265" w:gutter="0"/>
          <w:pgNumType w:start="15"/>
          <w:cols w:space="720"/>
        </w:sectPr>
      </w:pPr>
      <w:r>
        <w:rPr>
          <w:rFonts w:ascii="Cambria" w:eastAsia="Cambria" w:hAnsi="Cambria" w:cs="Cambria"/>
          <w:w w:val="25"/>
          <w:sz w:val="24"/>
          <w:szCs w:val="24"/>
        </w:rPr>
        <w:t xml:space="preserve">    </w:t>
      </w:r>
    </w:p>
    <w:p w:rsidR="00D6528B" w:rsidRDefault="00D6528B">
      <w:pPr>
        <w:spacing w:before="1" w:line="140" w:lineRule="exact"/>
        <w:rPr>
          <w:sz w:val="15"/>
          <w:szCs w:val="15"/>
        </w:rPr>
        <w:sectPr w:rsidR="00D6528B">
          <w:footerReference w:type="default" r:id="rId43"/>
          <w:pgSz w:w="12240" w:h="15840"/>
          <w:pgMar w:top="1280" w:right="700" w:bottom="280" w:left="1700" w:header="0" w:footer="831" w:gutter="0"/>
          <w:cols w:space="720"/>
        </w:sectPr>
      </w:pPr>
    </w:p>
    <w:p w:rsidR="00D6528B" w:rsidRDefault="00D6528B">
      <w:pPr>
        <w:spacing w:before="7" w:line="180" w:lineRule="exact"/>
        <w:rPr>
          <w:sz w:val="18"/>
          <w:szCs w:val="18"/>
        </w:rPr>
      </w:pPr>
    </w:p>
    <w:p w:rsidR="00D6528B" w:rsidRDefault="00D6528B">
      <w:pPr>
        <w:spacing w:line="200" w:lineRule="exact"/>
      </w:pPr>
    </w:p>
    <w:p w:rsidR="00D6528B" w:rsidRDefault="00A27EA4">
      <w:pPr>
        <w:ind w:left="103" w:right="-62"/>
        <w:rPr>
          <w:rFonts w:ascii="Cambria" w:eastAsia="Cambria" w:hAnsi="Cambria" w:cs="Cambria"/>
          <w:sz w:val="28"/>
          <w:szCs w:val="28"/>
        </w:rPr>
      </w:pPr>
      <w:r>
        <w:rPr>
          <w:rFonts w:ascii="Cambria" w:eastAsia="Cambria" w:hAnsi="Cambria" w:cs="Cambria"/>
          <w:w w:val="24"/>
          <w:sz w:val="28"/>
          <w:szCs w:val="28"/>
        </w:rPr>
        <w:t xml:space="preserve">    </w:t>
      </w:r>
    </w:p>
    <w:p w:rsidR="00D6528B" w:rsidRDefault="00D6528B">
      <w:pPr>
        <w:spacing w:before="3" w:line="180" w:lineRule="exact"/>
        <w:rPr>
          <w:sz w:val="19"/>
          <w:szCs w:val="19"/>
        </w:rPr>
      </w:pPr>
    </w:p>
    <w:p w:rsidR="00D6528B" w:rsidRDefault="00D6528B">
      <w:pPr>
        <w:spacing w:line="200" w:lineRule="exact"/>
      </w:pPr>
    </w:p>
    <w:p w:rsidR="00D6528B" w:rsidRDefault="00D6528B">
      <w:pPr>
        <w:spacing w:line="200" w:lineRule="exact"/>
      </w:pPr>
    </w:p>
    <w:p w:rsidR="00D6528B" w:rsidRDefault="00A27EA4">
      <w:pPr>
        <w:ind w:left="103" w:right="-62"/>
        <w:rPr>
          <w:rFonts w:ascii="Cambria" w:eastAsia="Cambria" w:hAnsi="Cambria" w:cs="Cambria"/>
          <w:sz w:val="28"/>
          <w:szCs w:val="28"/>
        </w:rPr>
      </w:pPr>
      <w:r>
        <w:rPr>
          <w:rFonts w:ascii="Cambria" w:eastAsia="Cambria" w:hAnsi="Cambria" w:cs="Cambria"/>
          <w:w w:val="24"/>
          <w:sz w:val="28"/>
          <w:szCs w:val="28"/>
        </w:rPr>
        <w:t xml:space="preserve">    </w:t>
      </w:r>
    </w:p>
    <w:p w:rsidR="00D6528B" w:rsidRDefault="00A27EA4">
      <w:pPr>
        <w:spacing w:before="22"/>
        <w:ind w:left="1096"/>
        <w:rPr>
          <w:rFonts w:ascii="Cambria" w:eastAsia="Cambria" w:hAnsi="Cambria" w:cs="Cambria"/>
          <w:sz w:val="31"/>
          <w:szCs w:val="31"/>
        </w:rPr>
      </w:pPr>
      <w:r>
        <w:br w:type="column"/>
      </w:r>
      <w:proofErr w:type="gramStart"/>
      <w:r>
        <w:rPr>
          <w:rFonts w:ascii="Cambria" w:eastAsia="Cambria" w:hAnsi="Cambria" w:cs="Cambria"/>
          <w:b/>
          <w:spacing w:val="3"/>
          <w:sz w:val="31"/>
          <w:szCs w:val="31"/>
        </w:rPr>
        <w:lastRenderedPageBreak/>
        <w:t>M</w:t>
      </w:r>
      <w:r>
        <w:rPr>
          <w:rFonts w:ascii="Cambria" w:eastAsia="Cambria" w:hAnsi="Cambria" w:cs="Cambria"/>
          <w:b/>
          <w:spacing w:val="2"/>
          <w:sz w:val="31"/>
          <w:szCs w:val="31"/>
        </w:rPr>
        <w:t>ov</w:t>
      </w:r>
      <w:r>
        <w:rPr>
          <w:rFonts w:ascii="Cambria" w:eastAsia="Cambria" w:hAnsi="Cambria" w:cs="Cambria"/>
          <w:b/>
          <w:spacing w:val="1"/>
          <w:sz w:val="31"/>
          <w:szCs w:val="31"/>
        </w:rPr>
        <w:t>i</w:t>
      </w:r>
      <w:r>
        <w:rPr>
          <w:rFonts w:ascii="Cambria" w:eastAsia="Cambria" w:hAnsi="Cambria" w:cs="Cambria"/>
          <w:b/>
          <w:spacing w:val="2"/>
          <w:sz w:val="31"/>
          <w:szCs w:val="31"/>
        </w:rPr>
        <w:t>ng</w:t>
      </w:r>
      <w:r>
        <w:rPr>
          <w:rFonts w:ascii="Cambria" w:eastAsia="Cambria" w:hAnsi="Cambria" w:cs="Cambria"/>
          <w:b/>
          <w:spacing w:val="4"/>
          <w:sz w:val="31"/>
          <w:szCs w:val="31"/>
        </w:rPr>
        <w:t xml:space="preserve"> </w:t>
      </w:r>
      <w:r>
        <w:rPr>
          <w:rFonts w:ascii="Cambria" w:eastAsia="Cambria" w:hAnsi="Cambria" w:cs="Cambria"/>
          <w:b/>
          <w:spacing w:val="1"/>
          <w:sz w:val="31"/>
          <w:szCs w:val="31"/>
        </w:rPr>
        <w:t> </w:t>
      </w:r>
      <w:r>
        <w:rPr>
          <w:rFonts w:ascii="Cambria" w:eastAsia="Cambria" w:hAnsi="Cambria" w:cs="Cambria"/>
          <w:b/>
          <w:spacing w:val="2"/>
          <w:w w:val="102"/>
          <w:sz w:val="31"/>
          <w:szCs w:val="31"/>
        </w:rPr>
        <w:t>a</w:t>
      </w:r>
      <w:proofErr w:type="gramEnd"/>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2"/>
          <w:w w:val="102"/>
          <w:sz w:val="31"/>
          <w:szCs w:val="31"/>
        </w:rPr>
        <w:t>g</w:t>
      </w:r>
      <w:r>
        <w:rPr>
          <w:rFonts w:ascii="Cambria" w:eastAsia="Cambria" w:hAnsi="Cambria" w:cs="Cambria"/>
          <w:b/>
          <w:spacing w:val="1"/>
          <w:w w:val="102"/>
          <w:sz w:val="31"/>
          <w:szCs w:val="31"/>
        </w:rPr>
        <w:t>r</w:t>
      </w:r>
      <w:r>
        <w:rPr>
          <w:rFonts w:ascii="Cambria" w:eastAsia="Cambria" w:hAnsi="Cambria" w:cs="Cambria"/>
          <w:b/>
          <w:spacing w:val="2"/>
          <w:w w:val="102"/>
          <w:sz w:val="31"/>
          <w:szCs w:val="31"/>
        </w:rPr>
        <w:t>oup</w:t>
      </w:r>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1"/>
          <w:w w:val="102"/>
          <w:sz w:val="31"/>
          <w:szCs w:val="31"/>
        </w:rPr>
        <w:t>t</w:t>
      </w:r>
      <w:r>
        <w:rPr>
          <w:rFonts w:ascii="Cambria" w:eastAsia="Cambria" w:hAnsi="Cambria" w:cs="Cambria"/>
          <w:b/>
          <w:spacing w:val="2"/>
          <w:w w:val="102"/>
          <w:sz w:val="31"/>
          <w:szCs w:val="31"/>
        </w:rPr>
        <w:t>owa</w:t>
      </w:r>
      <w:r>
        <w:rPr>
          <w:rFonts w:ascii="Cambria" w:eastAsia="Cambria" w:hAnsi="Cambria" w:cs="Cambria"/>
          <w:b/>
          <w:spacing w:val="1"/>
          <w:w w:val="102"/>
          <w:sz w:val="31"/>
          <w:szCs w:val="31"/>
        </w:rPr>
        <w:t>r</w:t>
      </w:r>
      <w:r>
        <w:rPr>
          <w:rFonts w:ascii="Cambria" w:eastAsia="Cambria" w:hAnsi="Cambria" w:cs="Cambria"/>
          <w:b/>
          <w:spacing w:val="2"/>
          <w:w w:val="102"/>
          <w:sz w:val="31"/>
          <w:szCs w:val="31"/>
        </w:rPr>
        <w:t>ds</w:t>
      </w:r>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1"/>
          <w:w w:val="102"/>
          <w:sz w:val="31"/>
          <w:szCs w:val="31"/>
        </w:rPr>
        <w:t>I</w:t>
      </w:r>
      <w:r>
        <w:rPr>
          <w:rFonts w:ascii="Cambria" w:eastAsia="Cambria" w:hAnsi="Cambria" w:cs="Cambria"/>
          <w:b/>
          <w:spacing w:val="2"/>
          <w:w w:val="102"/>
          <w:sz w:val="31"/>
          <w:szCs w:val="31"/>
        </w:rPr>
        <w:t>NTEGRAT</w:t>
      </w:r>
      <w:r>
        <w:rPr>
          <w:rFonts w:ascii="Cambria" w:eastAsia="Cambria" w:hAnsi="Cambria" w:cs="Cambria"/>
          <w:b/>
          <w:spacing w:val="1"/>
          <w:w w:val="102"/>
          <w:sz w:val="31"/>
          <w:szCs w:val="31"/>
        </w:rPr>
        <w:t>I</w:t>
      </w:r>
      <w:r>
        <w:rPr>
          <w:rFonts w:ascii="Cambria" w:eastAsia="Cambria" w:hAnsi="Cambria" w:cs="Cambria"/>
          <w:b/>
          <w:spacing w:val="2"/>
          <w:w w:val="102"/>
          <w:sz w:val="31"/>
          <w:szCs w:val="31"/>
        </w:rPr>
        <w:t>O</w:t>
      </w:r>
      <w:r>
        <w:rPr>
          <w:rFonts w:ascii="Cambria" w:eastAsia="Cambria" w:hAnsi="Cambria" w:cs="Cambria"/>
          <w:b/>
          <w:spacing w:val="3"/>
          <w:w w:val="102"/>
          <w:sz w:val="31"/>
          <w:szCs w:val="31"/>
        </w:rPr>
        <w:t>N</w:t>
      </w:r>
      <w:r>
        <w:rPr>
          <w:rFonts w:ascii="Cambria" w:eastAsia="Cambria" w:hAnsi="Cambria" w:cs="Cambria"/>
          <w:b/>
          <w:w w:val="25"/>
          <w:sz w:val="31"/>
          <w:szCs w:val="31"/>
        </w:rPr>
        <w:t xml:space="preserve">    </w:t>
      </w:r>
    </w:p>
    <w:p w:rsidR="00D6528B" w:rsidRDefault="00D6528B">
      <w:pPr>
        <w:spacing w:before="7" w:line="140" w:lineRule="exact"/>
        <w:rPr>
          <w:sz w:val="14"/>
          <w:szCs w:val="14"/>
        </w:rPr>
      </w:pPr>
    </w:p>
    <w:p w:rsidR="00D6528B" w:rsidRDefault="00D6528B">
      <w:pPr>
        <w:spacing w:line="200" w:lineRule="exact"/>
      </w:pPr>
    </w:p>
    <w:p w:rsidR="00D6528B" w:rsidRDefault="00A27EA4">
      <w:pPr>
        <w:rPr>
          <w:rFonts w:ascii="Cambria" w:eastAsia="Cambria" w:hAnsi="Cambria" w:cs="Cambria"/>
          <w:sz w:val="28"/>
          <w:szCs w:val="28"/>
        </w:rPr>
      </w:pPr>
      <w:proofErr w:type="gramStart"/>
      <w:r>
        <w:rPr>
          <w:w w:val="130"/>
          <w:sz w:val="28"/>
          <w:szCs w:val="28"/>
        </w:rPr>
        <w:t xml:space="preserve">• </w:t>
      </w:r>
      <w:r>
        <w:rPr>
          <w:spacing w:val="50"/>
          <w:w w:val="130"/>
          <w:sz w:val="28"/>
          <w:szCs w:val="28"/>
        </w:rPr>
        <w:t xml:space="preserve"> </w:t>
      </w:r>
      <w:r>
        <w:rPr>
          <w:rFonts w:ascii="Cambria" w:eastAsia="Cambria" w:hAnsi="Cambria" w:cs="Cambria"/>
          <w:spacing w:val="1"/>
          <w:w w:val="99"/>
          <w:sz w:val="28"/>
          <w:szCs w:val="28"/>
        </w:rPr>
        <w:t>Encou</w:t>
      </w:r>
      <w:r>
        <w:rPr>
          <w:rFonts w:ascii="Cambria" w:eastAsia="Cambria" w:hAnsi="Cambria" w:cs="Cambria"/>
          <w:w w:val="99"/>
          <w:sz w:val="28"/>
          <w:szCs w:val="28"/>
        </w:rPr>
        <w:t>r</w:t>
      </w:r>
      <w:r>
        <w:rPr>
          <w:rFonts w:ascii="Cambria" w:eastAsia="Cambria" w:hAnsi="Cambria" w:cs="Cambria"/>
          <w:spacing w:val="1"/>
          <w:w w:val="99"/>
          <w:sz w:val="28"/>
          <w:szCs w:val="28"/>
        </w:rPr>
        <w:t>age</w:t>
      </w:r>
      <w:proofErr w:type="gramEnd"/>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w w:val="99"/>
          <w:sz w:val="28"/>
          <w:szCs w:val="28"/>
        </w:rPr>
        <w:t>f</w:t>
      </w:r>
      <w:r>
        <w:rPr>
          <w:rFonts w:ascii="Cambria" w:eastAsia="Cambria" w:hAnsi="Cambria" w:cs="Cambria"/>
          <w:spacing w:val="1"/>
          <w:w w:val="99"/>
          <w:sz w:val="28"/>
          <w:szCs w:val="28"/>
        </w:rPr>
        <w:t>ac</w:t>
      </w:r>
      <w:r>
        <w:rPr>
          <w:rFonts w:ascii="Cambria" w:eastAsia="Cambria" w:hAnsi="Cambria" w:cs="Cambria"/>
          <w:w w:val="99"/>
          <w:sz w:val="28"/>
          <w:szCs w:val="28"/>
        </w:rPr>
        <w:t>ili</w:t>
      </w:r>
      <w:r>
        <w:rPr>
          <w:rFonts w:ascii="Cambria" w:eastAsia="Cambria" w:hAnsi="Cambria" w:cs="Cambria"/>
          <w:spacing w:val="1"/>
          <w:w w:val="99"/>
          <w:sz w:val="28"/>
          <w:szCs w:val="28"/>
        </w:rPr>
        <w:t>tate</w:t>
      </w:r>
      <w:r>
        <w:rPr>
          <w:rFonts w:ascii="Cambria" w:eastAsia="Cambria" w:hAnsi="Cambria" w:cs="Cambria"/>
          <w:w w:val="24"/>
          <w:sz w:val="28"/>
          <w:szCs w:val="28"/>
        </w:rPr>
        <w:t xml:space="preserve">    </w:t>
      </w:r>
      <w:r>
        <w:rPr>
          <w:rFonts w:ascii="Cambria" w:eastAsia="Cambria" w:hAnsi="Cambria" w:cs="Cambria"/>
          <w:spacing w:val="1"/>
          <w:w w:val="99"/>
          <w:sz w:val="28"/>
          <w:szCs w:val="28"/>
        </w:rPr>
        <w:t>se</w:t>
      </w:r>
      <w:r>
        <w:rPr>
          <w:rFonts w:ascii="Cambria" w:eastAsia="Cambria" w:hAnsi="Cambria" w:cs="Cambria"/>
          <w:w w:val="99"/>
          <w:sz w:val="28"/>
          <w:szCs w:val="28"/>
        </w:rPr>
        <w:t>lf</w:t>
      </w:r>
      <w:r>
        <w:rPr>
          <w:rFonts w:ascii="Cambria" w:eastAsia="Cambria" w:hAnsi="Cambria" w:cs="Cambria"/>
          <w:w w:val="33"/>
          <w:sz w:val="28"/>
          <w:szCs w:val="28"/>
        </w:rPr>
        <w:t>-­</w:t>
      </w:r>
      <w:r>
        <w:rPr>
          <w:rFonts w:ascii="Cambria" w:eastAsia="Cambria" w:hAnsi="Cambria" w:cs="Cambria"/>
          <w:spacing w:val="1"/>
          <w:w w:val="33"/>
          <w:sz w:val="28"/>
          <w:szCs w:val="28"/>
        </w:rPr>
        <w:t>‐</w:t>
      </w:r>
      <w:r>
        <w:rPr>
          <w:rFonts w:ascii="Cambria" w:eastAsia="Cambria" w:hAnsi="Cambria" w:cs="Cambria"/>
          <w:spacing w:val="1"/>
          <w:w w:val="99"/>
          <w:sz w:val="28"/>
          <w:szCs w:val="28"/>
        </w:rPr>
        <w:t>awareness</w:t>
      </w:r>
      <w:r>
        <w:rPr>
          <w:rFonts w:ascii="Cambria" w:eastAsia="Cambria" w:hAnsi="Cambria" w:cs="Cambria"/>
          <w:w w:val="24"/>
          <w:sz w:val="28"/>
          <w:szCs w:val="28"/>
        </w:rPr>
        <w:t xml:space="preserve">    </w:t>
      </w:r>
      <w:r>
        <w:rPr>
          <w:rFonts w:ascii="Cambria" w:eastAsia="Cambria" w:hAnsi="Cambria" w:cs="Cambria"/>
          <w:spacing w:val="1"/>
          <w:w w:val="99"/>
          <w:sz w:val="28"/>
          <w:szCs w:val="28"/>
        </w:rPr>
        <w:t>w</w:t>
      </w:r>
      <w:r>
        <w:rPr>
          <w:rFonts w:ascii="Cambria" w:eastAsia="Cambria" w:hAnsi="Cambria" w:cs="Cambria"/>
          <w:w w:val="99"/>
          <w:sz w:val="28"/>
          <w:szCs w:val="28"/>
        </w:rPr>
        <w:t>it</w:t>
      </w:r>
      <w:r>
        <w:rPr>
          <w:rFonts w:ascii="Cambria" w:eastAsia="Cambria" w:hAnsi="Cambria" w:cs="Cambria"/>
          <w:spacing w:val="1"/>
          <w:w w:val="99"/>
          <w:sz w:val="28"/>
          <w:szCs w:val="28"/>
        </w:rPr>
        <w:t>h</w:t>
      </w:r>
      <w:r>
        <w:rPr>
          <w:rFonts w:ascii="Cambria" w:eastAsia="Cambria" w:hAnsi="Cambria" w:cs="Cambria"/>
          <w:w w:val="99"/>
          <w:sz w:val="28"/>
          <w:szCs w:val="28"/>
        </w:rPr>
        <w:t>i</w:t>
      </w:r>
      <w:r>
        <w:rPr>
          <w:rFonts w:ascii="Cambria" w:eastAsia="Cambria" w:hAnsi="Cambria" w:cs="Cambria"/>
          <w:spacing w:val="1"/>
          <w:w w:val="53"/>
          <w:sz w:val="28"/>
          <w:szCs w:val="28"/>
        </w:rPr>
        <w:t xml:space="preserve">n   </w:t>
      </w:r>
      <w:r>
        <w:rPr>
          <w:rFonts w:ascii="Cambria" w:eastAsia="Cambria" w:hAnsi="Cambria" w:cs="Cambria"/>
          <w:w w:val="53"/>
          <w:sz w:val="28"/>
          <w:szCs w:val="28"/>
        </w:rPr>
        <w:t> </w:t>
      </w:r>
      <w:r>
        <w:rPr>
          <w:rFonts w:ascii="Cambria" w:eastAsia="Cambria" w:hAnsi="Cambria" w:cs="Cambria"/>
          <w:w w:val="99"/>
          <w:sz w:val="28"/>
          <w:szCs w:val="28"/>
        </w:rPr>
        <w:t>t</w:t>
      </w:r>
      <w:r>
        <w:rPr>
          <w:rFonts w:ascii="Cambria" w:eastAsia="Cambria" w:hAnsi="Cambria" w:cs="Cambria"/>
          <w:spacing w:val="1"/>
          <w:w w:val="99"/>
          <w:sz w:val="28"/>
          <w:szCs w:val="28"/>
        </w:rPr>
        <w:t>he</w:t>
      </w:r>
      <w:r>
        <w:rPr>
          <w:rFonts w:ascii="Cambria" w:eastAsia="Cambria" w:hAnsi="Cambria" w:cs="Cambria"/>
          <w:w w:val="24"/>
          <w:sz w:val="28"/>
          <w:szCs w:val="28"/>
        </w:rPr>
        <w:t xml:space="preserve">    </w:t>
      </w:r>
      <w:r>
        <w:rPr>
          <w:rFonts w:ascii="Cambria" w:eastAsia="Cambria" w:hAnsi="Cambria" w:cs="Cambria"/>
          <w:spacing w:val="1"/>
          <w:w w:val="99"/>
          <w:sz w:val="28"/>
          <w:szCs w:val="28"/>
        </w:rPr>
        <w:t>grou</w:t>
      </w:r>
      <w:r>
        <w:rPr>
          <w:rFonts w:ascii="Cambria" w:eastAsia="Cambria" w:hAnsi="Cambria" w:cs="Cambria"/>
          <w:spacing w:val="2"/>
          <w:w w:val="99"/>
          <w:sz w:val="28"/>
          <w:szCs w:val="28"/>
        </w:rPr>
        <w:t>p</w:t>
      </w:r>
      <w:r>
        <w:rPr>
          <w:rFonts w:ascii="Cambria" w:eastAsia="Cambria" w:hAnsi="Cambria" w:cs="Cambria"/>
          <w:w w:val="24"/>
          <w:sz w:val="28"/>
          <w:szCs w:val="28"/>
        </w:rPr>
        <w:t xml:space="preserve">    </w:t>
      </w:r>
    </w:p>
    <w:p w:rsidR="00D6528B" w:rsidRDefault="00D6528B">
      <w:pPr>
        <w:spacing w:before="9" w:line="180" w:lineRule="exact"/>
        <w:rPr>
          <w:sz w:val="18"/>
          <w:szCs w:val="18"/>
        </w:rPr>
      </w:pPr>
    </w:p>
    <w:p w:rsidR="00D6528B" w:rsidRDefault="00D6528B">
      <w:pPr>
        <w:spacing w:line="200" w:lineRule="exact"/>
      </w:pPr>
    </w:p>
    <w:p w:rsidR="00D6528B" w:rsidRDefault="00D6528B">
      <w:pPr>
        <w:spacing w:line="200" w:lineRule="exact"/>
      </w:pPr>
    </w:p>
    <w:p w:rsidR="00D6528B" w:rsidRDefault="00A27EA4">
      <w:pPr>
        <w:rPr>
          <w:rFonts w:ascii="Cambria" w:eastAsia="Cambria" w:hAnsi="Cambria" w:cs="Cambria"/>
          <w:sz w:val="28"/>
          <w:szCs w:val="28"/>
        </w:rPr>
      </w:pPr>
      <w:proofErr w:type="gramStart"/>
      <w:r>
        <w:rPr>
          <w:w w:val="130"/>
          <w:sz w:val="28"/>
          <w:szCs w:val="28"/>
        </w:rPr>
        <w:t xml:space="preserve">• </w:t>
      </w:r>
      <w:r>
        <w:rPr>
          <w:spacing w:val="50"/>
          <w:w w:val="130"/>
          <w:sz w:val="28"/>
          <w:szCs w:val="28"/>
        </w:rPr>
        <w:t xml:space="preserve"> </w:t>
      </w:r>
      <w:r>
        <w:rPr>
          <w:rFonts w:ascii="Cambria" w:eastAsia="Cambria" w:hAnsi="Cambria" w:cs="Cambria"/>
          <w:spacing w:val="1"/>
          <w:w w:val="99"/>
          <w:sz w:val="28"/>
          <w:szCs w:val="28"/>
        </w:rPr>
        <w:t>Prov</w:t>
      </w:r>
      <w:r>
        <w:rPr>
          <w:rFonts w:ascii="Cambria" w:eastAsia="Cambria" w:hAnsi="Cambria" w:cs="Cambria"/>
          <w:w w:val="99"/>
          <w:sz w:val="28"/>
          <w:szCs w:val="28"/>
        </w:rPr>
        <w:t>i</w:t>
      </w:r>
      <w:r>
        <w:rPr>
          <w:rFonts w:ascii="Cambria" w:eastAsia="Cambria" w:hAnsi="Cambria" w:cs="Cambria"/>
          <w:spacing w:val="1"/>
          <w:w w:val="99"/>
          <w:sz w:val="28"/>
          <w:szCs w:val="28"/>
        </w:rPr>
        <w:t>de</w:t>
      </w:r>
      <w:proofErr w:type="gramEnd"/>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oppor</w:t>
      </w:r>
      <w:r>
        <w:rPr>
          <w:rFonts w:ascii="Cambria" w:eastAsia="Cambria" w:hAnsi="Cambria" w:cs="Cambria"/>
          <w:w w:val="99"/>
          <w:sz w:val="28"/>
          <w:szCs w:val="28"/>
        </w:rPr>
        <w:t>t</w:t>
      </w:r>
      <w:r>
        <w:rPr>
          <w:rFonts w:ascii="Cambria" w:eastAsia="Cambria" w:hAnsi="Cambria" w:cs="Cambria"/>
          <w:spacing w:val="1"/>
          <w:w w:val="99"/>
          <w:sz w:val="28"/>
          <w:szCs w:val="28"/>
        </w:rPr>
        <w:t>un</w:t>
      </w:r>
      <w:r>
        <w:rPr>
          <w:rFonts w:ascii="Cambria" w:eastAsia="Cambria" w:hAnsi="Cambria" w:cs="Cambria"/>
          <w:w w:val="99"/>
          <w:sz w:val="28"/>
          <w:szCs w:val="28"/>
        </w:rPr>
        <w:t>iti</w:t>
      </w:r>
      <w:r>
        <w:rPr>
          <w:rFonts w:ascii="Cambria" w:eastAsia="Cambria" w:hAnsi="Cambria" w:cs="Cambria"/>
          <w:spacing w:val="1"/>
          <w:w w:val="99"/>
          <w:sz w:val="28"/>
          <w:szCs w:val="28"/>
        </w:rPr>
        <w:t>es</w:t>
      </w:r>
      <w:r>
        <w:rPr>
          <w:rFonts w:ascii="Cambria" w:eastAsia="Cambria" w:hAnsi="Cambria" w:cs="Cambria"/>
          <w:w w:val="24"/>
          <w:sz w:val="28"/>
          <w:szCs w:val="28"/>
        </w:rPr>
        <w:t xml:space="preserve">    </w:t>
      </w:r>
      <w:r>
        <w:rPr>
          <w:rFonts w:ascii="Cambria" w:eastAsia="Cambria" w:hAnsi="Cambria" w:cs="Cambria"/>
          <w:w w:val="99"/>
          <w:sz w:val="28"/>
          <w:szCs w:val="28"/>
        </w:rPr>
        <w:t>f</w:t>
      </w:r>
      <w:r>
        <w:rPr>
          <w:rFonts w:ascii="Cambria" w:eastAsia="Cambria" w:hAnsi="Cambria" w:cs="Cambria"/>
          <w:spacing w:val="1"/>
          <w:w w:val="99"/>
          <w:sz w:val="28"/>
          <w:szCs w:val="28"/>
        </w:rPr>
        <w:t>or</w:t>
      </w:r>
      <w:r>
        <w:rPr>
          <w:rFonts w:ascii="Cambria" w:eastAsia="Cambria" w:hAnsi="Cambria" w:cs="Cambria"/>
          <w:w w:val="24"/>
          <w:sz w:val="28"/>
          <w:szCs w:val="28"/>
        </w:rPr>
        <w:t xml:space="preserve">    </w:t>
      </w:r>
      <w:r>
        <w:rPr>
          <w:rFonts w:ascii="Cambria" w:eastAsia="Cambria" w:hAnsi="Cambria" w:cs="Cambria"/>
          <w:spacing w:val="1"/>
          <w:w w:val="99"/>
          <w:sz w:val="28"/>
          <w:szCs w:val="28"/>
        </w:rPr>
        <w:t>ope</w:t>
      </w:r>
      <w:r>
        <w:rPr>
          <w:rFonts w:ascii="Cambria" w:eastAsia="Cambria" w:hAnsi="Cambria" w:cs="Cambria"/>
          <w:spacing w:val="1"/>
          <w:w w:val="53"/>
          <w:sz w:val="28"/>
          <w:szCs w:val="28"/>
        </w:rPr>
        <w:t xml:space="preserve">n   </w:t>
      </w:r>
      <w:r>
        <w:rPr>
          <w:rFonts w:ascii="Cambria" w:eastAsia="Cambria" w:hAnsi="Cambria" w:cs="Cambria"/>
          <w:w w:val="53"/>
          <w:sz w:val="28"/>
          <w:szCs w:val="28"/>
        </w:rPr>
        <w:t> </w:t>
      </w:r>
      <w:r>
        <w:rPr>
          <w:rFonts w:ascii="Cambria" w:eastAsia="Cambria" w:hAnsi="Cambria" w:cs="Cambria"/>
          <w:spacing w:val="1"/>
          <w:w w:val="99"/>
          <w:sz w:val="28"/>
          <w:szCs w:val="28"/>
        </w:rPr>
        <w:t>d</w:t>
      </w:r>
      <w:r>
        <w:rPr>
          <w:rFonts w:ascii="Cambria" w:eastAsia="Cambria" w:hAnsi="Cambria" w:cs="Cambria"/>
          <w:w w:val="99"/>
          <w:sz w:val="28"/>
          <w:szCs w:val="28"/>
        </w:rPr>
        <w:t>i</w:t>
      </w:r>
      <w:r>
        <w:rPr>
          <w:rFonts w:ascii="Cambria" w:eastAsia="Cambria" w:hAnsi="Cambria" w:cs="Cambria"/>
          <w:spacing w:val="1"/>
          <w:w w:val="99"/>
          <w:sz w:val="28"/>
          <w:szCs w:val="28"/>
        </w:rPr>
        <w:t>scuss</w:t>
      </w:r>
      <w:r>
        <w:rPr>
          <w:rFonts w:ascii="Cambria" w:eastAsia="Cambria" w:hAnsi="Cambria" w:cs="Cambria"/>
          <w:w w:val="99"/>
          <w:sz w:val="28"/>
          <w:szCs w:val="28"/>
        </w:rPr>
        <w:t>i</w:t>
      </w:r>
      <w:r>
        <w:rPr>
          <w:rFonts w:ascii="Cambria" w:eastAsia="Cambria" w:hAnsi="Cambria" w:cs="Cambria"/>
          <w:spacing w:val="1"/>
          <w:w w:val="66"/>
          <w:sz w:val="28"/>
          <w:szCs w:val="28"/>
        </w:rPr>
        <w:t xml:space="preserve">on   </w:t>
      </w:r>
      <w:r>
        <w:rPr>
          <w:rFonts w:ascii="Cambria" w:eastAsia="Cambria" w:hAnsi="Cambria" w:cs="Cambria"/>
          <w:w w:val="66"/>
          <w:sz w:val="28"/>
          <w:szCs w:val="28"/>
        </w:rPr>
        <w:t> </w:t>
      </w:r>
      <w:r>
        <w:rPr>
          <w:rFonts w:ascii="Cambria" w:eastAsia="Cambria" w:hAnsi="Cambria" w:cs="Cambria"/>
          <w:spacing w:val="1"/>
          <w:w w:val="99"/>
          <w:sz w:val="28"/>
          <w:szCs w:val="28"/>
        </w:rPr>
        <w:t>o</w:t>
      </w:r>
      <w:r>
        <w:rPr>
          <w:rFonts w:ascii="Cambria" w:eastAsia="Cambria" w:hAnsi="Cambria" w:cs="Cambria"/>
          <w:w w:val="99"/>
          <w:sz w:val="28"/>
          <w:szCs w:val="28"/>
        </w:rPr>
        <w:t>f</w:t>
      </w:r>
      <w:r>
        <w:rPr>
          <w:rFonts w:ascii="Cambria" w:eastAsia="Cambria" w:hAnsi="Cambria" w:cs="Cambria"/>
          <w:w w:val="24"/>
          <w:sz w:val="28"/>
          <w:szCs w:val="28"/>
        </w:rPr>
        <w:t xml:space="preserve">    </w:t>
      </w:r>
      <w:r>
        <w:rPr>
          <w:rFonts w:ascii="Cambria" w:eastAsia="Cambria" w:hAnsi="Cambria" w:cs="Cambria"/>
          <w:spacing w:val="1"/>
          <w:w w:val="99"/>
          <w:sz w:val="28"/>
          <w:szCs w:val="28"/>
        </w:rPr>
        <w:t>d</w:t>
      </w:r>
      <w:r>
        <w:rPr>
          <w:rFonts w:ascii="Cambria" w:eastAsia="Cambria" w:hAnsi="Cambria" w:cs="Cambria"/>
          <w:w w:val="99"/>
          <w:sz w:val="28"/>
          <w:szCs w:val="28"/>
        </w:rPr>
        <w:t>i</w:t>
      </w:r>
      <w:r>
        <w:rPr>
          <w:rFonts w:ascii="Cambria" w:eastAsia="Cambria" w:hAnsi="Cambria" w:cs="Cambria"/>
          <w:spacing w:val="1"/>
          <w:w w:val="99"/>
          <w:sz w:val="28"/>
          <w:szCs w:val="28"/>
        </w:rPr>
        <w:t>vers</w:t>
      </w:r>
      <w:r>
        <w:rPr>
          <w:rFonts w:ascii="Cambria" w:eastAsia="Cambria" w:hAnsi="Cambria" w:cs="Cambria"/>
          <w:w w:val="99"/>
          <w:sz w:val="28"/>
          <w:szCs w:val="28"/>
        </w:rPr>
        <w:t>it</w:t>
      </w:r>
      <w:r>
        <w:rPr>
          <w:rFonts w:ascii="Cambria" w:eastAsia="Cambria" w:hAnsi="Cambria" w:cs="Cambria"/>
          <w:spacing w:val="1"/>
          <w:w w:val="52"/>
          <w:sz w:val="28"/>
          <w:szCs w:val="28"/>
        </w:rPr>
        <w:t xml:space="preserve">y   </w:t>
      </w:r>
      <w:r>
        <w:rPr>
          <w:rFonts w:ascii="Cambria" w:eastAsia="Cambria" w:hAnsi="Cambria" w:cs="Cambria"/>
          <w:w w:val="52"/>
          <w:sz w:val="28"/>
          <w:szCs w:val="28"/>
        </w:rPr>
        <w:t> </w:t>
      </w:r>
      <w:r>
        <w:rPr>
          <w:rFonts w:ascii="Cambria" w:eastAsia="Cambria" w:hAnsi="Cambria" w:cs="Cambria"/>
          <w:spacing w:val="1"/>
          <w:w w:val="73"/>
          <w:sz w:val="28"/>
          <w:szCs w:val="28"/>
        </w:rPr>
        <w:t xml:space="preserve">and   </w:t>
      </w:r>
      <w:r>
        <w:rPr>
          <w:rFonts w:ascii="Cambria" w:eastAsia="Cambria" w:hAnsi="Cambria" w:cs="Cambria"/>
          <w:w w:val="73"/>
          <w:sz w:val="28"/>
          <w:szCs w:val="28"/>
        </w:rPr>
        <w:t> </w:t>
      </w:r>
      <w:r>
        <w:rPr>
          <w:rFonts w:ascii="Cambria" w:eastAsia="Cambria" w:hAnsi="Cambria" w:cs="Cambria"/>
          <w:w w:val="99"/>
          <w:sz w:val="28"/>
          <w:szCs w:val="28"/>
        </w:rPr>
        <w:t>it</w:t>
      </w:r>
      <w:r>
        <w:rPr>
          <w:rFonts w:ascii="Cambria" w:eastAsia="Cambria" w:hAnsi="Cambria" w:cs="Cambria"/>
          <w:spacing w:val="1"/>
          <w:w w:val="99"/>
          <w:sz w:val="28"/>
          <w:szCs w:val="28"/>
        </w:rPr>
        <w:t>s</w:t>
      </w:r>
      <w:r>
        <w:rPr>
          <w:rFonts w:ascii="Cambria" w:eastAsia="Cambria" w:hAnsi="Cambria" w:cs="Cambria"/>
          <w:w w:val="24"/>
          <w:sz w:val="28"/>
          <w:szCs w:val="28"/>
        </w:rPr>
        <w:t xml:space="preserve">    </w:t>
      </w:r>
    </w:p>
    <w:p w:rsidR="00D6528B" w:rsidRDefault="00A27EA4">
      <w:pPr>
        <w:spacing w:before="51" w:line="300" w:lineRule="exact"/>
        <w:ind w:left="360"/>
        <w:rPr>
          <w:rFonts w:ascii="Cambria" w:eastAsia="Cambria" w:hAnsi="Cambria" w:cs="Cambria"/>
          <w:sz w:val="28"/>
          <w:szCs w:val="28"/>
        </w:rPr>
        <w:sectPr w:rsidR="00D6528B">
          <w:type w:val="continuous"/>
          <w:pgSz w:w="12240" w:h="15840"/>
          <w:pgMar w:top="1240" w:right="700" w:bottom="280" w:left="1700" w:header="720" w:footer="720" w:gutter="0"/>
          <w:cols w:num="2" w:space="720" w:equalWidth="0">
            <w:col w:w="165" w:space="298"/>
            <w:col w:w="9377"/>
          </w:cols>
        </w:sectPr>
      </w:pPr>
      <w:proofErr w:type="gramStart"/>
      <w:r>
        <w:rPr>
          <w:rFonts w:ascii="Cambria" w:eastAsia="Cambria" w:hAnsi="Cambria" w:cs="Cambria"/>
          <w:position w:val="-1"/>
          <w:sz w:val="28"/>
          <w:szCs w:val="28"/>
        </w:rPr>
        <w:t>i</w:t>
      </w:r>
      <w:r>
        <w:rPr>
          <w:rFonts w:ascii="Cambria" w:eastAsia="Cambria" w:hAnsi="Cambria" w:cs="Cambria"/>
          <w:spacing w:val="1"/>
          <w:position w:val="-1"/>
          <w:sz w:val="28"/>
          <w:szCs w:val="28"/>
        </w:rPr>
        <w:t>mportance</w:t>
      </w:r>
      <w:r>
        <w:rPr>
          <w:rFonts w:ascii="Cambria" w:eastAsia="Cambria" w:hAnsi="Cambria" w:cs="Cambria"/>
          <w:spacing w:val="8"/>
          <w:position w:val="-1"/>
          <w:sz w:val="28"/>
          <w:szCs w:val="28"/>
        </w:rPr>
        <w:t xml:space="preserve"> </w:t>
      </w:r>
      <w:r>
        <w:rPr>
          <w:rFonts w:ascii="Cambria" w:eastAsia="Cambria" w:hAnsi="Cambria" w:cs="Cambria"/>
          <w:position w:val="-1"/>
          <w:sz w:val="28"/>
          <w:szCs w:val="28"/>
        </w:rPr>
        <w:t> </w:t>
      </w:r>
      <w:r>
        <w:rPr>
          <w:rFonts w:ascii="Cambria" w:eastAsia="Cambria" w:hAnsi="Cambria" w:cs="Cambria"/>
          <w:spacing w:val="1"/>
          <w:position w:val="-1"/>
          <w:sz w:val="28"/>
          <w:szCs w:val="28"/>
        </w:rPr>
        <w:t>t</w:t>
      </w:r>
      <w:r>
        <w:rPr>
          <w:rFonts w:ascii="Cambria" w:eastAsia="Cambria" w:hAnsi="Cambria" w:cs="Cambria"/>
          <w:spacing w:val="1"/>
          <w:w w:val="99"/>
          <w:position w:val="-1"/>
          <w:sz w:val="28"/>
          <w:szCs w:val="28"/>
        </w:rPr>
        <w:t>o</w:t>
      </w:r>
      <w:proofErr w:type="gramEnd"/>
      <w:r>
        <w:rPr>
          <w:rFonts w:ascii="Cambria" w:eastAsia="Cambria" w:hAnsi="Cambria" w:cs="Cambria"/>
          <w:w w:val="45"/>
          <w:position w:val="-1"/>
          <w:sz w:val="28"/>
          <w:szCs w:val="28"/>
        </w:rPr>
        <w:t xml:space="preserve">    </w:t>
      </w:r>
      <w:r>
        <w:rPr>
          <w:rFonts w:ascii="Cambria" w:eastAsia="Cambria" w:hAnsi="Cambria" w:cs="Cambria"/>
          <w:spacing w:val="1"/>
          <w:w w:val="45"/>
          <w:position w:val="-1"/>
          <w:sz w:val="28"/>
          <w:szCs w:val="28"/>
        </w:rPr>
        <w:t>t</w:t>
      </w:r>
      <w:r>
        <w:rPr>
          <w:rFonts w:ascii="Cambria" w:eastAsia="Cambria" w:hAnsi="Cambria" w:cs="Cambria"/>
          <w:spacing w:val="1"/>
          <w:w w:val="99"/>
          <w:position w:val="-1"/>
          <w:sz w:val="28"/>
          <w:szCs w:val="28"/>
        </w:rPr>
        <w:t>he</w:t>
      </w:r>
      <w:r>
        <w:rPr>
          <w:rFonts w:ascii="Cambria" w:eastAsia="Cambria" w:hAnsi="Cambria" w:cs="Cambria"/>
          <w:w w:val="51"/>
          <w:position w:val="-1"/>
          <w:sz w:val="28"/>
          <w:szCs w:val="28"/>
        </w:rPr>
        <w:t xml:space="preserve">    </w:t>
      </w:r>
      <w:r>
        <w:rPr>
          <w:rFonts w:ascii="Cambria" w:eastAsia="Cambria" w:hAnsi="Cambria" w:cs="Cambria"/>
          <w:spacing w:val="1"/>
          <w:w w:val="51"/>
          <w:position w:val="-1"/>
          <w:sz w:val="28"/>
          <w:szCs w:val="28"/>
        </w:rPr>
        <w:t>g</w:t>
      </w:r>
      <w:r>
        <w:rPr>
          <w:rFonts w:ascii="Cambria" w:eastAsia="Cambria" w:hAnsi="Cambria" w:cs="Cambria"/>
          <w:spacing w:val="1"/>
          <w:w w:val="99"/>
          <w:position w:val="-1"/>
          <w:sz w:val="28"/>
          <w:szCs w:val="28"/>
        </w:rPr>
        <w:t>roup</w:t>
      </w:r>
      <w:r>
        <w:rPr>
          <w:rFonts w:ascii="Cambria" w:eastAsia="Cambria" w:hAnsi="Cambria" w:cs="Cambria"/>
          <w:w w:val="99"/>
          <w:position w:val="-1"/>
          <w:sz w:val="28"/>
          <w:szCs w:val="28"/>
        </w:rPr>
        <w:t>’</w:t>
      </w:r>
      <w:r>
        <w:rPr>
          <w:rFonts w:ascii="Cambria" w:eastAsia="Cambria" w:hAnsi="Cambria" w:cs="Cambria"/>
          <w:spacing w:val="1"/>
          <w:w w:val="99"/>
          <w:position w:val="-1"/>
          <w:sz w:val="28"/>
          <w:szCs w:val="28"/>
        </w:rPr>
        <w:t>s</w:t>
      </w:r>
      <w:r>
        <w:rPr>
          <w:rFonts w:ascii="Cambria" w:eastAsia="Cambria" w:hAnsi="Cambria" w:cs="Cambria"/>
          <w:w w:val="53"/>
          <w:position w:val="-1"/>
          <w:sz w:val="28"/>
          <w:szCs w:val="28"/>
        </w:rPr>
        <w:t xml:space="preserve">    </w:t>
      </w:r>
      <w:r>
        <w:rPr>
          <w:rFonts w:ascii="Cambria" w:eastAsia="Cambria" w:hAnsi="Cambria" w:cs="Cambria"/>
          <w:spacing w:val="1"/>
          <w:w w:val="53"/>
          <w:position w:val="-1"/>
          <w:sz w:val="28"/>
          <w:szCs w:val="28"/>
        </w:rPr>
        <w:t>p</w:t>
      </w:r>
      <w:r>
        <w:rPr>
          <w:rFonts w:ascii="Cambria" w:eastAsia="Cambria" w:hAnsi="Cambria" w:cs="Cambria"/>
          <w:spacing w:val="1"/>
          <w:w w:val="99"/>
          <w:position w:val="-1"/>
          <w:sz w:val="28"/>
          <w:szCs w:val="28"/>
        </w:rPr>
        <w:t>rocess</w:t>
      </w:r>
      <w:r>
        <w:rPr>
          <w:rFonts w:ascii="Cambria" w:eastAsia="Cambria" w:hAnsi="Cambria" w:cs="Cambria"/>
          <w:w w:val="51"/>
          <w:position w:val="-1"/>
          <w:sz w:val="28"/>
          <w:szCs w:val="28"/>
        </w:rPr>
        <w:t xml:space="preserve">    </w:t>
      </w:r>
      <w:r>
        <w:rPr>
          <w:rFonts w:ascii="Cambria" w:eastAsia="Cambria" w:hAnsi="Cambria" w:cs="Cambria"/>
          <w:spacing w:val="1"/>
          <w:w w:val="51"/>
          <w:position w:val="-1"/>
          <w:sz w:val="28"/>
          <w:szCs w:val="28"/>
        </w:rPr>
        <w:t>a</w:t>
      </w:r>
      <w:r>
        <w:rPr>
          <w:rFonts w:ascii="Cambria" w:eastAsia="Cambria" w:hAnsi="Cambria" w:cs="Cambria"/>
          <w:spacing w:val="1"/>
          <w:w w:val="99"/>
          <w:position w:val="-1"/>
          <w:sz w:val="28"/>
          <w:szCs w:val="28"/>
        </w:rPr>
        <w:t>nd</w:t>
      </w:r>
      <w:r>
        <w:rPr>
          <w:rFonts w:ascii="Cambria" w:eastAsia="Cambria" w:hAnsi="Cambria" w:cs="Cambria"/>
          <w:w w:val="53"/>
          <w:position w:val="-1"/>
          <w:sz w:val="28"/>
          <w:szCs w:val="28"/>
        </w:rPr>
        <w:t xml:space="preserve">    </w:t>
      </w:r>
      <w:r>
        <w:rPr>
          <w:rFonts w:ascii="Cambria" w:eastAsia="Cambria" w:hAnsi="Cambria" w:cs="Cambria"/>
          <w:spacing w:val="1"/>
          <w:w w:val="53"/>
          <w:position w:val="-1"/>
          <w:sz w:val="28"/>
          <w:szCs w:val="28"/>
        </w:rPr>
        <w:t>p</w:t>
      </w:r>
      <w:r>
        <w:rPr>
          <w:rFonts w:ascii="Cambria" w:eastAsia="Cambria" w:hAnsi="Cambria" w:cs="Cambria"/>
          <w:spacing w:val="1"/>
          <w:w w:val="99"/>
          <w:position w:val="-1"/>
          <w:sz w:val="28"/>
          <w:szCs w:val="28"/>
        </w:rPr>
        <w:t>roduc</w:t>
      </w:r>
      <w:r>
        <w:rPr>
          <w:rFonts w:ascii="Cambria" w:eastAsia="Cambria" w:hAnsi="Cambria" w:cs="Cambria"/>
          <w:w w:val="99"/>
          <w:position w:val="-1"/>
          <w:sz w:val="28"/>
          <w:szCs w:val="28"/>
        </w:rPr>
        <w:t>t</w:t>
      </w:r>
      <w:r>
        <w:rPr>
          <w:rFonts w:ascii="Cambria" w:eastAsia="Cambria" w:hAnsi="Cambria" w:cs="Cambria"/>
          <w:w w:val="24"/>
          <w:position w:val="-1"/>
          <w:sz w:val="28"/>
          <w:szCs w:val="28"/>
        </w:rPr>
        <w:t xml:space="preserve">    </w:t>
      </w:r>
    </w:p>
    <w:p w:rsidR="00D6528B" w:rsidRDefault="00D6528B">
      <w:pPr>
        <w:spacing w:before="2" w:line="240" w:lineRule="exact"/>
        <w:rPr>
          <w:sz w:val="24"/>
          <w:szCs w:val="24"/>
        </w:rPr>
        <w:sectPr w:rsidR="00D6528B">
          <w:type w:val="continuous"/>
          <w:pgSz w:w="12240" w:h="15840"/>
          <w:pgMar w:top="1240" w:right="700" w:bottom="280" w:left="1700" w:header="720" w:footer="720" w:gutter="0"/>
          <w:cols w:space="720"/>
        </w:sectPr>
      </w:pPr>
    </w:p>
    <w:p w:rsidR="00D6528B" w:rsidRDefault="00A27EA4">
      <w:pPr>
        <w:spacing w:before="19"/>
        <w:ind w:left="103" w:right="-62"/>
        <w:rPr>
          <w:rFonts w:ascii="Cambria" w:eastAsia="Cambria" w:hAnsi="Cambria" w:cs="Cambria"/>
          <w:sz w:val="28"/>
          <w:szCs w:val="28"/>
        </w:rPr>
      </w:pPr>
      <w:r>
        <w:rPr>
          <w:rFonts w:ascii="Cambria" w:eastAsia="Cambria" w:hAnsi="Cambria" w:cs="Cambria"/>
          <w:w w:val="24"/>
          <w:sz w:val="28"/>
          <w:szCs w:val="28"/>
        </w:rPr>
        <w:lastRenderedPageBreak/>
        <w:t xml:space="preserve">    </w:t>
      </w:r>
    </w:p>
    <w:p w:rsidR="00D6528B" w:rsidRDefault="00A27EA4">
      <w:pPr>
        <w:spacing w:before="2" w:line="120" w:lineRule="exact"/>
        <w:rPr>
          <w:sz w:val="12"/>
          <w:szCs w:val="12"/>
        </w:rPr>
      </w:pPr>
      <w:r>
        <w:br w:type="column"/>
      </w:r>
    </w:p>
    <w:p w:rsidR="00D6528B" w:rsidRDefault="00D6528B">
      <w:pPr>
        <w:spacing w:line="200" w:lineRule="exact"/>
      </w:pPr>
    </w:p>
    <w:p w:rsidR="00D6528B" w:rsidRDefault="00A27EA4">
      <w:pPr>
        <w:tabs>
          <w:tab w:val="left" w:pos="360"/>
        </w:tabs>
        <w:spacing w:line="380" w:lineRule="exact"/>
        <w:ind w:left="360" w:right="1112" w:hanging="360"/>
        <w:rPr>
          <w:rFonts w:ascii="Cambria" w:eastAsia="Cambria" w:hAnsi="Cambria" w:cs="Cambria"/>
          <w:sz w:val="28"/>
          <w:szCs w:val="28"/>
        </w:rPr>
        <w:sectPr w:rsidR="00D6528B">
          <w:type w:val="continuous"/>
          <w:pgSz w:w="12240" w:h="15840"/>
          <w:pgMar w:top="1240" w:right="700" w:bottom="280" w:left="1700" w:header="720" w:footer="720" w:gutter="0"/>
          <w:cols w:num="2" w:space="720" w:equalWidth="0">
            <w:col w:w="165" w:space="298"/>
            <w:col w:w="9377"/>
          </w:cols>
        </w:sectPr>
      </w:pPr>
      <w:r>
        <w:rPr>
          <w:w w:val="130"/>
          <w:sz w:val="28"/>
          <w:szCs w:val="28"/>
        </w:rPr>
        <w:t>•</w:t>
      </w:r>
      <w:r>
        <w:rPr>
          <w:sz w:val="28"/>
          <w:szCs w:val="28"/>
        </w:rPr>
        <w:tab/>
      </w:r>
      <w:r>
        <w:rPr>
          <w:rFonts w:ascii="Cambria" w:eastAsia="Cambria" w:hAnsi="Cambria" w:cs="Cambria"/>
          <w:spacing w:val="1"/>
          <w:w w:val="83"/>
          <w:sz w:val="28"/>
          <w:szCs w:val="28"/>
        </w:rPr>
        <w:t>Create</w:t>
      </w:r>
      <w:r>
        <w:rPr>
          <w:rFonts w:ascii="Cambria" w:eastAsia="Cambria" w:hAnsi="Cambria" w:cs="Cambria"/>
          <w:w w:val="83"/>
          <w:sz w:val="28"/>
          <w:szCs w:val="28"/>
        </w:rPr>
        <w:t xml:space="preserve"> </w:t>
      </w:r>
      <w:r>
        <w:rPr>
          <w:rFonts w:ascii="Cambria" w:eastAsia="Cambria" w:hAnsi="Cambria" w:cs="Cambria"/>
          <w:spacing w:val="44"/>
          <w:w w:val="83"/>
          <w:sz w:val="28"/>
          <w:szCs w:val="28"/>
        </w:rPr>
        <w:t xml:space="preserve"> </w:t>
      </w:r>
      <w:r>
        <w:rPr>
          <w:rFonts w:ascii="Cambria" w:eastAsia="Cambria" w:hAnsi="Cambria" w:cs="Cambria"/>
          <w:w w:val="83"/>
          <w:sz w:val="28"/>
          <w:szCs w:val="28"/>
        </w:rPr>
        <w:t> </w:t>
      </w:r>
      <w:r>
        <w:rPr>
          <w:rFonts w:ascii="Cambria" w:eastAsia="Cambria" w:hAnsi="Cambria" w:cs="Cambria"/>
          <w:spacing w:val="1"/>
          <w:w w:val="51"/>
          <w:sz w:val="28"/>
          <w:szCs w:val="28"/>
        </w:rPr>
        <w:t xml:space="preserve">a   </w:t>
      </w:r>
      <w:r>
        <w:rPr>
          <w:rFonts w:ascii="Cambria" w:eastAsia="Cambria" w:hAnsi="Cambria" w:cs="Cambria"/>
          <w:w w:val="51"/>
          <w:sz w:val="28"/>
          <w:szCs w:val="28"/>
        </w:rPr>
        <w:t> </w:t>
      </w:r>
      <w:r>
        <w:rPr>
          <w:rFonts w:ascii="Cambria" w:eastAsia="Cambria" w:hAnsi="Cambria" w:cs="Cambria"/>
          <w:spacing w:val="1"/>
          <w:w w:val="99"/>
          <w:sz w:val="28"/>
          <w:szCs w:val="28"/>
        </w:rPr>
        <w:t>sa</w:t>
      </w:r>
      <w:r>
        <w:rPr>
          <w:rFonts w:ascii="Cambria" w:eastAsia="Cambria" w:hAnsi="Cambria" w:cs="Cambria"/>
          <w:w w:val="99"/>
          <w:sz w:val="28"/>
          <w:szCs w:val="28"/>
        </w:rPr>
        <w:t>f</w:t>
      </w:r>
      <w:r>
        <w:rPr>
          <w:rFonts w:ascii="Cambria" w:eastAsia="Cambria" w:hAnsi="Cambria" w:cs="Cambria"/>
          <w:spacing w:val="1"/>
          <w:w w:val="51"/>
          <w:sz w:val="28"/>
          <w:szCs w:val="28"/>
        </w:rPr>
        <w:t xml:space="preserve">e   </w:t>
      </w:r>
      <w:r>
        <w:rPr>
          <w:rFonts w:ascii="Cambria" w:eastAsia="Cambria" w:hAnsi="Cambria" w:cs="Cambria"/>
          <w:w w:val="51"/>
          <w:sz w:val="28"/>
          <w:szCs w:val="28"/>
        </w:rPr>
        <w:t> </w:t>
      </w:r>
      <w:r>
        <w:rPr>
          <w:rFonts w:ascii="Cambria" w:eastAsia="Cambria" w:hAnsi="Cambria" w:cs="Cambria"/>
          <w:spacing w:val="1"/>
          <w:w w:val="99"/>
          <w:sz w:val="28"/>
          <w:szCs w:val="28"/>
        </w:rPr>
        <w:t>space</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throu</w:t>
      </w:r>
      <w:r>
        <w:rPr>
          <w:rFonts w:ascii="Cambria" w:eastAsia="Cambria" w:hAnsi="Cambria" w:cs="Cambria"/>
          <w:spacing w:val="1"/>
          <w:w w:val="65"/>
          <w:sz w:val="28"/>
          <w:szCs w:val="28"/>
        </w:rPr>
        <w:t xml:space="preserve">gh   </w:t>
      </w:r>
      <w:r>
        <w:rPr>
          <w:rFonts w:ascii="Cambria" w:eastAsia="Cambria" w:hAnsi="Cambria" w:cs="Cambria"/>
          <w:w w:val="65"/>
          <w:sz w:val="28"/>
          <w:szCs w:val="28"/>
        </w:rPr>
        <w:t> </w:t>
      </w:r>
      <w:r>
        <w:rPr>
          <w:rFonts w:ascii="Cambria" w:eastAsia="Cambria" w:hAnsi="Cambria" w:cs="Cambria"/>
          <w:spacing w:val="1"/>
          <w:w w:val="99"/>
          <w:sz w:val="28"/>
          <w:szCs w:val="28"/>
        </w:rPr>
        <w:t>groun</w:t>
      </w:r>
      <w:r>
        <w:rPr>
          <w:rFonts w:ascii="Cambria" w:eastAsia="Cambria" w:hAnsi="Cambria" w:cs="Cambria"/>
          <w:spacing w:val="1"/>
          <w:w w:val="53"/>
          <w:sz w:val="28"/>
          <w:szCs w:val="28"/>
        </w:rPr>
        <w:t>d    </w:t>
      </w:r>
      <w:r>
        <w:rPr>
          <w:rFonts w:ascii="Cambria" w:eastAsia="Cambria" w:hAnsi="Cambria" w:cs="Cambria"/>
          <w:spacing w:val="1"/>
          <w:w w:val="99"/>
          <w:sz w:val="28"/>
          <w:szCs w:val="28"/>
        </w:rPr>
        <w:t>ru</w:t>
      </w:r>
      <w:r>
        <w:rPr>
          <w:rFonts w:ascii="Cambria" w:eastAsia="Cambria" w:hAnsi="Cambria" w:cs="Cambria"/>
          <w:w w:val="99"/>
          <w:sz w:val="28"/>
          <w:szCs w:val="28"/>
        </w:rPr>
        <w:t>l</w:t>
      </w:r>
      <w:r>
        <w:rPr>
          <w:rFonts w:ascii="Cambria" w:eastAsia="Cambria" w:hAnsi="Cambria" w:cs="Cambria"/>
          <w:spacing w:val="1"/>
          <w:w w:val="99"/>
          <w:sz w:val="28"/>
          <w:szCs w:val="28"/>
        </w:rPr>
        <w:t>es</w:t>
      </w:r>
      <w:r>
        <w:rPr>
          <w:rFonts w:ascii="Cambria" w:eastAsia="Cambria" w:hAnsi="Cambria" w:cs="Cambria"/>
          <w:w w:val="24"/>
          <w:sz w:val="28"/>
          <w:szCs w:val="28"/>
        </w:rPr>
        <w:t xml:space="preserve">    </w:t>
      </w:r>
      <w:r>
        <w:rPr>
          <w:rFonts w:ascii="Cambria" w:eastAsia="Cambria" w:hAnsi="Cambria" w:cs="Cambria"/>
          <w:spacing w:val="1"/>
          <w:w w:val="99"/>
          <w:sz w:val="28"/>
          <w:szCs w:val="28"/>
        </w:rPr>
        <w:t>an</w:t>
      </w:r>
      <w:r>
        <w:rPr>
          <w:rFonts w:ascii="Cambria" w:eastAsia="Cambria" w:hAnsi="Cambria" w:cs="Cambria"/>
          <w:spacing w:val="1"/>
          <w:w w:val="53"/>
          <w:sz w:val="28"/>
          <w:szCs w:val="28"/>
        </w:rPr>
        <w:t>d    </w:t>
      </w:r>
      <w:r>
        <w:rPr>
          <w:rFonts w:ascii="Cambria" w:eastAsia="Cambria" w:hAnsi="Cambria" w:cs="Cambria"/>
          <w:w w:val="99"/>
          <w:sz w:val="28"/>
          <w:szCs w:val="28"/>
        </w:rPr>
        <w:t>l</w:t>
      </w:r>
      <w:r>
        <w:rPr>
          <w:rFonts w:ascii="Cambria" w:eastAsia="Cambria" w:hAnsi="Cambria" w:cs="Cambria"/>
          <w:spacing w:val="1"/>
          <w:w w:val="99"/>
          <w:sz w:val="28"/>
          <w:szCs w:val="28"/>
        </w:rPr>
        <w:t>o</w:t>
      </w:r>
      <w:r>
        <w:rPr>
          <w:rFonts w:ascii="Cambria" w:eastAsia="Cambria" w:hAnsi="Cambria" w:cs="Cambria"/>
          <w:spacing w:val="2"/>
          <w:w w:val="99"/>
          <w:sz w:val="28"/>
          <w:szCs w:val="28"/>
        </w:rPr>
        <w:t>w</w:t>
      </w:r>
      <w:r>
        <w:rPr>
          <w:rFonts w:ascii="Cambria" w:eastAsia="Cambria" w:hAnsi="Cambria" w:cs="Cambria"/>
          <w:w w:val="33"/>
          <w:sz w:val="28"/>
          <w:szCs w:val="28"/>
        </w:rPr>
        <w:t>-­</w:t>
      </w:r>
      <w:r>
        <w:rPr>
          <w:rFonts w:ascii="Cambria" w:eastAsia="Cambria" w:hAnsi="Cambria" w:cs="Cambria"/>
          <w:spacing w:val="1"/>
          <w:w w:val="33"/>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to</w:t>
      </w:r>
      <w:r>
        <w:rPr>
          <w:rFonts w:ascii="Cambria" w:eastAsia="Cambria" w:hAnsi="Cambria" w:cs="Cambria"/>
          <w:w w:val="24"/>
          <w:sz w:val="28"/>
          <w:szCs w:val="28"/>
        </w:rPr>
        <w:t xml:space="preserve">    </w:t>
      </w:r>
      <w:r>
        <w:rPr>
          <w:rFonts w:ascii="Cambria" w:eastAsia="Cambria" w:hAnsi="Cambria" w:cs="Cambria"/>
          <w:spacing w:val="1"/>
          <w:w w:val="99"/>
          <w:sz w:val="28"/>
          <w:szCs w:val="28"/>
        </w:rPr>
        <w:t>h</w:t>
      </w:r>
      <w:r>
        <w:rPr>
          <w:rFonts w:ascii="Cambria" w:eastAsia="Cambria" w:hAnsi="Cambria" w:cs="Cambria"/>
          <w:w w:val="99"/>
          <w:sz w:val="28"/>
          <w:szCs w:val="28"/>
        </w:rPr>
        <w:t>i</w:t>
      </w:r>
      <w:r>
        <w:rPr>
          <w:rFonts w:ascii="Cambria" w:eastAsia="Cambria" w:hAnsi="Cambria" w:cs="Cambria"/>
          <w:spacing w:val="1"/>
          <w:w w:val="99"/>
          <w:sz w:val="28"/>
          <w:szCs w:val="28"/>
        </w:rPr>
        <w:t>gh</w:t>
      </w:r>
      <w:r>
        <w:rPr>
          <w:rFonts w:ascii="Cambria" w:eastAsia="Cambria" w:hAnsi="Cambria" w:cs="Cambria"/>
          <w:w w:val="33"/>
          <w:sz w:val="28"/>
          <w:szCs w:val="28"/>
        </w:rPr>
        <w:t>-­</w:t>
      </w:r>
      <w:r>
        <w:rPr>
          <w:rFonts w:ascii="Cambria" w:eastAsia="Cambria" w:hAnsi="Cambria" w:cs="Cambria"/>
          <w:spacing w:val="1"/>
          <w:w w:val="33"/>
          <w:sz w:val="28"/>
          <w:szCs w:val="28"/>
        </w:rPr>
        <w:t>‐</w:t>
      </w:r>
      <w:r>
        <w:rPr>
          <w:rFonts w:ascii="Cambria" w:eastAsia="Cambria" w:hAnsi="Cambria" w:cs="Cambria"/>
          <w:spacing w:val="1"/>
          <w:w w:val="99"/>
          <w:sz w:val="28"/>
          <w:szCs w:val="28"/>
        </w:rPr>
        <w:t>r</w:t>
      </w:r>
      <w:r>
        <w:rPr>
          <w:rFonts w:ascii="Cambria" w:eastAsia="Cambria" w:hAnsi="Cambria" w:cs="Cambria"/>
          <w:w w:val="99"/>
          <w:sz w:val="28"/>
          <w:szCs w:val="28"/>
        </w:rPr>
        <w:t>i</w:t>
      </w:r>
      <w:r>
        <w:rPr>
          <w:rFonts w:ascii="Cambria" w:eastAsia="Cambria" w:hAnsi="Cambria" w:cs="Cambria"/>
          <w:spacing w:val="1"/>
          <w:w w:val="99"/>
          <w:sz w:val="28"/>
          <w:szCs w:val="28"/>
        </w:rPr>
        <w:t>sk</w:t>
      </w:r>
      <w:r>
        <w:rPr>
          <w:rFonts w:ascii="Cambria" w:eastAsia="Cambria" w:hAnsi="Cambria" w:cs="Cambria"/>
          <w:w w:val="24"/>
          <w:sz w:val="28"/>
          <w:szCs w:val="28"/>
        </w:rPr>
        <w:t xml:space="preserve">    </w:t>
      </w:r>
      <w:r>
        <w:rPr>
          <w:rFonts w:ascii="Cambria" w:eastAsia="Cambria" w:hAnsi="Cambria" w:cs="Cambria"/>
          <w:spacing w:val="1"/>
          <w:w w:val="99"/>
          <w:sz w:val="28"/>
          <w:szCs w:val="28"/>
        </w:rPr>
        <w:t>team</w:t>
      </w:r>
      <w:r>
        <w:rPr>
          <w:rFonts w:ascii="Cambria" w:eastAsia="Cambria" w:hAnsi="Cambria" w:cs="Cambria"/>
          <w:w w:val="24"/>
          <w:sz w:val="28"/>
          <w:szCs w:val="28"/>
        </w:rPr>
        <w:t xml:space="preserve">    </w:t>
      </w:r>
      <w:r>
        <w:rPr>
          <w:rFonts w:ascii="Cambria" w:eastAsia="Cambria" w:hAnsi="Cambria" w:cs="Cambria"/>
          <w:spacing w:val="1"/>
          <w:w w:val="99"/>
          <w:sz w:val="28"/>
          <w:szCs w:val="28"/>
        </w:rPr>
        <w:t>bu</w:t>
      </w:r>
      <w:r>
        <w:rPr>
          <w:rFonts w:ascii="Cambria" w:eastAsia="Cambria" w:hAnsi="Cambria" w:cs="Cambria"/>
          <w:w w:val="99"/>
          <w:sz w:val="28"/>
          <w:szCs w:val="28"/>
        </w:rPr>
        <w:t>i</w:t>
      </w:r>
      <w:r>
        <w:rPr>
          <w:rFonts w:ascii="Cambria" w:eastAsia="Cambria" w:hAnsi="Cambria" w:cs="Cambria"/>
          <w:spacing w:val="1"/>
          <w:w w:val="99"/>
          <w:sz w:val="28"/>
          <w:szCs w:val="28"/>
        </w:rPr>
        <w:t>ld</w:t>
      </w:r>
      <w:r>
        <w:rPr>
          <w:rFonts w:ascii="Cambria" w:eastAsia="Cambria" w:hAnsi="Cambria" w:cs="Cambria"/>
          <w:w w:val="99"/>
          <w:sz w:val="28"/>
          <w:szCs w:val="28"/>
        </w:rPr>
        <w:t>i</w:t>
      </w:r>
      <w:r>
        <w:rPr>
          <w:rFonts w:ascii="Cambria" w:eastAsia="Cambria" w:hAnsi="Cambria" w:cs="Cambria"/>
          <w:spacing w:val="1"/>
          <w:w w:val="99"/>
          <w:sz w:val="28"/>
          <w:szCs w:val="28"/>
        </w:rPr>
        <w:t>ng</w:t>
      </w:r>
      <w:r>
        <w:rPr>
          <w:rFonts w:ascii="Cambria" w:eastAsia="Cambria" w:hAnsi="Cambria" w:cs="Cambria"/>
          <w:w w:val="24"/>
          <w:sz w:val="28"/>
          <w:szCs w:val="28"/>
        </w:rPr>
        <w:t xml:space="preserve">    </w:t>
      </w:r>
      <w:r>
        <w:rPr>
          <w:rFonts w:ascii="Cambria" w:eastAsia="Cambria" w:hAnsi="Cambria" w:cs="Cambria"/>
          <w:spacing w:val="1"/>
          <w:w w:val="99"/>
          <w:sz w:val="28"/>
          <w:szCs w:val="28"/>
        </w:rPr>
        <w:t>act</w:t>
      </w:r>
      <w:r>
        <w:rPr>
          <w:rFonts w:ascii="Cambria" w:eastAsia="Cambria" w:hAnsi="Cambria" w:cs="Cambria"/>
          <w:w w:val="99"/>
          <w:sz w:val="28"/>
          <w:szCs w:val="28"/>
        </w:rPr>
        <w:t>i</w:t>
      </w:r>
      <w:r>
        <w:rPr>
          <w:rFonts w:ascii="Cambria" w:eastAsia="Cambria" w:hAnsi="Cambria" w:cs="Cambria"/>
          <w:spacing w:val="1"/>
          <w:w w:val="99"/>
          <w:sz w:val="28"/>
          <w:szCs w:val="28"/>
        </w:rPr>
        <w:t>v</w:t>
      </w:r>
      <w:r>
        <w:rPr>
          <w:rFonts w:ascii="Cambria" w:eastAsia="Cambria" w:hAnsi="Cambria" w:cs="Cambria"/>
          <w:w w:val="99"/>
          <w:sz w:val="28"/>
          <w:szCs w:val="28"/>
        </w:rPr>
        <w:t>i</w:t>
      </w:r>
      <w:r>
        <w:rPr>
          <w:rFonts w:ascii="Cambria" w:eastAsia="Cambria" w:hAnsi="Cambria" w:cs="Cambria"/>
          <w:spacing w:val="1"/>
          <w:w w:val="99"/>
          <w:sz w:val="28"/>
          <w:szCs w:val="28"/>
        </w:rPr>
        <w:t>t</w:t>
      </w:r>
      <w:r>
        <w:rPr>
          <w:rFonts w:ascii="Cambria" w:eastAsia="Cambria" w:hAnsi="Cambria" w:cs="Cambria"/>
          <w:w w:val="99"/>
          <w:sz w:val="28"/>
          <w:szCs w:val="28"/>
        </w:rPr>
        <w:t>i</w:t>
      </w:r>
      <w:r>
        <w:rPr>
          <w:rFonts w:ascii="Cambria" w:eastAsia="Cambria" w:hAnsi="Cambria" w:cs="Cambria"/>
          <w:spacing w:val="1"/>
          <w:w w:val="99"/>
          <w:sz w:val="28"/>
          <w:szCs w:val="28"/>
        </w:rPr>
        <w:t>es</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to</w:t>
      </w:r>
      <w:r>
        <w:rPr>
          <w:rFonts w:ascii="Cambria" w:eastAsia="Cambria" w:hAnsi="Cambria" w:cs="Cambria"/>
          <w:w w:val="24"/>
          <w:sz w:val="28"/>
          <w:szCs w:val="28"/>
        </w:rPr>
        <w:t xml:space="preserve">    </w:t>
      </w:r>
      <w:r>
        <w:rPr>
          <w:rFonts w:ascii="Cambria" w:eastAsia="Cambria" w:hAnsi="Cambria" w:cs="Cambria"/>
          <w:spacing w:val="1"/>
          <w:w w:val="99"/>
          <w:sz w:val="28"/>
          <w:szCs w:val="28"/>
        </w:rPr>
        <w:t>allow</w:t>
      </w:r>
      <w:r>
        <w:rPr>
          <w:rFonts w:ascii="Cambria" w:eastAsia="Cambria" w:hAnsi="Cambria" w:cs="Cambria"/>
          <w:w w:val="24"/>
          <w:sz w:val="28"/>
          <w:szCs w:val="28"/>
        </w:rPr>
        <w:t xml:space="preserve">    </w:t>
      </w:r>
      <w:r>
        <w:rPr>
          <w:rFonts w:ascii="Cambria" w:eastAsia="Cambria" w:hAnsi="Cambria" w:cs="Cambria"/>
          <w:spacing w:val="1"/>
          <w:w w:val="99"/>
          <w:sz w:val="28"/>
          <w:szCs w:val="28"/>
        </w:rPr>
        <w:t>honesty</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tru</w:t>
      </w:r>
      <w:r>
        <w:rPr>
          <w:rFonts w:ascii="Cambria" w:eastAsia="Cambria" w:hAnsi="Cambria" w:cs="Cambria"/>
          <w:spacing w:val="1"/>
          <w:w w:val="59"/>
          <w:sz w:val="28"/>
          <w:szCs w:val="28"/>
        </w:rPr>
        <w:t xml:space="preserve">st   </w:t>
      </w:r>
      <w:r>
        <w:rPr>
          <w:rFonts w:ascii="Cambria" w:eastAsia="Cambria" w:hAnsi="Cambria" w:cs="Cambria"/>
          <w:w w:val="59"/>
          <w:sz w:val="28"/>
          <w:szCs w:val="28"/>
        </w:rPr>
        <w:t> </w:t>
      </w:r>
      <w:r>
        <w:rPr>
          <w:rFonts w:ascii="Cambria" w:eastAsia="Cambria" w:hAnsi="Cambria" w:cs="Cambria"/>
          <w:spacing w:val="1"/>
          <w:w w:val="99"/>
          <w:sz w:val="28"/>
          <w:szCs w:val="28"/>
        </w:rPr>
        <w:t>between</w:t>
      </w:r>
      <w:r>
        <w:rPr>
          <w:rFonts w:ascii="Cambria" w:eastAsia="Cambria" w:hAnsi="Cambria" w:cs="Cambria"/>
          <w:w w:val="24"/>
          <w:sz w:val="28"/>
          <w:szCs w:val="28"/>
        </w:rPr>
        <w:t xml:space="preserve">    </w:t>
      </w:r>
      <w:r>
        <w:rPr>
          <w:rFonts w:ascii="Cambria" w:eastAsia="Cambria" w:hAnsi="Cambria" w:cs="Cambria"/>
          <w:spacing w:val="1"/>
          <w:w w:val="99"/>
          <w:sz w:val="28"/>
          <w:szCs w:val="28"/>
        </w:rPr>
        <w:t>team</w:t>
      </w:r>
      <w:r>
        <w:rPr>
          <w:rFonts w:ascii="Cambria" w:eastAsia="Cambria" w:hAnsi="Cambria" w:cs="Cambria"/>
          <w:w w:val="24"/>
          <w:sz w:val="28"/>
          <w:szCs w:val="28"/>
        </w:rPr>
        <w:t xml:space="preserve">    </w:t>
      </w:r>
      <w:r>
        <w:rPr>
          <w:rFonts w:ascii="Cambria" w:eastAsia="Cambria" w:hAnsi="Cambria" w:cs="Cambria"/>
          <w:spacing w:val="1"/>
          <w:w w:val="99"/>
          <w:sz w:val="28"/>
          <w:szCs w:val="28"/>
        </w:rPr>
        <w:t>members</w:t>
      </w:r>
      <w:r>
        <w:rPr>
          <w:rFonts w:ascii="Cambria" w:eastAsia="Cambria" w:hAnsi="Cambria" w:cs="Cambria"/>
          <w:w w:val="24"/>
          <w:sz w:val="28"/>
          <w:szCs w:val="28"/>
        </w:rPr>
        <w:t xml:space="preserve">    </w:t>
      </w:r>
    </w:p>
    <w:p w:rsidR="00D6528B" w:rsidRDefault="00D6528B">
      <w:pPr>
        <w:spacing w:before="14" w:line="200" w:lineRule="exact"/>
        <w:sectPr w:rsidR="00D6528B">
          <w:type w:val="continuous"/>
          <w:pgSz w:w="12240" w:h="15840"/>
          <w:pgMar w:top="1240" w:right="700" w:bottom="280" w:left="1700" w:header="720" w:footer="720" w:gutter="0"/>
          <w:cols w:space="720"/>
        </w:sectPr>
      </w:pPr>
    </w:p>
    <w:p w:rsidR="00D6528B" w:rsidRDefault="00A27EA4">
      <w:pPr>
        <w:spacing w:before="19"/>
        <w:ind w:left="103" w:right="-62"/>
        <w:rPr>
          <w:rFonts w:ascii="Cambria" w:eastAsia="Cambria" w:hAnsi="Cambria" w:cs="Cambria"/>
          <w:sz w:val="28"/>
          <w:szCs w:val="28"/>
        </w:rPr>
      </w:pPr>
      <w:r>
        <w:rPr>
          <w:rFonts w:ascii="Cambria" w:eastAsia="Cambria" w:hAnsi="Cambria" w:cs="Cambria"/>
          <w:w w:val="24"/>
          <w:sz w:val="28"/>
          <w:szCs w:val="28"/>
        </w:rPr>
        <w:lastRenderedPageBreak/>
        <w:t xml:space="preserve">    </w:t>
      </w:r>
    </w:p>
    <w:p w:rsidR="00D6528B" w:rsidRDefault="00A27EA4">
      <w:pPr>
        <w:spacing w:before="2" w:line="120" w:lineRule="exact"/>
        <w:rPr>
          <w:sz w:val="12"/>
          <w:szCs w:val="12"/>
        </w:rPr>
      </w:pPr>
      <w:r>
        <w:br w:type="column"/>
      </w:r>
    </w:p>
    <w:p w:rsidR="00D6528B" w:rsidRDefault="00D6528B">
      <w:pPr>
        <w:spacing w:line="200" w:lineRule="exact"/>
      </w:pPr>
    </w:p>
    <w:p w:rsidR="00D6528B" w:rsidRDefault="00A27EA4">
      <w:pPr>
        <w:tabs>
          <w:tab w:val="left" w:pos="360"/>
        </w:tabs>
        <w:spacing w:line="380" w:lineRule="exact"/>
        <w:ind w:left="360" w:right="1091" w:hanging="360"/>
        <w:rPr>
          <w:rFonts w:ascii="Cambria" w:eastAsia="Cambria" w:hAnsi="Cambria" w:cs="Cambria"/>
          <w:sz w:val="28"/>
          <w:szCs w:val="28"/>
        </w:rPr>
        <w:sectPr w:rsidR="00D6528B">
          <w:type w:val="continuous"/>
          <w:pgSz w:w="12240" w:h="15840"/>
          <w:pgMar w:top="1240" w:right="700" w:bottom="280" w:left="1700" w:header="720" w:footer="720" w:gutter="0"/>
          <w:cols w:num="2" w:space="720" w:equalWidth="0">
            <w:col w:w="165" w:space="298"/>
            <w:col w:w="9377"/>
          </w:cols>
        </w:sectPr>
      </w:pPr>
      <w:r>
        <w:rPr>
          <w:w w:val="130"/>
          <w:sz w:val="28"/>
          <w:szCs w:val="28"/>
        </w:rPr>
        <w:t>•</w:t>
      </w:r>
      <w:r>
        <w:rPr>
          <w:sz w:val="28"/>
          <w:szCs w:val="28"/>
        </w:rPr>
        <w:tab/>
      </w:r>
      <w:proofErr w:type="gramStart"/>
      <w:r>
        <w:rPr>
          <w:rFonts w:ascii="Cambria" w:eastAsia="Cambria" w:hAnsi="Cambria" w:cs="Cambria"/>
          <w:spacing w:val="1"/>
          <w:w w:val="99"/>
          <w:sz w:val="28"/>
          <w:szCs w:val="28"/>
        </w:rPr>
        <w:t>Delega</w:t>
      </w:r>
      <w:r>
        <w:rPr>
          <w:rFonts w:ascii="Cambria" w:eastAsia="Cambria" w:hAnsi="Cambria" w:cs="Cambria"/>
          <w:w w:val="99"/>
          <w:sz w:val="28"/>
          <w:szCs w:val="28"/>
        </w:rPr>
        <w:t>t</w:t>
      </w:r>
      <w:r>
        <w:rPr>
          <w:rFonts w:ascii="Cambria" w:eastAsia="Cambria" w:hAnsi="Cambria" w:cs="Cambria"/>
          <w:spacing w:val="1"/>
          <w:w w:val="99"/>
          <w:sz w:val="28"/>
          <w:szCs w:val="28"/>
        </w:rPr>
        <w:t>e</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tasks</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us</w:t>
      </w:r>
      <w:r>
        <w:rPr>
          <w:rFonts w:ascii="Cambria" w:eastAsia="Cambria" w:hAnsi="Cambria" w:cs="Cambria"/>
          <w:w w:val="99"/>
          <w:sz w:val="28"/>
          <w:szCs w:val="28"/>
        </w:rPr>
        <w:t>i</w:t>
      </w:r>
      <w:r>
        <w:rPr>
          <w:rFonts w:ascii="Cambria" w:eastAsia="Cambria" w:hAnsi="Cambria" w:cs="Cambria"/>
          <w:spacing w:val="1"/>
          <w:w w:val="65"/>
          <w:sz w:val="28"/>
          <w:szCs w:val="28"/>
        </w:rPr>
        <w:t xml:space="preserve">ng   </w:t>
      </w:r>
      <w:r>
        <w:rPr>
          <w:rFonts w:ascii="Cambria" w:eastAsia="Cambria" w:hAnsi="Cambria" w:cs="Cambria"/>
          <w:w w:val="65"/>
          <w:sz w:val="28"/>
          <w:szCs w:val="28"/>
        </w:rPr>
        <w:t> </w:t>
      </w:r>
      <w:r>
        <w:rPr>
          <w:rFonts w:ascii="Cambria" w:eastAsia="Cambria" w:hAnsi="Cambria" w:cs="Cambria"/>
          <w:spacing w:val="1"/>
          <w:w w:val="99"/>
          <w:sz w:val="28"/>
          <w:szCs w:val="28"/>
        </w:rPr>
        <w:t>awareness</w:t>
      </w:r>
      <w:r>
        <w:rPr>
          <w:rFonts w:ascii="Cambria" w:eastAsia="Cambria" w:hAnsi="Cambria" w:cs="Cambria"/>
          <w:w w:val="24"/>
          <w:sz w:val="28"/>
          <w:szCs w:val="28"/>
        </w:rPr>
        <w:t xml:space="preserve">    </w:t>
      </w:r>
      <w:r>
        <w:rPr>
          <w:rFonts w:ascii="Cambria" w:eastAsia="Cambria" w:hAnsi="Cambria" w:cs="Cambria"/>
          <w:spacing w:val="1"/>
          <w:w w:val="99"/>
          <w:sz w:val="28"/>
          <w:szCs w:val="28"/>
        </w:rPr>
        <w:t>o</w:t>
      </w:r>
      <w:r>
        <w:rPr>
          <w:rFonts w:ascii="Cambria" w:eastAsia="Cambria" w:hAnsi="Cambria" w:cs="Cambria"/>
          <w:w w:val="99"/>
          <w:sz w:val="28"/>
          <w:szCs w:val="28"/>
        </w:rPr>
        <w:t>f</w:t>
      </w:r>
      <w:r>
        <w:rPr>
          <w:rFonts w:ascii="Cambria" w:eastAsia="Cambria" w:hAnsi="Cambria" w:cs="Cambria"/>
          <w:w w:val="24"/>
          <w:sz w:val="28"/>
          <w:szCs w:val="28"/>
        </w:rPr>
        <w:t xml:space="preserve">    </w:t>
      </w:r>
      <w:r>
        <w:rPr>
          <w:rFonts w:ascii="Cambria" w:eastAsia="Cambria" w:hAnsi="Cambria" w:cs="Cambria"/>
          <w:spacing w:val="1"/>
          <w:w w:val="99"/>
          <w:sz w:val="28"/>
          <w:szCs w:val="28"/>
        </w:rPr>
        <w:t>members</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streng</w:t>
      </w:r>
      <w:r>
        <w:rPr>
          <w:rFonts w:ascii="Cambria" w:eastAsia="Cambria" w:hAnsi="Cambria" w:cs="Cambria"/>
          <w:w w:val="99"/>
          <w:sz w:val="28"/>
          <w:szCs w:val="28"/>
        </w:rPr>
        <w:t>t</w:t>
      </w:r>
      <w:r>
        <w:rPr>
          <w:rFonts w:ascii="Cambria" w:eastAsia="Cambria" w:hAnsi="Cambria" w:cs="Cambria"/>
          <w:spacing w:val="1"/>
          <w:w w:val="99"/>
          <w:sz w:val="28"/>
          <w:szCs w:val="28"/>
        </w:rPr>
        <w:t>hs</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cha</w:t>
      </w:r>
      <w:r>
        <w:rPr>
          <w:rFonts w:ascii="Cambria" w:eastAsia="Cambria" w:hAnsi="Cambria" w:cs="Cambria"/>
          <w:w w:val="99"/>
          <w:sz w:val="28"/>
          <w:szCs w:val="28"/>
        </w:rPr>
        <w:t>ll</w:t>
      </w:r>
      <w:r>
        <w:rPr>
          <w:rFonts w:ascii="Cambria" w:eastAsia="Cambria" w:hAnsi="Cambria" w:cs="Cambria"/>
          <w:spacing w:val="1"/>
          <w:w w:val="99"/>
          <w:sz w:val="28"/>
          <w:szCs w:val="28"/>
        </w:rPr>
        <w:t>enges;</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spacing w:val="1"/>
          <w:w w:val="99"/>
          <w:sz w:val="28"/>
          <w:szCs w:val="28"/>
        </w:rPr>
        <w:t>ndiv</w:t>
      </w:r>
      <w:r>
        <w:rPr>
          <w:rFonts w:ascii="Cambria" w:eastAsia="Cambria" w:hAnsi="Cambria" w:cs="Cambria"/>
          <w:w w:val="99"/>
          <w:sz w:val="28"/>
          <w:szCs w:val="28"/>
        </w:rPr>
        <w:t>i</w:t>
      </w:r>
      <w:r>
        <w:rPr>
          <w:rFonts w:ascii="Cambria" w:eastAsia="Cambria" w:hAnsi="Cambria" w:cs="Cambria"/>
          <w:spacing w:val="1"/>
          <w:w w:val="99"/>
          <w:sz w:val="28"/>
          <w:szCs w:val="28"/>
        </w:rPr>
        <w:t>dua</w:t>
      </w:r>
      <w:r>
        <w:rPr>
          <w:rFonts w:ascii="Cambria" w:eastAsia="Cambria" w:hAnsi="Cambria" w:cs="Cambria"/>
          <w:w w:val="99"/>
          <w:sz w:val="28"/>
          <w:szCs w:val="28"/>
        </w:rPr>
        <w:t>l</w:t>
      </w:r>
      <w:r>
        <w:rPr>
          <w:rFonts w:ascii="Cambria" w:eastAsia="Cambria" w:hAnsi="Cambria" w:cs="Cambria"/>
          <w:w w:val="24"/>
          <w:sz w:val="28"/>
          <w:szCs w:val="28"/>
        </w:rPr>
        <w:t xml:space="preserve">    </w:t>
      </w:r>
      <w:r>
        <w:rPr>
          <w:rFonts w:ascii="Cambria" w:eastAsia="Cambria" w:hAnsi="Cambria" w:cs="Cambria"/>
          <w:spacing w:val="1"/>
          <w:w w:val="99"/>
          <w:sz w:val="28"/>
          <w:szCs w:val="28"/>
        </w:rPr>
        <w:t>team</w:t>
      </w:r>
      <w:r>
        <w:rPr>
          <w:rFonts w:ascii="Cambria" w:eastAsia="Cambria" w:hAnsi="Cambria" w:cs="Cambria"/>
          <w:w w:val="24"/>
          <w:sz w:val="28"/>
          <w:szCs w:val="28"/>
        </w:rPr>
        <w:t xml:space="preserve">    </w:t>
      </w:r>
      <w:r>
        <w:rPr>
          <w:rFonts w:ascii="Cambria" w:eastAsia="Cambria" w:hAnsi="Cambria" w:cs="Cambria"/>
          <w:spacing w:val="1"/>
          <w:w w:val="99"/>
          <w:sz w:val="28"/>
          <w:szCs w:val="28"/>
        </w:rPr>
        <w:t>member</w:t>
      </w:r>
      <w:r>
        <w:rPr>
          <w:rFonts w:ascii="Cambria" w:eastAsia="Cambria" w:hAnsi="Cambria" w:cs="Cambria"/>
          <w:spacing w:val="1"/>
          <w:w w:val="49"/>
          <w:sz w:val="28"/>
          <w:szCs w:val="28"/>
        </w:rPr>
        <w:t xml:space="preserve">s   </w:t>
      </w:r>
      <w:r>
        <w:rPr>
          <w:rFonts w:ascii="Cambria" w:eastAsia="Cambria" w:hAnsi="Cambria" w:cs="Cambria"/>
          <w:w w:val="49"/>
          <w:sz w:val="28"/>
          <w:szCs w:val="28"/>
        </w:rPr>
        <w:t> </w:t>
      </w:r>
      <w:r>
        <w:rPr>
          <w:rFonts w:ascii="Cambria" w:eastAsia="Cambria" w:hAnsi="Cambria" w:cs="Cambria"/>
          <w:spacing w:val="1"/>
          <w:w w:val="99"/>
          <w:sz w:val="28"/>
          <w:szCs w:val="28"/>
        </w:rPr>
        <w:t>can</w:t>
      </w:r>
      <w:r>
        <w:rPr>
          <w:rFonts w:ascii="Cambria" w:eastAsia="Cambria" w:hAnsi="Cambria" w:cs="Cambria"/>
          <w:w w:val="24"/>
          <w:sz w:val="28"/>
          <w:szCs w:val="28"/>
        </w:rPr>
        <w:t xml:space="preserve">    </w:t>
      </w:r>
      <w:r>
        <w:rPr>
          <w:rFonts w:ascii="Cambria" w:eastAsia="Cambria" w:hAnsi="Cambria" w:cs="Cambria"/>
          <w:spacing w:val="1"/>
          <w:w w:val="99"/>
          <w:sz w:val="28"/>
          <w:szCs w:val="28"/>
        </w:rPr>
        <w:t>work</w:t>
      </w:r>
      <w:r>
        <w:rPr>
          <w:rFonts w:ascii="Cambria" w:eastAsia="Cambria" w:hAnsi="Cambria" w:cs="Cambria"/>
          <w:w w:val="24"/>
          <w:sz w:val="28"/>
          <w:szCs w:val="28"/>
        </w:rPr>
        <w:t xml:space="preserve">    </w:t>
      </w:r>
      <w:r>
        <w:rPr>
          <w:rFonts w:ascii="Cambria" w:eastAsia="Cambria" w:hAnsi="Cambria" w:cs="Cambria"/>
          <w:spacing w:val="1"/>
          <w:w w:val="61"/>
          <w:sz w:val="28"/>
          <w:szCs w:val="28"/>
        </w:rPr>
        <w:t xml:space="preserve">to   </w:t>
      </w:r>
      <w:r>
        <w:rPr>
          <w:rFonts w:ascii="Cambria" w:eastAsia="Cambria" w:hAnsi="Cambria" w:cs="Cambria"/>
          <w:w w:val="61"/>
          <w:sz w:val="28"/>
          <w:szCs w:val="28"/>
        </w:rPr>
        <w:t> </w:t>
      </w:r>
      <w:r>
        <w:rPr>
          <w:rFonts w:ascii="Cambria" w:eastAsia="Cambria" w:hAnsi="Cambria" w:cs="Cambria"/>
          <w:spacing w:val="1"/>
          <w:w w:val="99"/>
          <w:sz w:val="28"/>
          <w:szCs w:val="28"/>
        </w:rPr>
        <w:t>the</w:t>
      </w:r>
      <w:r>
        <w:rPr>
          <w:rFonts w:ascii="Cambria" w:eastAsia="Cambria" w:hAnsi="Cambria" w:cs="Cambria"/>
          <w:w w:val="99"/>
          <w:sz w:val="28"/>
          <w:szCs w:val="28"/>
        </w:rPr>
        <w:t>i</w:t>
      </w:r>
      <w:r>
        <w:rPr>
          <w:rFonts w:ascii="Cambria" w:eastAsia="Cambria" w:hAnsi="Cambria" w:cs="Cambria"/>
          <w:spacing w:val="1"/>
          <w:w w:val="99"/>
          <w:sz w:val="28"/>
          <w:szCs w:val="28"/>
        </w:rPr>
        <w:t>r</w:t>
      </w:r>
      <w:r>
        <w:rPr>
          <w:rFonts w:ascii="Cambria" w:eastAsia="Cambria" w:hAnsi="Cambria" w:cs="Cambria"/>
          <w:w w:val="24"/>
          <w:sz w:val="28"/>
          <w:szCs w:val="28"/>
        </w:rPr>
        <w:t xml:space="preserve">    </w:t>
      </w:r>
      <w:r>
        <w:rPr>
          <w:rFonts w:ascii="Cambria" w:eastAsia="Cambria" w:hAnsi="Cambria" w:cs="Cambria"/>
          <w:spacing w:val="1"/>
          <w:w w:val="99"/>
          <w:sz w:val="28"/>
          <w:szCs w:val="28"/>
        </w:rPr>
        <w:t>strengths</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step</w:t>
      </w:r>
      <w:r>
        <w:rPr>
          <w:rFonts w:ascii="Cambria" w:eastAsia="Cambria" w:hAnsi="Cambria" w:cs="Cambria"/>
          <w:w w:val="24"/>
          <w:sz w:val="28"/>
          <w:szCs w:val="28"/>
        </w:rPr>
        <w:t xml:space="preserve">    </w:t>
      </w:r>
      <w:r>
        <w:rPr>
          <w:rFonts w:ascii="Cambria" w:eastAsia="Cambria" w:hAnsi="Cambria" w:cs="Cambria"/>
          <w:spacing w:val="1"/>
          <w:w w:val="99"/>
          <w:sz w:val="28"/>
          <w:szCs w:val="28"/>
        </w:rPr>
        <w:t>up</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suppo</w:t>
      </w:r>
      <w:r>
        <w:rPr>
          <w:rFonts w:ascii="Cambria" w:eastAsia="Cambria" w:hAnsi="Cambria" w:cs="Cambria"/>
          <w:spacing w:val="1"/>
          <w:w w:val="59"/>
          <w:sz w:val="28"/>
          <w:szCs w:val="28"/>
        </w:rPr>
        <w:t xml:space="preserve">rt   </w:t>
      </w:r>
      <w:r>
        <w:rPr>
          <w:rFonts w:ascii="Cambria" w:eastAsia="Cambria" w:hAnsi="Cambria" w:cs="Cambria"/>
          <w:w w:val="59"/>
          <w:sz w:val="28"/>
          <w:szCs w:val="28"/>
        </w:rPr>
        <w:t> </w:t>
      </w:r>
      <w:r>
        <w:rPr>
          <w:rFonts w:ascii="Cambria" w:eastAsia="Cambria" w:hAnsi="Cambria" w:cs="Cambria"/>
          <w:spacing w:val="1"/>
          <w:w w:val="99"/>
          <w:sz w:val="28"/>
          <w:szCs w:val="28"/>
        </w:rPr>
        <w:t>each</w:t>
      </w:r>
      <w:r>
        <w:rPr>
          <w:rFonts w:ascii="Cambria" w:eastAsia="Cambria" w:hAnsi="Cambria" w:cs="Cambria"/>
          <w:w w:val="24"/>
          <w:sz w:val="28"/>
          <w:szCs w:val="28"/>
        </w:rPr>
        <w:t xml:space="preserve">    </w:t>
      </w:r>
      <w:r>
        <w:rPr>
          <w:rFonts w:ascii="Cambria" w:eastAsia="Cambria" w:hAnsi="Cambria" w:cs="Cambria"/>
          <w:spacing w:val="1"/>
          <w:w w:val="99"/>
          <w:sz w:val="28"/>
          <w:szCs w:val="28"/>
        </w:rPr>
        <w:t>other</w:t>
      </w:r>
      <w:r>
        <w:rPr>
          <w:rFonts w:ascii="Cambria" w:eastAsia="Cambria" w:hAnsi="Cambria" w:cs="Cambria"/>
          <w:w w:val="24"/>
          <w:sz w:val="28"/>
          <w:szCs w:val="28"/>
        </w:rPr>
        <w:t xml:space="preserve">    </w:t>
      </w:r>
    </w:p>
    <w:p w:rsidR="00D6528B" w:rsidRDefault="00D6528B">
      <w:pPr>
        <w:spacing w:before="2" w:line="120" w:lineRule="exact"/>
        <w:rPr>
          <w:sz w:val="13"/>
          <w:szCs w:val="13"/>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9564B4">
      <w:pPr>
        <w:spacing w:before="26"/>
        <w:ind w:left="103"/>
        <w:rPr>
          <w:rFonts w:ascii="Cambria" w:eastAsia="Cambria" w:hAnsi="Cambria" w:cs="Cambria"/>
          <w:sz w:val="24"/>
          <w:szCs w:val="24"/>
        </w:rPr>
      </w:pPr>
      <w:r>
        <w:rPr>
          <w:noProof/>
        </w:rPr>
        <mc:AlternateContent>
          <mc:Choice Requires="wps">
            <w:drawing>
              <wp:anchor distT="0" distB="0" distL="114300" distR="114300" simplePos="0" relativeHeight="503314447" behindDoc="1" locked="0" layoutInCell="1" allowOverlap="1">
                <wp:simplePos x="0" y="0"/>
                <wp:positionH relativeFrom="page">
                  <wp:posOffset>2056765</wp:posOffset>
                </wp:positionH>
                <wp:positionV relativeFrom="paragraph">
                  <wp:posOffset>-4324350</wp:posOffset>
                </wp:positionV>
                <wp:extent cx="4097655" cy="4772660"/>
                <wp:effectExtent l="0" t="0" r="0" b="1270"/>
                <wp:wrapNone/>
                <wp:docPr id="21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477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8" w:line="260" w:lineRule="exact"/>
                              <w:rPr>
                                <w:sz w:val="26"/>
                                <w:szCs w:val="26"/>
                              </w:rPr>
                            </w:pPr>
                          </w:p>
                          <w:p w:rsidR="00D6528B" w:rsidRDefault="00A27EA4">
                            <w:pPr>
                              <w:ind w:left="390"/>
                              <w:rPr>
                                <w:rFonts w:ascii="Cambria" w:eastAsia="Cambria" w:hAnsi="Cambria" w:cs="Cambria"/>
                                <w:sz w:val="31"/>
                                <w:szCs w:val="31"/>
                              </w:rPr>
                            </w:pPr>
                            <w:proofErr w:type="gramStart"/>
                            <w:r>
                              <w:rPr>
                                <w:rFonts w:ascii="Cambria" w:eastAsia="Cambria" w:hAnsi="Cambria" w:cs="Cambria"/>
                                <w:b/>
                                <w:spacing w:val="2"/>
                                <w:sz w:val="31"/>
                                <w:szCs w:val="31"/>
                              </w:rPr>
                              <w:t>The</w:t>
                            </w:r>
                            <w:r>
                              <w:rPr>
                                <w:rFonts w:ascii="Cambria" w:eastAsia="Cambria" w:hAnsi="Cambria" w:cs="Cambria"/>
                                <w:b/>
                                <w:spacing w:val="-6"/>
                                <w:sz w:val="31"/>
                                <w:szCs w:val="31"/>
                              </w:rPr>
                              <w:t xml:space="preserve"> </w:t>
                            </w:r>
                            <w:r>
                              <w:rPr>
                                <w:rFonts w:ascii="Cambria" w:eastAsia="Cambria" w:hAnsi="Cambria" w:cs="Cambria"/>
                                <w:b/>
                                <w:spacing w:val="1"/>
                                <w:sz w:val="31"/>
                                <w:szCs w:val="31"/>
                              </w:rPr>
                              <w:t> </w:t>
                            </w:r>
                            <w:r>
                              <w:rPr>
                                <w:rFonts w:ascii="Cambria" w:eastAsia="Cambria" w:hAnsi="Cambria" w:cs="Cambria"/>
                                <w:b/>
                                <w:spacing w:val="2"/>
                                <w:w w:val="102"/>
                                <w:sz w:val="31"/>
                                <w:szCs w:val="31"/>
                              </w:rPr>
                              <w:t>Rung</w:t>
                            </w:r>
                            <w:r>
                              <w:rPr>
                                <w:rFonts w:ascii="Cambria" w:eastAsia="Cambria" w:hAnsi="Cambria" w:cs="Cambria"/>
                                <w:b/>
                                <w:spacing w:val="1"/>
                                <w:w w:val="102"/>
                                <w:sz w:val="31"/>
                                <w:szCs w:val="31"/>
                              </w:rPr>
                              <w:t>s</w:t>
                            </w:r>
                            <w:proofErr w:type="gramEnd"/>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2"/>
                                <w:w w:val="102"/>
                                <w:sz w:val="31"/>
                                <w:szCs w:val="31"/>
                              </w:rPr>
                              <w:t>o</w:t>
                            </w:r>
                            <w:r>
                              <w:rPr>
                                <w:rFonts w:ascii="Cambria" w:eastAsia="Cambria" w:hAnsi="Cambria" w:cs="Cambria"/>
                                <w:b/>
                                <w:spacing w:val="1"/>
                                <w:w w:val="102"/>
                                <w:sz w:val="31"/>
                                <w:szCs w:val="31"/>
                              </w:rPr>
                              <w:t>f</w:t>
                            </w:r>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1"/>
                                <w:w w:val="102"/>
                                <w:sz w:val="31"/>
                                <w:szCs w:val="31"/>
                              </w:rPr>
                              <w:t>t</w:t>
                            </w:r>
                            <w:r>
                              <w:rPr>
                                <w:rFonts w:ascii="Cambria" w:eastAsia="Cambria" w:hAnsi="Cambria" w:cs="Cambria"/>
                                <w:b/>
                                <w:spacing w:val="2"/>
                                <w:w w:val="102"/>
                                <w:sz w:val="31"/>
                                <w:szCs w:val="31"/>
                              </w:rPr>
                              <w:t>he</w:t>
                            </w:r>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2"/>
                                <w:w w:val="102"/>
                                <w:sz w:val="31"/>
                                <w:szCs w:val="31"/>
                              </w:rPr>
                              <w:t>D</w:t>
                            </w:r>
                            <w:r>
                              <w:rPr>
                                <w:rFonts w:ascii="Cambria" w:eastAsia="Cambria" w:hAnsi="Cambria" w:cs="Cambria"/>
                                <w:b/>
                                <w:spacing w:val="1"/>
                                <w:w w:val="102"/>
                                <w:sz w:val="31"/>
                                <w:szCs w:val="31"/>
                              </w:rPr>
                              <w:t>i</w:t>
                            </w:r>
                            <w:r>
                              <w:rPr>
                                <w:rFonts w:ascii="Cambria" w:eastAsia="Cambria" w:hAnsi="Cambria" w:cs="Cambria"/>
                                <w:b/>
                                <w:spacing w:val="2"/>
                                <w:w w:val="102"/>
                                <w:sz w:val="31"/>
                                <w:szCs w:val="31"/>
                              </w:rPr>
                              <w:t>ver</w:t>
                            </w:r>
                            <w:r>
                              <w:rPr>
                                <w:rFonts w:ascii="Cambria" w:eastAsia="Cambria" w:hAnsi="Cambria" w:cs="Cambria"/>
                                <w:b/>
                                <w:spacing w:val="1"/>
                                <w:w w:val="102"/>
                                <w:sz w:val="31"/>
                                <w:szCs w:val="31"/>
                              </w:rPr>
                              <w:t>sit</w:t>
                            </w:r>
                            <w:r>
                              <w:rPr>
                                <w:rFonts w:ascii="Cambria" w:eastAsia="Cambria" w:hAnsi="Cambria" w:cs="Cambria"/>
                                <w:b/>
                                <w:spacing w:val="2"/>
                                <w:w w:val="54"/>
                                <w:sz w:val="31"/>
                                <w:szCs w:val="31"/>
                              </w:rPr>
                              <w:t xml:space="preserve">y   </w:t>
                            </w:r>
                            <w:r>
                              <w:rPr>
                                <w:rFonts w:ascii="Cambria" w:eastAsia="Cambria" w:hAnsi="Cambria" w:cs="Cambria"/>
                                <w:b/>
                                <w:spacing w:val="1"/>
                                <w:w w:val="54"/>
                                <w:sz w:val="31"/>
                                <w:szCs w:val="31"/>
                              </w:rPr>
                              <w:t> </w:t>
                            </w:r>
                            <w:r>
                              <w:rPr>
                                <w:rFonts w:ascii="Cambria" w:eastAsia="Cambria" w:hAnsi="Cambria" w:cs="Cambria"/>
                                <w:b/>
                                <w:spacing w:val="2"/>
                                <w:w w:val="102"/>
                                <w:sz w:val="31"/>
                                <w:szCs w:val="31"/>
                              </w:rPr>
                              <w:t>Ladder</w:t>
                            </w:r>
                            <w:r>
                              <w:rPr>
                                <w:rFonts w:ascii="Cambria" w:eastAsia="Cambria" w:hAnsi="Cambria" w:cs="Cambria"/>
                                <w:b/>
                                <w:w w:val="25"/>
                                <w:sz w:val="31"/>
                                <w:szCs w:val="31"/>
                              </w:rPr>
                              <w:t xml:space="preserve">    </w:t>
                            </w:r>
                          </w:p>
                          <w:p w:rsidR="00D6528B" w:rsidRDefault="00A27EA4">
                            <w:pPr>
                              <w:spacing w:before="57"/>
                              <w:ind w:left="18"/>
                              <w:rPr>
                                <w:rFonts w:ascii="Comic Sans MS" w:eastAsia="Comic Sans MS" w:hAnsi="Comic Sans MS" w:cs="Comic Sans MS"/>
                                <w:sz w:val="16"/>
                                <w:szCs w:val="16"/>
                              </w:rPr>
                            </w:pPr>
                            <w:proofErr w:type="gramStart"/>
                            <w:r>
                              <w:rPr>
                                <w:rFonts w:ascii="Comic Sans MS" w:eastAsia="Comic Sans MS" w:hAnsi="Comic Sans MS" w:cs="Comic Sans MS"/>
                                <w:spacing w:val="1"/>
                                <w:sz w:val="16"/>
                                <w:szCs w:val="16"/>
                              </w:rPr>
                              <w:t>hi</w:t>
                            </w:r>
                            <w:r>
                              <w:rPr>
                                <w:rFonts w:ascii="Comic Sans MS" w:eastAsia="Comic Sans MS" w:hAnsi="Comic Sans MS" w:cs="Comic Sans MS"/>
                                <w:sz w:val="16"/>
                                <w:szCs w:val="16"/>
                              </w:rPr>
                              <w:t>p</w:t>
                            </w:r>
                            <w:proofErr w:type="gramEnd"/>
                            <w:r>
                              <w:rPr>
                                <w:rFonts w:ascii="Comic Sans MS" w:eastAsia="Comic Sans MS" w:hAnsi="Comic Sans MS" w:cs="Comic Sans MS"/>
                                <w:spacing w:val="-1"/>
                                <w:sz w:val="16"/>
                                <w:szCs w:val="16"/>
                              </w:rPr>
                              <w:t xml:space="preserve"> </w:t>
                            </w:r>
                            <w:r>
                              <w:rPr>
                                <w:rFonts w:ascii="Comic Sans MS" w:eastAsia="Comic Sans MS" w:hAnsi="Comic Sans MS" w:cs="Comic Sans MS"/>
                                <w:spacing w:val="2"/>
                                <w:sz w:val="16"/>
                                <w:szCs w:val="16"/>
                              </w:rPr>
                              <w:t>W</w:t>
                            </w:r>
                            <w:r>
                              <w:rPr>
                                <w:rFonts w:ascii="Comic Sans MS" w:eastAsia="Comic Sans MS" w:hAnsi="Comic Sans MS" w:cs="Comic Sans MS"/>
                                <w:spacing w:val="1"/>
                                <w:sz w:val="16"/>
                                <w:szCs w:val="16"/>
                              </w:rPr>
                              <w:t>orkshops</w:t>
                            </w:r>
                            <w:r>
                              <w:rPr>
                                <w:rFonts w:ascii="Comic Sans MS" w:eastAsia="Comic Sans MS" w:hAnsi="Comic Sans MS" w:cs="Comic Sans MS"/>
                                <w:sz w:val="16"/>
                                <w:szCs w:val="16"/>
                              </w:rPr>
                              <w:t>,</w:t>
                            </w:r>
                            <w:r>
                              <w:rPr>
                                <w:rFonts w:ascii="Comic Sans MS" w:eastAsia="Comic Sans MS" w:hAnsi="Comic Sans MS" w:cs="Comic Sans MS"/>
                                <w:spacing w:val="-9"/>
                                <w:sz w:val="16"/>
                                <w:szCs w:val="16"/>
                              </w:rPr>
                              <w:t xml:space="preserve"> </w:t>
                            </w:r>
                            <w:proofErr w:type="spellStart"/>
                            <w:r>
                              <w:rPr>
                                <w:rFonts w:ascii="Comic Sans MS" w:eastAsia="Comic Sans MS" w:hAnsi="Comic Sans MS" w:cs="Comic Sans MS"/>
                                <w:spacing w:val="1"/>
                                <w:sz w:val="16"/>
                                <w:szCs w:val="16"/>
                              </w:rPr>
                              <w:t>Inc</w:t>
                            </w:r>
                            <w:proofErr w:type="spellEnd"/>
                            <w:r>
                              <w:rPr>
                                <w:rFonts w:ascii="Comic Sans MS" w:eastAsia="Comic Sans MS" w:hAnsi="Comic Sans MS" w:cs="Comic Sans MS"/>
                                <w:sz w:val="16"/>
                                <w:szCs w:val="16"/>
                              </w:rPr>
                              <w:t>,</w:t>
                            </w:r>
                            <w:r>
                              <w:rPr>
                                <w:rFonts w:ascii="Comic Sans MS" w:eastAsia="Comic Sans MS" w:hAnsi="Comic Sans MS" w:cs="Comic Sans MS"/>
                                <w:spacing w:val="-3"/>
                                <w:sz w:val="16"/>
                                <w:szCs w:val="16"/>
                              </w:rPr>
                              <w:t xml:space="preserve"> </w:t>
                            </w:r>
                            <w:r>
                              <w:rPr>
                                <w:rFonts w:ascii="Comic Sans MS" w:eastAsia="Comic Sans MS" w:hAnsi="Comic Sans MS" w:cs="Comic Sans MS"/>
                                <w:spacing w:val="1"/>
                                <w:sz w:val="16"/>
                                <w:szCs w:val="16"/>
                              </w:rPr>
                              <w:t>201</w:t>
                            </w:r>
                            <w:r>
                              <w:rPr>
                                <w:rFonts w:ascii="Comic Sans MS" w:eastAsia="Comic Sans MS" w:hAnsi="Comic Sans MS" w:cs="Comic Sans MS"/>
                                <w:sz w:val="16"/>
                                <w:szCs w:val="16"/>
                              </w:rPr>
                              <w:t>4</w:t>
                            </w:r>
                          </w:p>
                          <w:p w:rsidR="00D6528B" w:rsidRDefault="00A27EA4">
                            <w:pPr>
                              <w:spacing w:before="2"/>
                              <w:ind w:right="-26"/>
                              <w:rPr>
                                <w:rFonts w:ascii="Comic Sans MS" w:eastAsia="Comic Sans MS" w:hAnsi="Comic Sans MS" w:cs="Comic Sans MS"/>
                                <w:sz w:val="16"/>
                                <w:szCs w:val="16"/>
                              </w:rPr>
                            </w:pPr>
                            <w:proofErr w:type="gramStart"/>
                            <w:r>
                              <w:rPr>
                                <w:rFonts w:ascii="Comic Sans MS" w:eastAsia="Comic Sans MS" w:hAnsi="Comic Sans MS" w:cs="Comic Sans MS"/>
                                <w:spacing w:val="1"/>
                                <w:sz w:val="16"/>
                                <w:szCs w:val="16"/>
                              </w:rPr>
                              <w:t>ed</w:t>
                            </w:r>
                            <w:proofErr w:type="gramEnd"/>
                            <w:r>
                              <w:rPr>
                                <w:rFonts w:ascii="Comic Sans MS" w:eastAsia="Comic Sans MS" w:hAnsi="Comic Sans MS" w:cs="Comic Sans MS"/>
                                <w:sz w:val="16"/>
                                <w:szCs w:val="16"/>
                              </w:rPr>
                              <w:t>.</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e</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mater</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a</w:t>
                            </w:r>
                            <w:r>
                              <w:rPr>
                                <w:rFonts w:ascii="Comic Sans MS" w:eastAsia="Comic Sans MS" w:hAnsi="Comic Sans MS" w:cs="Comic Sans MS"/>
                                <w:sz w:val="16"/>
                                <w:szCs w:val="16"/>
                              </w:rPr>
                              <w:t>l</w:t>
                            </w:r>
                            <w:r>
                              <w:rPr>
                                <w:rFonts w:ascii="Comic Sans MS" w:eastAsia="Comic Sans MS" w:hAnsi="Comic Sans MS" w:cs="Comic Sans MS"/>
                                <w:spacing w:val="-5"/>
                                <w:sz w:val="16"/>
                                <w:szCs w:val="16"/>
                              </w:rPr>
                              <w:t xml:space="preserve"> </w:t>
                            </w:r>
                            <w:r>
                              <w:rPr>
                                <w:rFonts w:ascii="Comic Sans MS" w:eastAsia="Comic Sans MS" w:hAnsi="Comic Sans MS" w:cs="Comic Sans MS"/>
                                <w:spacing w:val="1"/>
                                <w:sz w:val="16"/>
                                <w:szCs w:val="16"/>
                              </w:rPr>
                              <w:t>conta</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ne</w:t>
                            </w:r>
                            <w:r>
                              <w:rPr>
                                <w:rFonts w:ascii="Comic Sans MS" w:eastAsia="Comic Sans MS" w:hAnsi="Comic Sans MS" w:cs="Comic Sans MS"/>
                                <w:sz w:val="16"/>
                                <w:szCs w:val="16"/>
                              </w:rPr>
                              <w:t>d</w:t>
                            </w:r>
                            <w:r>
                              <w:rPr>
                                <w:rFonts w:ascii="Comic Sans MS" w:eastAsia="Comic Sans MS" w:hAnsi="Comic Sans MS" w:cs="Comic Sans MS"/>
                                <w:spacing w:val="-6"/>
                                <w:sz w:val="16"/>
                                <w:szCs w:val="16"/>
                              </w:rPr>
                              <w:t xml:space="preserve"> </w:t>
                            </w:r>
                            <w:r>
                              <w:rPr>
                                <w:rFonts w:ascii="Comic Sans MS" w:eastAsia="Comic Sans MS" w:hAnsi="Comic Sans MS" w:cs="Comic Sans MS"/>
                                <w:spacing w:val="1"/>
                                <w:sz w:val="16"/>
                                <w:szCs w:val="16"/>
                              </w:rPr>
                              <w:t>w</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in</w:t>
                            </w:r>
                            <w:r>
                              <w:rPr>
                                <w:rFonts w:ascii="Comic Sans MS" w:eastAsia="Comic Sans MS" w:hAnsi="Comic Sans MS" w:cs="Comic Sans MS"/>
                                <w:spacing w:val="-3"/>
                                <w:sz w:val="16"/>
                                <w:szCs w:val="16"/>
                              </w:rPr>
                              <w:t xml:space="preserve"> </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is</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gu</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deboo</w:t>
                            </w:r>
                            <w:r>
                              <w:rPr>
                                <w:rFonts w:ascii="Comic Sans MS" w:eastAsia="Comic Sans MS" w:hAnsi="Comic Sans MS" w:cs="Comic Sans MS"/>
                                <w:sz w:val="16"/>
                                <w:szCs w:val="16"/>
                              </w:rPr>
                              <w:t>k</w:t>
                            </w:r>
                            <w:r>
                              <w:rPr>
                                <w:rFonts w:ascii="Comic Sans MS" w:eastAsia="Comic Sans MS" w:hAnsi="Comic Sans MS" w:cs="Comic Sans MS"/>
                                <w:spacing w:val="-6"/>
                                <w:sz w:val="16"/>
                                <w:szCs w:val="16"/>
                              </w:rPr>
                              <w:t xml:space="preserve"> </w:t>
                            </w:r>
                            <w:r>
                              <w:rPr>
                                <w:rFonts w:ascii="Comic Sans MS" w:eastAsia="Comic Sans MS" w:hAnsi="Comic Sans MS" w:cs="Comic Sans MS"/>
                                <w:spacing w:val="1"/>
                                <w:sz w:val="16"/>
                                <w:szCs w:val="16"/>
                              </w:rPr>
                              <w:t>ma</w:t>
                            </w:r>
                            <w:r>
                              <w:rPr>
                                <w:rFonts w:ascii="Comic Sans MS" w:eastAsia="Comic Sans MS" w:hAnsi="Comic Sans MS" w:cs="Comic Sans MS"/>
                                <w:sz w:val="16"/>
                                <w:szCs w:val="16"/>
                              </w:rPr>
                              <w:t>y</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no</w:t>
                            </w:r>
                            <w:r>
                              <w:rPr>
                                <w:rFonts w:ascii="Comic Sans MS" w:eastAsia="Comic Sans MS" w:hAnsi="Comic Sans MS" w:cs="Comic Sans MS"/>
                                <w:sz w:val="16"/>
                                <w:szCs w:val="16"/>
                              </w:rPr>
                              <w:t>t</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b</w:t>
                            </w:r>
                            <w:r>
                              <w:rPr>
                                <w:rFonts w:ascii="Comic Sans MS" w:eastAsia="Comic Sans MS" w:hAnsi="Comic Sans MS" w:cs="Comic Sans MS"/>
                                <w:sz w:val="16"/>
                                <w:szCs w:val="16"/>
                              </w:rPr>
                              <w:t>e</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cop</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e</w:t>
                            </w:r>
                            <w:r>
                              <w:rPr>
                                <w:rFonts w:ascii="Comic Sans MS" w:eastAsia="Comic Sans MS" w:hAnsi="Comic Sans MS" w:cs="Comic Sans MS"/>
                                <w:sz w:val="16"/>
                                <w:szCs w:val="16"/>
                              </w:rPr>
                              <w:t>d</w:t>
                            </w:r>
                            <w:r>
                              <w:rPr>
                                <w:rFonts w:ascii="Comic Sans MS" w:eastAsia="Comic Sans MS" w:hAnsi="Comic Sans MS" w:cs="Comic Sans MS"/>
                                <w:spacing w:val="-4"/>
                                <w:sz w:val="16"/>
                                <w:szCs w:val="16"/>
                              </w:rPr>
                              <w:t xml:space="preserve"> </w:t>
                            </w:r>
                            <w:r>
                              <w:rPr>
                                <w:rFonts w:ascii="Comic Sans MS" w:eastAsia="Comic Sans MS" w:hAnsi="Comic Sans MS" w:cs="Comic Sans MS"/>
                                <w:spacing w:val="1"/>
                                <w:sz w:val="16"/>
                                <w:szCs w:val="16"/>
                              </w:rPr>
                              <w:t>w</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thou</w:t>
                            </w:r>
                            <w:r>
                              <w:rPr>
                                <w:rFonts w:ascii="Comic Sans MS" w:eastAsia="Comic Sans MS" w:hAnsi="Comic Sans MS" w:cs="Comic Sans MS"/>
                                <w:sz w:val="16"/>
                                <w:szCs w:val="16"/>
                              </w:rPr>
                              <w:t>t</w:t>
                            </w:r>
                            <w:r>
                              <w:rPr>
                                <w:rFonts w:ascii="Comic Sans MS" w:eastAsia="Comic Sans MS" w:hAnsi="Comic Sans MS" w:cs="Comic Sans MS"/>
                                <w:spacing w:val="-5"/>
                                <w:sz w:val="16"/>
                                <w:szCs w:val="16"/>
                              </w:rPr>
                              <w:t xml:space="preserve"> </w:t>
                            </w:r>
                            <w:r>
                              <w:rPr>
                                <w:rFonts w:ascii="Comic Sans MS" w:eastAsia="Comic Sans MS" w:hAnsi="Comic Sans MS" w:cs="Comic Sans MS"/>
                                <w:spacing w:val="1"/>
                                <w:sz w:val="16"/>
                                <w:szCs w:val="16"/>
                              </w:rPr>
                              <w:t>wr</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tte</w:t>
                            </w:r>
                            <w:r>
                              <w:rPr>
                                <w:rFonts w:ascii="Comic Sans MS" w:eastAsia="Comic Sans MS" w:hAnsi="Comic Sans MS" w:cs="Comic Sans MS"/>
                                <w:sz w:val="16"/>
                                <w:szCs w:val="16"/>
                              </w:rPr>
                              <w:t>n</w:t>
                            </w:r>
                            <w:r>
                              <w:rPr>
                                <w:rFonts w:ascii="Comic Sans MS" w:eastAsia="Comic Sans MS" w:hAnsi="Comic Sans MS" w:cs="Comic Sans MS"/>
                                <w:spacing w:val="-5"/>
                                <w:sz w:val="16"/>
                                <w:szCs w:val="16"/>
                              </w:rPr>
                              <w:t xml:space="preserve"> </w:t>
                            </w:r>
                            <w:proofErr w:type="spellStart"/>
                            <w:r>
                              <w:rPr>
                                <w:rFonts w:ascii="Comic Sans MS" w:eastAsia="Comic Sans MS" w:hAnsi="Comic Sans MS" w:cs="Comic Sans MS"/>
                                <w:spacing w:val="1"/>
                                <w:sz w:val="16"/>
                                <w:szCs w:val="16"/>
                              </w:rPr>
                              <w:t>p</w:t>
                            </w:r>
                            <w:r>
                              <w:rPr>
                                <w:rFonts w:ascii="Comic Sans MS" w:eastAsia="Comic Sans MS" w:hAnsi="Comic Sans MS" w:cs="Comic Sans MS"/>
                                <w:sz w:val="16"/>
                                <w:szCs w:val="16"/>
                              </w:rPr>
                              <w: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7" type="#_x0000_t202" style="position:absolute;left:0;text-align:left;margin-left:161.95pt;margin-top:-340.5pt;width:322.65pt;height:375.8pt;z-index:-20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" filled="f" stroked="f">
                <v:textbox inset="0,0,0,0">
                  <w:txbxContent>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8" w:line="260" w:lineRule="exact"/>
                        <w:rPr>
                          <w:sz w:val="26"/>
                          <w:szCs w:val="26"/>
                        </w:rPr>
                      </w:pPr>
                    </w:p>
                    <w:p w:rsidR="00D6528B" w:rsidRDefault="00A27EA4">
                      <w:pPr>
                        <w:ind w:left="390"/>
                        <w:rPr>
                          <w:rFonts w:ascii="Cambria" w:eastAsia="Cambria" w:hAnsi="Cambria" w:cs="Cambria"/>
                          <w:sz w:val="31"/>
                          <w:szCs w:val="31"/>
                        </w:rPr>
                      </w:pPr>
                      <w:r>
                        <w:rPr>
                          <w:rFonts w:ascii="Cambria" w:eastAsia="Cambria" w:hAnsi="Cambria" w:cs="Cambria"/>
                          <w:b/>
                          <w:spacing w:val="2"/>
                          <w:sz w:val="31"/>
                          <w:szCs w:val="31"/>
                        </w:rPr>
                        <w:t>The</w:t>
                      </w:r>
                      <w:r>
                        <w:rPr>
                          <w:rFonts w:ascii="Cambria" w:eastAsia="Cambria" w:hAnsi="Cambria" w:cs="Cambria"/>
                          <w:b/>
                          <w:spacing w:val="-6"/>
                          <w:sz w:val="31"/>
                          <w:szCs w:val="31"/>
                        </w:rPr>
                        <w:t xml:space="preserve"> </w:t>
                      </w:r>
                      <w:r>
                        <w:rPr>
                          <w:rFonts w:ascii="Cambria" w:eastAsia="Cambria" w:hAnsi="Cambria" w:cs="Cambria"/>
                          <w:b/>
                          <w:spacing w:val="1"/>
                          <w:sz w:val="31"/>
                          <w:szCs w:val="31"/>
                        </w:rPr>
                        <w:t> </w:t>
                      </w:r>
                      <w:r>
                        <w:rPr>
                          <w:rFonts w:ascii="Cambria" w:eastAsia="Cambria" w:hAnsi="Cambria" w:cs="Cambria"/>
                          <w:b/>
                          <w:spacing w:val="2"/>
                          <w:w w:val="102"/>
                          <w:sz w:val="31"/>
                          <w:szCs w:val="31"/>
                        </w:rPr>
                        <w:t>Rung</w:t>
                      </w:r>
                      <w:r>
                        <w:rPr>
                          <w:rFonts w:ascii="Cambria" w:eastAsia="Cambria" w:hAnsi="Cambria" w:cs="Cambria"/>
                          <w:b/>
                          <w:spacing w:val="1"/>
                          <w:w w:val="102"/>
                          <w:sz w:val="31"/>
                          <w:szCs w:val="31"/>
                        </w:rPr>
                        <w:t>s</w:t>
                      </w:r>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2"/>
                          <w:w w:val="102"/>
                          <w:sz w:val="31"/>
                          <w:szCs w:val="31"/>
                        </w:rPr>
                        <w:t>o</w:t>
                      </w:r>
                      <w:r>
                        <w:rPr>
                          <w:rFonts w:ascii="Cambria" w:eastAsia="Cambria" w:hAnsi="Cambria" w:cs="Cambria"/>
                          <w:b/>
                          <w:spacing w:val="1"/>
                          <w:w w:val="102"/>
                          <w:sz w:val="31"/>
                          <w:szCs w:val="31"/>
                        </w:rPr>
                        <w:t>f</w:t>
                      </w:r>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1"/>
                          <w:w w:val="102"/>
                          <w:sz w:val="31"/>
                          <w:szCs w:val="31"/>
                        </w:rPr>
                        <w:t>t</w:t>
                      </w:r>
                      <w:r>
                        <w:rPr>
                          <w:rFonts w:ascii="Cambria" w:eastAsia="Cambria" w:hAnsi="Cambria" w:cs="Cambria"/>
                          <w:b/>
                          <w:spacing w:val="2"/>
                          <w:w w:val="102"/>
                          <w:sz w:val="31"/>
                          <w:szCs w:val="31"/>
                        </w:rPr>
                        <w:t>he</w:t>
                      </w:r>
                      <w:r>
                        <w:rPr>
                          <w:rFonts w:ascii="Cambria" w:eastAsia="Cambria" w:hAnsi="Cambria" w:cs="Cambria"/>
                          <w:b/>
                          <w:w w:val="25"/>
                          <w:sz w:val="31"/>
                          <w:szCs w:val="31"/>
                        </w:rPr>
                        <w:t xml:space="preserve">   </w:t>
                      </w:r>
                      <w:r>
                        <w:rPr>
                          <w:rFonts w:ascii="Cambria" w:eastAsia="Cambria" w:hAnsi="Cambria" w:cs="Cambria"/>
                          <w:b/>
                          <w:spacing w:val="1"/>
                          <w:w w:val="25"/>
                          <w:sz w:val="31"/>
                          <w:szCs w:val="31"/>
                        </w:rPr>
                        <w:t> </w:t>
                      </w:r>
                      <w:r>
                        <w:rPr>
                          <w:rFonts w:ascii="Cambria" w:eastAsia="Cambria" w:hAnsi="Cambria" w:cs="Cambria"/>
                          <w:b/>
                          <w:spacing w:val="2"/>
                          <w:w w:val="102"/>
                          <w:sz w:val="31"/>
                          <w:szCs w:val="31"/>
                        </w:rPr>
                        <w:t>D</w:t>
                      </w:r>
                      <w:r>
                        <w:rPr>
                          <w:rFonts w:ascii="Cambria" w:eastAsia="Cambria" w:hAnsi="Cambria" w:cs="Cambria"/>
                          <w:b/>
                          <w:spacing w:val="1"/>
                          <w:w w:val="102"/>
                          <w:sz w:val="31"/>
                          <w:szCs w:val="31"/>
                        </w:rPr>
                        <w:t>i</w:t>
                      </w:r>
                      <w:r>
                        <w:rPr>
                          <w:rFonts w:ascii="Cambria" w:eastAsia="Cambria" w:hAnsi="Cambria" w:cs="Cambria"/>
                          <w:b/>
                          <w:spacing w:val="2"/>
                          <w:w w:val="102"/>
                          <w:sz w:val="31"/>
                          <w:szCs w:val="31"/>
                        </w:rPr>
                        <w:t>ver</w:t>
                      </w:r>
                      <w:r>
                        <w:rPr>
                          <w:rFonts w:ascii="Cambria" w:eastAsia="Cambria" w:hAnsi="Cambria" w:cs="Cambria"/>
                          <w:b/>
                          <w:spacing w:val="1"/>
                          <w:w w:val="102"/>
                          <w:sz w:val="31"/>
                          <w:szCs w:val="31"/>
                        </w:rPr>
                        <w:t>sit</w:t>
                      </w:r>
                      <w:r>
                        <w:rPr>
                          <w:rFonts w:ascii="Cambria" w:eastAsia="Cambria" w:hAnsi="Cambria" w:cs="Cambria"/>
                          <w:b/>
                          <w:spacing w:val="2"/>
                          <w:w w:val="54"/>
                          <w:sz w:val="31"/>
                          <w:szCs w:val="31"/>
                        </w:rPr>
                        <w:t xml:space="preserve">y   </w:t>
                      </w:r>
                      <w:r>
                        <w:rPr>
                          <w:rFonts w:ascii="Cambria" w:eastAsia="Cambria" w:hAnsi="Cambria" w:cs="Cambria"/>
                          <w:b/>
                          <w:spacing w:val="1"/>
                          <w:w w:val="54"/>
                          <w:sz w:val="31"/>
                          <w:szCs w:val="31"/>
                        </w:rPr>
                        <w:t> </w:t>
                      </w:r>
                      <w:r>
                        <w:rPr>
                          <w:rFonts w:ascii="Cambria" w:eastAsia="Cambria" w:hAnsi="Cambria" w:cs="Cambria"/>
                          <w:b/>
                          <w:spacing w:val="2"/>
                          <w:w w:val="102"/>
                          <w:sz w:val="31"/>
                          <w:szCs w:val="31"/>
                        </w:rPr>
                        <w:t>Ladder</w:t>
                      </w:r>
                      <w:r>
                        <w:rPr>
                          <w:rFonts w:ascii="Cambria" w:eastAsia="Cambria" w:hAnsi="Cambria" w:cs="Cambria"/>
                          <w:b/>
                          <w:w w:val="25"/>
                          <w:sz w:val="31"/>
                          <w:szCs w:val="31"/>
                        </w:rPr>
                        <w:t xml:space="preserve">    </w:t>
                      </w:r>
                    </w:p>
                    <w:p w:rsidR="00D6528B" w:rsidRDefault="00A27EA4">
                      <w:pPr>
                        <w:spacing w:before="57"/>
                        <w:ind w:left="18"/>
                        <w:rPr>
                          <w:rFonts w:ascii="Comic Sans MS" w:eastAsia="Comic Sans MS" w:hAnsi="Comic Sans MS" w:cs="Comic Sans MS"/>
                          <w:sz w:val="16"/>
                          <w:szCs w:val="16"/>
                        </w:rPr>
                      </w:pPr>
                      <w:r>
                        <w:rPr>
                          <w:rFonts w:ascii="Comic Sans MS" w:eastAsia="Comic Sans MS" w:hAnsi="Comic Sans MS" w:cs="Comic Sans MS"/>
                          <w:spacing w:val="1"/>
                          <w:sz w:val="16"/>
                          <w:szCs w:val="16"/>
                        </w:rPr>
                        <w:t>hi</w:t>
                      </w:r>
                      <w:r>
                        <w:rPr>
                          <w:rFonts w:ascii="Comic Sans MS" w:eastAsia="Comic Sans MS" w:hAnsi="Comic Sans MS" w:cs="Comic Sans MS"/>
                          <w:sz w:val="16"/>
                          <w:szCs w:val="16"/>
                        </w:rPr>
                        <w:t>p</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2"/>
                          <w:sz w:val="16"/>
                          <w:szCs w:val="16"/>
                        </w:rPr>
                        <w:t>W</w:t>
                      </w:r>
                      <w:r>
                        <w:rPr>
                          <w:rFonts w:ascii="Comic Sans MS" w:eastAsia="Comic Sans MS" w:hAnsi="Comic Sans MS" w:cs="Comic Sans MS"/>
                          <w:spacing w:val="1"/>
                          <w:sz w:val="16"/>
                          <w:szCs w:val="16"/>
                        </w:rPr>
                        <w:t>orkshops</w:t>
                      </w:r>
                      <w:r>
                        <w:rPr>
                          <w:rFonts w:ascii="Comic Sans MS" w:eastAsia="Comic Sans MS" w:hAnsi="Comic Sans MS" w:cs="Comic Sans MS"/>
                          <w:sz w:val="16"/>
                          <w:szCs w:val="16"/>
                        </w:rPr>
                        <w:t>,</w:t>
                      </w:r>
                      <w:r>
                        <w:rPr>
                          <w:rFonts w:ascii="Comic Sans MS" w:eastAsia="Comic Sans MS" w:hAnsi="Comic Sans MS" w:cs="Comic Sans MS"/>
                          <w:spacing w:val="-9"/>
                          <w:sz w:val="16"/>
                          <w:szCs w:val="16"/>
                        </w:rPr>
                        <w:t xml:space="preserve"> </w:t>
                      </w:r>
                      <w:r>
                        <w:rPr>
                          <w:rFonts w:ascii="Comic Sans MS" w:eastAsia="Comic Sans MS" w:hAnsi="Comic Sans MS" w:cs="Comic Sans MS"/>
                          <w:spacing w:val="1"/>
                          <w:sz w:val="16"/>
                          <w:szCs w:val="16"/>
                        </w:rPr>
                        <w:t>Inc</w:t>
                      </w:r>
                      <w:r>
                        <w:rPr>
                          <w:rFonts w:ascii="Comic Sans MS" w:eastAsia="Comic Sans MS" w:hAnsi="Comic Sans MS" w:cs="Comic Sans MS"/>
                          <w:sz w:val="16"/>
                          <w:szCs w:val="16"/>
                        </w:rPr>
                        <w:t>,</w:t>
                      </w:r>
                      <w:r>
                        <w:rPr>
                          <w:rFonts w:ascii="Comic Sans MS" w:eastAsia="Comic Sans MS" w:hAnsi="Comic Sans MS" w:cs="Comic Sans MS"/>
                          <w:spacing w:val="-3"/>
                          <w:sz w:val="16"/>
                          <w:szCs w:val="16"/>
                        </w:rPr>
                        <w:t xml:space="preserve"> </w:t>
                      </w:r>
                      <w:r>
                        <w:rPr>
                          <w:rFonts w:ascii="Comic Sans MS" w:eastAsia="Comic Sans MS" w:hAnsi="Comic Sans MS" w:cs="Comic Sans MS"/>
                          <w:spacing w:val="1"/>
                          <w:sz w:val="16"/>
                          <w:szCs w:val="16"/>
                        </w:rPr>
                        <w:t>201</w:t>
                      </w:r>
                      <w:r>
                        <w:rPr>
                          <w:rFonts w:ascii="Comic Sans MS" w:eastAsia="Comic Sans MS" w:hAnsi="Comic Sans MS" w:cs="Comic Sans MS"/>
                          <w:sz w:val="16"/>
                          <w:szCs w:val="16"/>
                        </w:rPr>
                        <w:t>4</w:t>
                      </w:r>
                    </w:p>
                    <w:p w:rsidR="00D6528B" w:rsidRDefault="00A27EA4">
                      <w:pPr>
                        <w:spacing w:before="2"/>
                        <w:ind w:right="-26"/>
                        <w:rPr>
                          <w:rFonts w:ascii="Comic Sans MS" w:eastAsia="Comic Sans MS" w:hAnsi="Comic Sans MS" w:cs="Comic Sans MS"/>
                          <w:sz w:val="16"/>
                          <w:szCs w:val="16"/>
                        </w:rPr>
                      </w:pPr>
                      <w:r>
                        <w:rPr>
                          <w:rFonts w:ascii="Comic Sans MS" w:eastAsia="Comic Sans MS" w:hAnsi="Comic Sans MS" w:cs="Comic Sans MS"/>
                          <w:spacing w:val="1"/>
                          <w:sz w:val="16"/>
                          <w:szCs w:val="16"/>
                        </w:rPr>
                        <w:t>ed</w:t>
                      </w:r>
                      <w:r>
                        <w:rPr>
                          <w:rFonts w:ascii="Comic Sans MS" w:eastAsia="Comic Sans MS" w:hAnsi="Comic Sans MS" w:cs="Comic Sans MS"/>
                          <w:sz w:val="16"/>
                          <w:szCs w:val="16"/>
                        </w:rPr>
                        <w:t>.</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e</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mater</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a</w:t>
                      </w:r>
                      <w:r>
                        <w:rPr>
                          <w:rFonts w:ascii="Comic Sans MS" w:eastAsia="Comic Sans MS" w:hAnsi="Comic Sans MS" w:cs="Comic Sans MS"/>
                          <w:sz w:val="16"/>
                          <w:szCs w:val="16"/>
                        </w:rPr>
                        <w:t>l</w:t>
                      </w:r>
                      <w:r>
                        <w:rPr>
                          <w:rFonts w:ascii="Comic Sans MS" w:eastAsia="Comic Sans MS" w:hAnsi="Comic Sans MS" w:cs="Comic Sans MS"/>
                          <w:spacing w:val="-5"/>
                          <w:sz w:val="16"/>
                          <w:szCs w:val="16"/>
                        </w:rPr>
                        <w:t xml:space="preserve"> </w:t>
                      </w:r>
                      <w:r>
                        <w:rPr>
                          <w:rFonts w:ascii="Comic Sans MS" w:eastAsia="Comic Sans MS" w:hAnsi="Comic Sans MS" w:cs="Comic Sans MS"/>
                          <w:spacing w:val="1"/>
                          <w:sz w:val="16"/>
                          <w:szCs w:val="16"/>
                        </w:rPr>
                        <w:t>conta</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ne</w:t>
                      </w:r>
                      <w:r>
                        <w:rPr>
                          <w:rFonts w:ascii="Comic Sans MS" w:eastAsia="Comic Sans MS" w:hAnsi="Comic Sans MS" w:cs="Comic Sans MS"/>
                          <w:sz w:val="16"/>
                          <w:szCs w:val="16"/>
                        </w:rPr>
                        <w:t>d</w:t>
                      </w:r>
                      <w:r>
                        <w:rPr>
                          <w:rFonts w:ascii="Comic Sans MS" w:eastAsia="Comic Sans MS" w:hAnsi="Comic Sans MS" w:cs="Comic Sans MS"/>
                          <w:spacing w:val="-6"/>
                          <w:sz w:val="16"/>
                          <w:szCs w:val="16"/>
                        </w:rPr>
                        <w:t xml:space="preserve"> </w:t>
                      </w:r>
                      <w:r>
                        <w:rPr>
                          <w:rFonts w:ascii="Comic Sans MS" w:eastAsia="Comic Sans MS" w:hAnsi="Comic Sans MS" w:cs="Comic Sans MS"/>
                          <w:spacing w:val="1"/>
                          <w:sz w:val="16"/>
                          <w:szCs w:val="16"/>
                        </w:rPr>
                        <w:t>w</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in</w:t>
                      </w:r>
                      <w:r>
                        <w:rPr>
                          <w:rFonts w:ascii="Comic Sans MS" w:eastAsia="Comic Sans MS" w:hAnsi="Comic Sans MS" w:cs="Comic Sans MS"/>
                          <w:spacing w:val="-3"/>
                          <w:sz w:val="16"/>
                          <w:szCs w:val="16"/>
                        </w:rPr>
                        <w:t xml:space="preserve"> </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is</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gu</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deboo</w:t>
                      </w:r>
                      <w:r>
                        <w:rPr>
                          <w:rFonts w:ascii="Comic Sans MS" w:eastAsia="Comic Sans MS" w:hAnsi="Comic Sans MS" w:cs="Comic Sans MS"/>
                          <w:sz w:val="16"/>
                          <w:szCs w:val="16"/>
                        </w:rPr>
                        <w:t>k</w:t>
                      </w:r>
                      <w:r>
                        <w:rPr>
                          <w:rFonts w:ascii="Comic Sans MS" w:eastAsia="Comic Sans MS" w:hAnsi="Comic Sans MS" w:cs="Comic Sans MS"/>
                          <w:spacing w:val="-6"/>
                          <w:sz w:val="16"/>
                          <w:szCs w:val="16"/>
                        </w:rPr>
                        <w:t xml:space="preserve"> </w:t>
                      </w:r>
                      <w:r>
                        <w:rPr>
                          <w:rFonts w:ascii="Comic Sans MS" w:eastAsia="Comic Sans MS" w:hAnsi="Comic Sans MS" w:cs="Comic Sans MS"/>
                          <w:spacing w:val="1"/>
                          <w:sz w:val="16"/>
                          <w:szCs w:val="16"/>
                        </w:rPr>
                        <w:t>ma</w:t>
                      </w:r>
                      <w:r>
                        <w:rPr>
                          <w:rFonts w:ascii="Comic Sans MS" w:eastAsia="Comic Sans MS" w:hAnsi="Comic Sans MS" w:cs="Comic Sans MS"/>
                          <w:sz w:val="16"/>
                          <w:szCs w:val="16"/>
                        </w:rPr>
                        <w:t>y</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no</w:t>
                      </w:r>
                      <w:r>
                        <w:rPr>
                          <w:rFonts w:ascii="Comic Sans MS" w:eastAsia="Comic Sans MS" w:hAnsi="Comic Sans MS" w:cs="Comic Sans MS"/>
                          <w:sz w:val="16"/>
                          <w:szCs w:val="16"/>
                        </w:rPr>
                        <w:t>t</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b</w:t>
                      </w:r>
                      <w:r>
                        <w:rPr>
                          <w:rFonts w:ascii="Comic Sans MS" w:eastAsia="Comic Sans MS" w:hAnsi="Comic Sans MS" w:cs="Comic Sans MS"/>
                          <w:sz w:val="16"/>
                          <w:szCs w:val="16"/>
                        </w:rPr>
                        <w:t>e</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cop</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e</w:t>
                      </w:r>
                      <w:r>
                        <w:rPr>
                          <w:rFonts w:ascii="Comic Sans MS" w:eastAsia="Comic Sans MS" w:hAnsi="Comic Sans MS" w:cs="Comic Sans MS"/>
                          <w:sz w:val="16"/>
                          <w:szCs w:val="16"/>
                        </w:rPr>
                        <w:t>d</w:t>
                      </w:r>
                      <w:r>
                        <w:rPr>
                          <w:rFonts w:ascii="Comic Sans MS" w:eastAsia="Comic Sans MS" w:hAnsi="Comic Sans MS" w:cs="Comic Sans MS"/>
                          <w:spacing w:val="-4"/>
                          <w:sz w:val="16"/>
                          <w:szCs w:val="16"/>
                        </w:rPr>
                        <w:t xml:space="preserve"> </w:t>
                      </w:r>
                      <w:r>
                        <w:rPr>
                          <w:rFonts w:ascii="Comic Sans MS" w:eastAsia="Comic Sans MS" w:hAnsi="Comic Sans MS" w:cs="Comic Sans MS"/>
                          <w:spacing w:val="1"/>
                          <w:sz w:val="16"/>
                          <w:szCs w:val="16"/>
                        </w:rPr>
                        <w:t>w</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thou</w:t>
                      </w:r>
                      <w:r>
                        <w:rPr>
                          <w:rFonts w:ascii="Comic Sans MS" w:eastAsia="Comic Sans MS" w:hAnsi="Comic Sans MS" w:cs="Comic Sans MS"/>
                          <w:sz w:val="16"/>
                          <w:szCs w:val="16"/>
                        </w:rPr>
                        <w:t>t</w:t>
                      </w:r>
                      <w:r>
                        <w:rPr>
                          <w:rFonts w:ascii="Comic Sans MS" w:eastAsia="Comic Sans MS" w:hAnsi="Comic Sans MS" w:cs="Comic Sans MS"/>
                          <w:spacing w:val="-5"/>
                          <w:sz w:val="16"/>
                          <w:szCs w:val="16"/>
                        </w:rPr>
                        <w:t xml:space="preserve"> </w:t>
                      </w:r>
                      <w:r>
                        <w:rPr>
                          <w:rFonts w:ascii="Comic Sans MS" w:eastAsia="Comic Sans MS" w:hAnsi="Comic Sans MS" w:cs="Comic Sans MS"/>
                          <w:spacing w:val="1"/>
                          <w:sz w:val="16"/>
                          <w:szCs w:val="16"/>
                        </w:rPr>
                        <w:t>wr</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tte</w:t>
                      </w:r>
                      <w:r>
                        <w:rPr>
                          <w:rFonts w:ascii="Comic Sans MS" w:eastAsia="Comic Sans MS" w:hAnsi="Comic Sans MS" w:cs="Comic Sans MS"/>
                          <w:sz w:val="16"/>
                          <w:szCs w:val="16"/>
                        </w:rPr>
                        <w:t>n</w:t>
                      </w:r>
                      <w:r>
                        <w:rPr>
                          <w:rFonts w:ascii="Comic Sans MS" w:eastAsia="Comic Sans MS" w:hAnsi="Comic Sans MS" w:cs="Comic Sans MS"/>
                          <w:spacing w:val="-5"/>
                          <w:sz w:val="16"/>
                          <w:szCs w:val="16"/>
                        </w:rPr>
                        <w:t xml:space="preserve"> </w:t>
                      </w:r>
                      <w:r>
                        <w:rPr>
                          <w:rFonts w:ascii="Comic Sans MS" w:eastAsia="Comic Sans MS" w:hAnsi="Comic Sans MS" w:cs="Comic Sans MS"/>
                          <w:spacing w:val="1"/>
                          <w:sz w:val="16"/>
                          <w:szCs w:val="16"/>
                        </w:rPr>
                        <w:t>p</w:t>
                      </w:r>
                      <w:r>
                        <w:rPr>
                          <w:rFonts w:ascii="Comic Sans MS" w:eastAsia="Comic Sans MS" w:hAnsi="Comic Sans MS" w:cs="Comic Sans MS"/>
                          <w:sz w:val="16"/>
                          <w:szCs w:val="16"/>
                        </w:rPr>
                        <w:t>e</w:t>
                      </w:r>
                    </w:p>
                  </w:txbxContent>
                </v:textbox>
                <w10:wrap anchorx="page"/>
              </v:shape>
            </w:pict>
          </mc:Fallback>
        </mc:AlternateContent>
      </w:r>
      <w:r>
        <w:rPr>
          <w:noProof/>
        </w:rPr>
        <w:drawing>
          <wp:anchor distT="0" distB="0" distL="114300" distR="114300" simplePos="0" relativeHeight="503314448" behindDoc="1" locked="0" layoutInCell="1" allowOverlap="1">
            <wp:simplePos x="0" y="0"/>
            <wp:positionH relativeFrom="page">
              <wp:posOffset>2058670</wp:posOffset>
            </wp:positionH>
            <wp:positionV relativeFrom="paragraph">
              <wp:posOffset>-4324350</wp:posOffset>
            </wp:positionV>
            <wp:extent cx="4095750" cy="4772660"/>
            <wp:effectExtent l="0" t="0" r="0" b="8890"/>
            <wp:wrapNone/>
            <wp:docPr id="21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0" cy="4772660"/>
                    </a:xfrm>
                    <a:prstGeom prst="rect">
                      <a:avLst/>
                    </a:prstGeom>
                    <a:noFill/>
                  </pic:spPr>
                </pic:pic>
              </a:graphicData>
            </a:graphic>
            <wp14:sizeRelH relativeFrom="page">
              <wp14:pctWidth>0</wp14:pctWidth>
            </wp14:sizeRelH>
            <wp14:sizeRelV relativeFrom="page">
              <wp14:pctHeight>0</wp14:pctHeight>
            </wp14:sizeRelV>
          </wp:anchor>
        </w:drawing>
      </w:r>
      <w:r w:rsidR="00A27EA4">
        <w:rPr>
          <w:spacing w:val="1"/>
          <w:sz w:val="16"/>
          <w:szCs w:val="16"/>
        </w:rPr>
        <w:t>©</w:t>
      </w:r>
      <w:r w:rsidR="00A27EA4">
        <w:rPr>
          <w:rFonts w:ascii="Comic Sans MS" w:eastAsia="Comic Sans MS" w:hAnsi="Comic Sans MS" w:cs="Comic Sans MS"/>
          <w:spacing w:val="1"/>
          <w:sz w:val="16"/>
          <w:szCs w:val="16"/>
        </w:rPr>
        <w:t>Mary</w:t>
      </w:r>
      <w:r w:rsidR="00A27EA4">
        <w:rPr>
          <w:rFonts w:ascii="Comic Sans MS" w:eastAsia="Comic Sans MS" w:hAnsi="Comic Sans MS" w:cs="Comic Sans MS"/>
          <w:sz w:val="16"/>
          <w:szCs w:val="16"/>
        </w:rPr>
        <w:t>l</w:t>
      </w:r>
      <w:r w:rsidR="00A27EA4">
        <w:rPr>
          <w:rFonts w:ascii="Comic Sans MS" w:eastAsia="Comic Sans MS" w:hAnsi="Comic Sans MS" w:cs="Comic Sans MS"/>
          <w:spacing w:val="1"/>
          <w:sz w:val="16"/>
          <w:szCs w:val="16"/>
        </w:rPr>
        <w:t>an</w:t>
      </w:r>
      <w:r w:rsidR="00A27EA4">
        <w:rPr>
          <w:rFonts w:ascii="Comic Sans MS" w:eastAsia="Comic Sans MS" w:hAnsi="Comic Sans MS" w:cs="Comic Sans MS"/>
          <w:sz w:val="16"/>
          <w:szCs w:val="16"/>
        </w:rPr>
        <w:t>d</w:t>
      </w:r>
      <w:r w:rsidR="00A27EA4">
        <w:rPr>
          <w:rFonts w:ascii="Comic Sans MS" w:eastAsia="Comic Sans MS" w:hAnsi="Comic Sans MS" w:cs="Comic Sans MS"/>
          <w:spacing w:val="-2"/>
          <w:sz w:val="16"/>
          <w:szCs w:val="16"/>
        </w:rPr>
        <w:t xml:space="preserve"> </w:t>
      </w:r>
      <w:r w:rsidR="00A27EA4">
        <w:rPr>
          <w:rFonts w:ascii="Comic Sans MS" w:eastAsia="Comic Sans MS" w:hAnsi="Comic Sans MS" w:cs="Comic Sans MS"/>
          <w:spacing w:val="1"/>
          <w:sz w:val="16"/>
          <w:szCs w:val="16"/>
        </w:rPr>
        <w:t>Leader</w:t>
      </w:r>
      <w:r w:rsidR="00A27EA4">
        <w:rPr>
          <w:rFonts w:ascii="Comic Sans MS" w:eastAsia="Comic Sans MS" w:hAnsi="Comic Sans MS" w:cs="Comic Sans MS"/>
          <w:sz w:val="16"/>
          <w:szCs w:val="16"/>
        </w:rPr>
        <w:t xml:space="preserve">s                                                                                                                                                                    </w:t>
      </w:r>
      <w:r w:rsidR="00A27EA4">
        <w:rPr>
          <w:rFonts w:ascii="Comic Sans MS" w:eastAsia="Comic Sans MS" w:hAnsi="Comic Sans MS" w:cs="Comic Sans MS"/>
          <w:spacing w:val="33"/>
          <w:sz w:val="16"/>
          <w:szCs w:val="16"/>
        </w:rPr>
        <w:t xml:space="preserve"> </w:t>
      </w:r>
      <w:r w:rsidR="00A27EA4">
        <w:rPr>
          <w:rFonts w:ascii="Cambria" w:eastAsia="Cambria" w:hAnsi="Cambria" w:cs="Cambria"/>
          <w:sz w:val="24"/>
          <w:szCs w:val="24"/>
        </w:rPr>
        <w:t>17</w:t>
      </w:r>
    </w:p>
    <w:p w:rsidR="00D6528B" w:rsidRDefault="009564B4">
      <w:pPr>
        <w:spacing w:before="10" w:line="180" w:lineRule="exact"/>
        <w:rPr>
          <w:sz w:val="18"/>
          <w:szCs w:val="18"/>
        </w:rPr>
      </w:pPr>
      <w:r>
        <w:rPr>
          <w:noProof/>
        </w:rPr>
        <mc:AlternateContent>
          <mc:Choice Requires="wpg">
            <w:drawing>
              <wp:anchor distT="0" distB="0" distL="114300" distR="114300" simplePos="0" relativeHeight="503314451" behindDoc="1" locked="0" layoutInCell="1" allowOverlap="1">
                <wp:simplePos x="0" y="0"/>
                <wp:positionH relativeFrom="page">
                  <wp:posOffset>788035</wp:posOffset>
                </wp:positionH>
                <wp:positionV relativeFrom="page">
                  <wp:posOffset>753745</wp:posOffset>
                </wp:positionV>
                <wp:extent cx="6306185" cy="9304020"/>
                <wp:effectExtent l="0" t="1270" r="6136005" b="7306310"/>
                <wp:wrapNone/>
                <wp:docPr id="15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9304020"/>
                          <a:chOff x="1241" y="1188"/>
                          <a:chExt cx="9931" cy="14652"/>
                        </a:xfrm>
                      </wpg:grpSpPr>
                      <pic:pic xmlns:pic="http://schemas.openxmlformats.org/drawingml/2006/picture">
                        <pic:nvPicPr>
                          <pic:cNvPr id="154" name="Picture 1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38" y="1188"/>
                            <a:ext cx="2174" cy="14414"/>
                          </a:xfrm>
                          <a:prstGeom prst="rect">
                            <a:avLst/>
                          </a:prstGeom>
                          <a:noFill/>
                          <a:extLst>
                            <a:ext uri="{909E8E84-426E-40DD-AFC4-6F175D3DCCD1}">
                              <a14:hiddenFill xmlns:a14="http://schemas.microsoft.com/office/drawing/2010/main">
                                <a:solidFill>
                                  <a:srgbClr val="FFFFFF"/>
                                </a:solidFill>
                              </a14:hiddenFill>
                            </a:ext>
                          </a:extLst>
                        </pic:spPr>
                      </pic:pic>
                      <wps:wsp>
                        <wps:cNvPr id="155" name="Freeform 187"/>
                        <wps:cNvSpPr>
                          <a:spLocks noEditPoints="1"/>
                        </wps:cNvSpPr>
                        <wps:spPr bwMode="auto">
                          <a:xfrm>
                            <a:off x="7210" y="3024"/>
                            <a:ext cx="1440" cy="13680"/>
                          </a:xfrm>
                          <a:custGeom>
                            <a:avLst/>
                            <a:gdLst>
                              <a:gd name="T0" fmla="+- 0 3605 3605"/>
                              <a:gd name="T1" fmla="*/ T0 w 1440"/>
                              <a:gd name="T2" fmla="+- 0 15192 1512"/>
                              <a:gd name="T3" fmla="*/ 15192 h 13680"/>
                              <a:gd name="T4" fmla="+- 0 5045 3605"/>
                              <a:gd name="T5" fmla="*/ T4 w 1440"/>
                              <a:gd name="T6" fmla="+- 0 1512 1512"/>
                              <a:gd name="T7" fmla="*/ 1512 h 13680"/>
                            </a:gdLst>
                            <a:ahLst/>
                            <a:cxnLst>
                              <a:cxn ang="0">
                                <a:pos x="T1" y="T3"/>
                              </a:cxn>
                              <a:cxn ang="0">
                                <a:pos x="T5" y="T7"/>
                              </a:cxn>
                            </a:cxnLst>
                            <a:rect l="0" t="0" r="r" b="b"/>
                            <a:pathLst>
                              <a:path w="1440" h="13680">
                                <a:moveTo>
                                  <a:pt x="0" y="13680"/>
                                </a:moveTo>
                                <a:lnTo>
                                  <a:pt x="1440" y="0"/>
                                </a:lnTo>
                              </a:path>
                            </a:pathLst>
                          </a:custGeom>
                          <a:noFill/>
                          <a:ln w="381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358" y="1548"/>
                            <a:ext cx="1814" cy="14414"/>
                          </a:xfrm>
                          <a:prstGeom prst="rect">
                            <a:avLst/>
                          </a:prstGeom>
                          <a:noFill/>
                          <a:extLst>
                            <a:ext uri="{909E8E84-426E-40DD-AFC4-6F175D3DCCD1}">
                              <a14:hiddenFill xmlns:a14="http://schemas.microsoft.com/office/drawing/2010/main">
                                <a:solidFill>
                                  <a:srgbClr val="FFFFFF"/>
                                </a:solidFill>
                              </a14:hiddenFill>
                            </a:ext>
                          </a:extLst>
                        </pic:spPr>
                      </pic:pic>
                      <wps:wsp>
                        <wps:cNvPr id="157" name="Freeform 185"/>
                        <wps:cNvSpPr>
                          <a:spLocks noEditPoints="1"/>
                        </wps:cNvSpPr>
                        <wps:spPr bwMode="auto">
                          <a:xfrm>
                            <a:off x="19450" y="3744"/>
                            <a:ext cx="1080" cy="13680"/>
                          </a:xfrm>
                          <a:custGeom>
                            <a:avLst/>
                            <a:gdLst>
                              <a:gd name="T0" fmla="+- 0 9725 9725"/>
                              <a:gd name="T1" fmla="*/ T0 w 1080"/>
                              <a:gd name="T2" fmla="+- 0 15552 1872"/>
                              <a:gd name="T3" fmla="*/ 15552 h 13680"/>
                              <a:gd name="T4" fmla="+- 0 10805 9725"/>
                              <a:gd name="T5" fmla="*/ T4 w 1080"/>
                              <a:gd name="T6" fmla="+- 0 1872 1872"/>
                              <a:gd name="T7" fmla="*/ 1872 h 13680"/>
                            </a:gdLst>
                            <a:ahLst/>
                            <a:cxnLst>
                              <a:cxn ang="0">
                                <a:pos x="T1" y="T3"/>
                              </a:cxn>
                              <a:cxn ang="0">
                                <a:pos x="T5" y="T7"/>
                              </a:cxn>
                            </a:cxnLst>
                            <a:rect l="0" t="0" r="r" b="b"/>
                            <a:pathLst>
                              <a:path w="1080" h="13680">
                                <a:moveTo>
                                  <a:pt x="0" y="13680"/>
                                </a:moveTo>
                                <a:lnTo>
                                  <a:pt x="1080" y="0"/>
                                </a:lnTo>
                              </a:path>
                            </a:pathLst>
                          </a:custGeom>
                          <a:noFill/>
                          <a:ln w="381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99" y="13168"/>
                            <a:ext cx="6293" cy="893"/>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183"/>
                        <wps:cNvSpPr>
                          <a:spLocks noEditPoints="1"/>
                        </wps:cNvSpPr>
                        <wps:spPr bwMode="auto">
                          <a:xfrm>
                            <a:off x="7930" y="26784"/>
                            <a:ext cx="5760" cy="360"/>
                          </a:xfrm>
                          <a:custGeom>
                            <a:avLst/>
                            <a:gdLst>
                              <a:gd name="T0" fmla="+- 0 3965 3965"/>
                              <a:gd name="T1" fmla="*/ T0 w 5760"/>
                              <a:gd name="T2" fmla="+- 0 13392 13392"/>
                              <a:gd name="T3" fmla="*/ 13392 h 360"/>
                              <a:gd name="T4" fmla="+- 0 9725 3965"/>
                              <a:gd name="T5" fmla="*/ T4 w 5760"/>
                              <a:gd name="T6" fmla="+- 0 13752 13392"/>
                              <a:gd name="T7" fmla="*/ 13752 h 360"/>
                            </a:gdLst>
                            <a:ahLst/>
                            <a:cxnLst>
                              <a:cxn ang="0">
                                <a:pos x="T1" y="T3"/>
                              </a:cxn>
                              <a:cxn ang="0">
                                <a:pos x="T5" y="T7"/>
                              </a:cxn>
                            </a:cxnLst>
                            <a:rect l="0" t="0" r="r" b="b"/>
                            <a:pathLst>
                              <a:path w="5760" h="360">
                                <a:moveTo>
                                  <a:pt x="0" y="0"/>
                                </a:moveTo>
                                <a:lnTo>
                                  <a:pt x="5760" y="360"/>
                                </a:lnTo>
                              </a:path>
                            </a:pathLst>
                          </a:custGeom>
                          <a:noFill/>
                          <a:ln w="252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99" y="10648"/>
                            <a:ext cx="6653" cy="893"/>
                          </a:xfrm>
                          <a:prstGeom prst="rect">
                            <a:avLst/>
                          </a:prstGeom>
                          <a:noFill/>
                          <a:extLst>
                            <a:ext uri="{909E8E84-426E-40DD-AFC4-6F175D3DCCD1}">
                              <a14:hiddenFill xmlns:a14="http://schemas.microsoft.com/office/drawing/2010/main">
                                <a:solidFill>
                                  <a:srgbClr val="FFFFFF"/>
                                </a:solidFill>
                              </a14:hiddenFill>
                            </a:ext>
                          </a:extLst>
                        </pic:spPr>
                      </pic:pic>
                      <wps:wsp>
                        <wps:cNvPr id="161" name="Freeform 181"/>
                        <wps:cNvSpPr>
                          <a:spLocks noEditPoints="1"/>
                        </wps:cNvSpPr>
                        <wps:spPr bwMode="auto">
                          <a:xfrm>
                            <a:off x="7930" y="21744"/>
                            <a:ext cx="6120" cy="360"/>
                          </a:xfrm>
                          <a:custGeom>
                            <a:avLst/>
                            <a:gdLst>
                              <a:gd name="T0" fmla="+- 0 3965 3965"/>
                              <a:gd name="T1" fmla="*/ T0 w 6120"/>
                              <a:gd name="T2" fmla="+- 0 10872 10872"/>
                              <a:gd name="T3" fmla="*/ 10872 h 360"/>
                              <a:gd name="T4" fmla="+- 0 10085 3965"/>
                              <a:gd name="T5" fmla="*/ T4 w 6120"/>
                              <a:gd name="T6" fmla="+- 0 11232 10872"/>
                              <a:gd name="T7" fmla="*/ 11232 h 360"/>
                            </a:gdLst>
                            <a:ahLst/>
                            <a:cxnLst>
                              <a:cxn ang="0">
                                <a:pos x="T1" y="T3"/>
                              </a:cxn>
                              <a:cxn ang="0">
                                <a:pos x="T5" y="T7"/>
                              </a:cxn>
                            </a:cxnLst>
                            <a:rect l="0" t="0" r="r" b="b"/>
                            <a:pathLst>
                              <a:path w="6120" h="360">
                                <a:moveTo>
                                  <a:pt x="0" y="0"/>
                                </a:moveTo>
                                <a:lnTo>
                                  <a:pt x="6120" y="360"/>
                                </a:lnTo>
                              </a:path>
                            </a:pathLst>
                          </a:custGeom>
                          <a:noFill/>
                          <a:ln w="252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59" y="8128"/>
                            <a:ext cx="6293" cy="893"/>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179"/>
                        <wps:cNvSpPr>
                          <a:spLocks noEditPoints="1"/>
                        </wps:cNvSpPr>
                        <wps:spPr bwMode="auto">
                          <a:xfrm>
                            <a:off x="8650" y="16704"/>
                            <a:ext cx="5760" cy="360"/>
                          </a:xfrm>
                          <a:custGeom>
                            <a:avLst/>
                            <a:gdLst>
                              <a:gd name="T0" fmla="+- 0 4325 4325"/>
                              <a:gd name="T1" fmla="*/ T0 w 5760"/>
                              <a:gd name="T2" fmla="+- 0 8352 8352"/>
                              <a:gd name="T3" fmla="*/ 8352 h 360"/>
                              <a:gd name="T4" fmla="+- 0 10085 4325"/>
                              <a:gd name="T5" fmla="*/ T4 w 5760"/>
                              <a:gd name="T6" fmla="+- 0 8712 8352"/>
                              <a:gd name="T7" fmla="*/ 8712 h 360"/>
                            </a:gdLst>
                            <a:ahLst/>
                            <a:cxnLst>
                              <a:cxn ang="0">
                                <a:pos x="T1" y="T3"/>
                              </a:cxn>
                              <a:cxn ang="0">
                                <a:pos x="T5" y="T7"/>
                              </a:cxn>
                            </a:cxnLst>
                            <a:rect l="0" t="0" r="r" b="b"/>
                            <a:pathLst>
                              <a:path w="5760" h="360">
                                <a:moveTo>
                                  <a:pt x="0" y="0"/>
                                </a:moveTo>
                                <a:lnTo>
                                  <a:pt x="5760" y="360"/>
                                </a:lnTo>
                              </a:path>
                            </a:pathLst>
                          </a:custGeom>
                          <a:noFill/>
                          <a:ln w="252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419" y="5608"/>
                            <a:ext cx="6293" cy="893"/>
                          </a:xfrm>
                          <a:prstGeom prst="rect">
                            <a:avLst/>
                          </a:prstGeom>
                          <a:noFill/>
                          <a:extLst>
                            <a:ext uri="{909E8E84-426E-40DD-AFC4-6F175D3DCCD1}">
                              <a14:hiddenFill xmlns:a14="http://schemas.microsoft.com/office/drawing/2010/main">
                                <a:solidFill>
                                  <a:srgbClr val="FFFFFF"/>
                                </a:solidFill>
                              </a14:hiddenFill>
                            </a:ext>
                          </a:extLst>
                        </pic:spPr>
                      </pic:pic>
                      <wps:wsp>
                        <wps:cNvPr id="165" name="Freeform 177"/>
                        <wps:cNvSpPr>
                          <a:spLocks noEditPoints="1"/>
                        </wps:cNvSpPr>
                        <wps:spPr bwMode="auto">
                          <a:xfrm>
                            <a:off x="9370" y="11664"/>
                            <a:ext cx="5760" cy="360"/>
                          </a:xfrm>
                          <a:custGeom>
                            <a:avLst/>
                            <a:gdLst>
                              <a:gd name="T0" fmla="+- 0 4685 4685"/>
                              <a:gd name="T1" fmla="*/ T0 w 5760"/>
                              <a:gd name="T2" fmla="+- 0 5832 5832"/>
                              <a:gd name="T3" fmla="*/ 5832 h 360"/>
                              <a:gd name="T4" fmla="+- 0 10445 4685"/>
                              <a:gd name="T5" fmla="*/ T4 w 5760"/>
                              <a:gd name="T6" fmla="+- 0 6192 5832"/>
                              <a:gd name="T7" fmla="*/ 6192 h 360"/>
                            </a:gdLst>
                            <a:ahLst/>
                            <a:cxnLst>
                              <a:cxn ang="0">
                                <a:pos x="T1" y="T3"/>
                              </a:cxn>
                              <a:cxn ang="0">
                                <a:pos x="T5" y="T7"/>
                              </a:cxn>
                            </a:cxnLst>
                            <a:rect l="0" t="0" r="r" b="b"/>
                            <a:pathLst>
                              <a:path w="5760" h="360">
                                <a:moveTo>
                                  <a:pt x="0" y="0"/>
                                </a:moveTo>
                                <a:lnTo>
                                  <a:pt x="5760" y="360"/>
                                </a:lnTo>
                              </a:path>
                            </a:pathLst>
                          </a:custGeom>
                          <a:noFill/>
                          <a:ln w="252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419" y="3088"/>
                            <a:ext cx="6293" cy="893"/>
                          </a:xfrm>
                          <a:prstGeom prst="rect">
                            <a:avLst/>
                          </a:prstGeom>
                          <a:noFill/>
                          <a:extLst>
                            <a:ext uri="{909E8E84-426E-40DD-AFC4-6F175D3DCCD1}">
                              <a14:hiddenFill xmlns:a14="http://schemas.microsoft.com/office/drawing/2010/main">
                                <a:solidFill>
                                  <a:srgbClr val="FFFFFF"/>
                                </a:solidFill>
                              </a14:hiddenFill>
                            </a:ext>
                          </a:extLst>
                        </pic:spPr>
                      </pic:pic>
                      <wps:wsp>
                        <wps:cNvPr id="167" name="Freeform 175"/>
                        <wps:cNvSpPr>
                          <a:spLocks noEditPoints="1"/>
                        </wps:cNvSpPr>
                        <wps:spPr bwMode="auto">
                          <a:xfrm>
                            <a:off x="9370" y="6624"/>
                            <a:ext cx="5760" cy="360"/>
                          </a:xfrm>
                          <a:custGeom>
                            <a:avLst/>
                            <a:gdLst>
                              <a:gd name="T0" fmla="+- 0 4685 4685"/>
                              <a:gd name="T1" fmla="*/ T0 w 5760"/>
                              <a:gd name="T2" fmla="+- 0 3312 3312"/>
                              <a:gd name="T3" fmla="*/ 3312 h 360"/>
                              <a:gd name="T4" fmla="+- 0 10445 4685"/>
                              <a:gd name="T5" fmla="*/ T4 w 5760"/>
                              <a:gd name="T6" fmla="+- 0 3672 3312"/>
                              <a:gd name="T7" fmla="*/ 3672 h 360"/>
                            </a:gdLst>
                            <a:ahLst/>
                            <a:cxnLst>
                              <a:cxn ang="0">
                                <a:pos x="T1" y="T3"/>
                              </a:cxn>
                              <a:cxn ang="0">
                                <a:pos x="T5" y="T7"/>
                              </a:cxn>
                            </a:cxnLst>
                            <a:rect l="0" t="0" r="r" b="b"/>
                            <a:pathLst>
                              <a:path w="5760" h="360">
                                <a:moveTo>
                                  <a:pt x="0" y="0"/>
                                </a:moveTo>
                                <a:lnTo>
                                  <a:pt x="5760" y="360"/>
                                </a:lnTo>
                              </a:path>
                            </a:pathLst>
                          </a:custGeom>
                          <a:noFill/>
                          <a:ln w="252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41" y="2858"/>
                            <a:ext cx="2770" cy="10310"/>
                          </a:xfrm>
                          <a:prstGeom prst="rect">
                            <a:avLst/>
                          </a:prstGeom>
                          <a:noFill/>
                          <a:extLst>
                            <a:ext uri="{909E8E84-426E-40DD-AFC4-6F175D3DCCD1}">
                              <a14:hiddenFill xmlns:a14="http://schemas.microsoft.com/office/drawing/2010/main">
                                <a:solidFill>
                                  <a:srgbClr val="FFFFFF"/>
                                </a:solidFill>
                              </a14:hiddenFill>
                            </a:ext>
                          </a:extLst>
                        </pic:spPr>
                      </pic:pic>
                      <wps:wsp>
                        <wps:cNvPr id="169" name="Freeform 173"/>
                        <wps:cNvSpPr>
                          <a:spLocks/>
                        </wps:cNvSpPr>
                        <wps:spPr bwMode="auto">
                          <a:xfrm>
                            <a:off x="1302" y="2940"/>
                            <a:ext cx="2555" cy="10101"/>
                          </a:xfrm>
                          <a:custGeom>
                            <a:avLst/>
                            <a:gdLst>
                              <a:gd name="T0" fmla="+- 0 2129 1302"/>
                              <a:gd name="T1" fmla="*/ T0 w 2555"/>
                              <a:gd name="T2" fmla="+- 0 8992 2940"/>
                              <a:gd name="T3" fmla="*/ 8992 h 10101"/>
                              <a:gd name="T4" fmla="+- 0 2130 1302"/>
                              <a:gd name="T5" fmla="*/ T4 w 2555"/>
                              <a:gd name="T6" fmla="+- 0 8962 2940"/>
                              <a:gd name="T7" fmla="*/ 8962 h 10101"/>
                              <a:gd name="T8" fmla="+- 0 2134 1302"/>
                              <a:gd name="T9" fmla="*/ T8 w 2555"/>
                              <a:gd name="T10" fmla="+- 0 8935 2940"/>
                              <a:gd name="T11" fmla="*/ 8935 h 10101"/>
                              <a:gd name="T12" fmla="+- 0 2139 1302"/>
                              <a:gd name="T13" fmla="*/ T12 w 2555"/>
                              <a:gd name="T14" fmla="+- 0 8894 2940"/>
                              <a:gd name="T15" fmla="*/ 8894 h 10101"/>
                              <a:gd name="T16" fmla="+- 0 2144 1302"/>
                              <a:gd name="T17" fmla="*/ T16 w 2555"/>
                              <a:gd name="T18" fmla="+- 0 8877 2940"/>
                              <a:gd name="T19" fmla="*/ 8877 h 10101"/>
                              <a:gd name="T20" fmla="+- 0 2153 1302"/>
                              <a:gd name="T21" fmla="*/ T20 w 2555"/>
                              <a:gd name="T22" fmla="+- 0 8863 2940"/>
                              <a:gd name="T23" fmla="*/ 8863 h 10101"/>
                              <a:gd name="T24" fmla="+- 0 2163 1302"/>
                              <a:gd name="T25" fmla="*/ T24 w 2555"/>
                              <a:gd name="T26" fmla="+- 0 8853 2940"/>
                              <a:gd name="T27" fmla="*/ 8853 h 10101"/>
                              <a:gd name="T28" fmla="+- 0 2187 1302"/>
                              <a:gd name="T29" fmla="*/ T28 w 2555"/>
                              <a:gd name="T30" fmla="+- 0 8848 2940"/>
                              <a:gd name="T31" fmla="*/ 8848 h 10101"/>
                              <a:gd name="T32" fmla="+- 0 2281 1302"/>
                              <a:gd name="T33" fmla="*/ T32 w 2555"/>
                              <a:gd name="T34" fmla="+- 0 8860 2940"/>
                              <a:gd name="T35" fmla="*/ 8860 h 10101"/>
                              <a:gd name="T36" fmla="+- 0 2374 1302"/>
                              <a:gd name="T37" fmla="*/ T36 w 2555"/>
                              <a:gd name="T38" fmla="+- 0 8871 2940"/>
                              <a:gd name="T39" fmla="*/ 8871 h 10101"/>
                              <a:gd name="T40" fmla="+- 0 2469 1302"/>
                              <a:gd name="T41" fmla="*/ T40 w 2555"/>
                              <a:gd name="T42" fmla="+- 0 8883 2940"/>
                              <a:gd name="T43" fmla="*/ 8883 h 10101"/>
                              <a:gd name="T44" fmla="+- 0 2563 1302"/>
                              <a:gd name="T45" fmla="*/ T44 w 2555"/>
                              <a:gd name="T46" fmla="+- 0 8894 2940"/>
                              <a:gd name="T47" fmla="*/ 8894 h 10101"/>
                              <a:gd name="T48" fmla="+- 0 2657 1302"/>
                              <a:gd name="T49" fmla="*/ T48 w 2555"/>
                              <a:gd name="T50" fmla="+- 0 8906 2940"/>
                              <a:gd name="T51" fmla="*/ 8906 h 10101"/>
                              <a:gd name="T52" fmla="+- 0 2752 1302"/>
                              <a:gd name="T53" fmla="*/ T52 w 2555"/>
                              <a:gd name="T54" fmla="+- 0 8918 2940"/>
                              <a:gd name="T55" fmla="*/ 8918 h 10101"/>
                              <a:gd name="T56" fmla="+- 0 2846 1302"/>
                              <a:gd name="T57" fmla="*/ T56 w 2555"/>
                              <a:gd name="T58" fmla="+- 0 8929 2940"/>
                              <a:gd name="T59" fmla="*/ 8929 h 10101"/>
                              <a:gd name="T60" fmla="+- 0 2940 1302"/>
                              <a:gd name="T61" fmla="*/ T60 w 2555"/>
                              <a:gd name="T62" fmla="+- 0 8941 2940"/>
                              <a:gd name="T63" fmla="*/ 8941 h 10101"/>
                              <a:gd name="T64" fmla="+- 0 3034 1302"/>
                              <a:gd name="T65" fmla="*/ T64 w 2555"/>
                              <a:gd name="T66" fmla="+- 0 8952 2940"/>
                              <a:gd name="T67" fmla="*/ 8952 h 10101"/>
                              <a:gd name="T68" fmla="+- 0 3128 1302"/>
                              <a:gd name="T69" fmla="*/ T68 w 2555"/>
                              <a:gd name="T70" fmla="+- 0 8964 2940"/>
                              <a:gd name="T71" fmla="*/ 8964 h 10101"/>
                              <a:gd name="T72" fmla="+- 0 3137 1302"/>
                              <a:gd name="T73" fmla="*/ T72 w 2555"/>
                              <a:gd name="T74" fmla="+- 0 8968 2940"/>
                              <a:gd name="T75" fmla="*/ 8968 h 10101"/>
                              <a:gd name="T76" fmla="+- 0 3147 1302"/>
                              <a:gd name="T77" fmla="*/ T76 w 2555"/>
                              <a:gd name="T78" fmla="+- 0 8973 2940"/>
                              <a:gd name="T79" fmla="*/ 8973 h 10101"/>
                              <a:gd name="T80" fmla="+- 0 3147 1302"/>
                              <a:gd name="T81" fmla="*/ T80 w 2555"/>
                              <a:gd name="T82" fmla="+- 0 9103 2940"/>
                              <a:gd name="T83" fmla="*/ 9103 h 10101"/>
                              <a:gd name="T84" fmla="+- 0 3142 1302"/>
                              <a:gd name="T85" fmla="*/ T84 w 2555"/>
                              <a:gd name="T86" fmla="+- 0 9127 2940"/>
                              <a:gd name="T87" fmla="*/ 9127 h 10101"/>
                              <a:gd name="T88" fmla="+- 0 3132 1302"/>
                              <a:gd name="T89" fmla="*/ T88 w 2555"/>
                              <a:gd name="T90" fmla="+- 0 9136 2940"/>
                              <a:gd name="T91" fmla="*/ 9136 h 10101"/>
                              <a:gd name="T92" fmla="+- 0 3123 1302"/>
                              <a:gd name="T93" fmla="*/ T92 w 2555"/>
                              <a:gd name="T94" fmla="+- 0 9146 2940"/>
                              <a:gd name="T95" fmla="*/ 9146 h 10101"/>
                              <a:gd name="T96" fmla="+- 0 3057 1302"/>
                              <a:gd name="T97" fmla="*/ T96 w 2555"/>
                              <a:gd name="T98" fmla="+- 0 9140 2940"/>
                              <a:gd name="T99" fmla="*/ 9140 h 10101"/>
                              <a:gd name="T100" fmla="+- 0 2963 1302"/>
                              <a:gd name="T101" fmla="*/ T100 w 2555"/>
                              <a:gd name="T102" fmla="+- 0 9129 2940"/>
                              <a:gd name="T103" fmla="*/ 9129 h 10101"/>
                              <a:gd name="T104" fmla="+- 0 2870 1302"/>
                              <a:gd name="T105" fmla="*/ T104 w 2555"/>
                              <a:gd name="T106" fmla="+- 0 9117 2940"/>
                              <a:gd name="T107" fmla="*/ 9117 h 10101"/>
                              <a:gd name="T108" fmla="+- 0 2776 1302"/>
                              <a:gd name="T109" fmla="*/ T108 w 2555"/>
                              <a:gd name="T110" fmla="+- 0 9106 2940"/>
                              <a:gd name="T111" fmla="*/ 9106 h 10101"/>
                              <a:gd name="T112" fmla="+- 0 2682 1302"/>
                              <a:gd name="T113" fmla="*/ T112 w 2555"/>
                              <a:gd name="T114" fmla="+- 0 9094 2940"/>
                              <a:gd name="T115" fmla="*/ 9094 h 10101"/>
                              <a:gd name="T116" fmla="+- 0 2588 1302"/>
                              <a:gd name="T117" fmla="*/ T116 w 2555"/>
                              <a:gd name="T118" fmla="+- 0 9083 2940"/>
                              <a:gd name="T119" fmla="*/ 9083 h 10101"/>
                              <a:gd name="T120" fmla="+- 0 2494 1302"/>
                              <a:gd name="T121" fmla="*/ T120 w 2555"/>
                              <a:gd name="T122" fmla="+- 0 9071 2940"/>
                              <a:gd name="T123" fmla="*/ 9071 h 10101"/>
                              <a:gd name="T124" fmla="+- 0 2400 1302"/>
                              <a:gd name="T125" fmla="*/ T124 w 2555"/>
                              <a:gd name="T126" fmla="+- 0 9060 2940"/>
                              <a:gd name="T127" fmla="*/ 9060 h 10101"/>
                              <a:gd name="T128" fmla="+- 0 2305 1302"/>
                              <a:gd name="T129" fmla="*/ T128 w 2555"/>
                              <a:gd name="T130" fmla="+- 0 9048 2940"/>
                              <a:gd name="T131" fmla="*/ 9048 h 10101"/>
                              <a:gd name="T132" fmla="+- 0 2210 1302"/>
                              <a:gd name="T133" fmla="*/ T132 w 2555"/>
                              <a:gd name="T134" fmla="+- 0 9037 2940"/>
                              <a:gd name="T135" fmla="*/ 9037 h 10101"/>
                              <a:gd name="T136" fmla="+- 0 2153 1302"/>
                              <a:gd name="T137" fmla="*/ T136 w 2555"/>
                              <a:gd name="T138" fmla="+- 0 9031 2940"/>
                              <a:gd name="T139" fmla="*/ 9031 h 10101"/>
                              <a:gd name="T140" fmla="+- 0 2144 1302"/>
                              <a:gd name="T141" fmla="*/ T140 w 2555"/>
                              <a:gd name="T142" fmla="+- 0 9021 2940"/>
                              <a:gd name="T143" fmla="*/ 9021 h 10101"/>
                              <a:gd name="T144" fmla="+- 0 2134 1302"/>
                              <a:gd name="T145" fmla="*/ T144 w 2555"/>
                              <a:gd name="T146" fmla="+- 0 9007 2940"/>
                              <a:gd name="T147" fmla="*/ 9007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55" h="10101">
                                <a:moveTo>
                                  <a:pt x="832" y="6062"/>
                                </a:moveTo>
                                <a:lnTo>
                                  <a:pt x="827" y="6052"/>
                                </a:lnTo>
                                <a:lnTo>
                                  <a:pt x="827" y="6038"/>
                                </a:lnTo>
                                <a:lnTo>
                                  <a:pt x="828" y="6022"/>
                                </a:lnTo>
                                <a:lnTo>
                                  <a:pt x="831" y="5999"/>
                                </a:lnTo>
                                <a:lnTo>
                                  <a:pt x="832" y="5995"/>
                                </a:lnTo>
                                <a:lnTo>
                                  <a:pt x="834" y="5971"/>
                                </a:lnTo>
                                <a:lnTo>
                                  <a:pt x="837" y="5954"/>
                                </a:lnTo>
                                <a:lnTo>
                                  <a:pt x="837" y="5952"/>
                                </a:lnTo>
                                <a:lnTo>
                                  <a:pt x="842" y="5937"/>
                                </a:lnTo>
                                <a:lnTo>
                                  <a:pt x="846" y="5928"/>
                                </a:lnTo>
                                <a:lnTo>
                                  <a:pt x="851" y="5923"/>
                                </a:lnTo>
                                <a:lnTo>
                                  <a:pt x="856" y="5918"/>
                                </a:lnTo>
                                <a:lnTo>
                                  <a:pt x="861" y="5913"/>
                                </a:lnTo>
                                <a:lnTo>
                                  <a:pt x="866" y="5908"/>
                                </a:lnTo>
                                <a:lnTo>
                                  <a:pt x="885" y="5908"/>
                                </a:lnTo>
                                <a:lnTo>
                                  <a:pt x="932" y="5914"/>
                                </a:lnTo>
                                <a:lnTo>
                                  <a:pt x="979" y="5920"/>
                                </a:lnTo>
                                <a:lnTo>
                                  <a:pt x="1025" y="5926"/>
                                </a:lnTo>
                                <a:lnTo>
                                  <a:pt x="1072" y="5931"/>
                                </a:lnTo>
                                <a:lnTo>
                                  <a:pt x="1120" y="5937"/>
                                </a:lnTo>
                                <a:lnTo>
                                  <a:pt x="1167" y="5943"/>
                                </a:lnTo>
                                <a:lnTo>
                                  <a:pt x="1214" y="5949"/>
                                </a:lnTo>
                                <a:lnTo>
                                  <a:pt x="1261" y="5954"/>
                                </a:lnTo>
                                <a:lnTo>
                                  <a:pt x="1308" y="5960"/>
                                </a:lnTo>
                                <a:lnTo>
                                  <a:pt x="1355" y="5966"/>
                                </a:lnTo>
                                <a:lnTo>
                                  <a:pt x="1402" y="5972"/>
                                </a:lnTo>
                                <a:lnTo>
                                  <a:pt x="1450" y="5978"/>
                                </a:lnTo>
                                <a:lnTo>
                                  <a:pt x="1497" y="5983"/>
                                </a:lnTo>
                                <a:lnTo>
                                  <a:pt x="1544" y="5989"/>
                                </a:lnTo>
                                <a:lnTo>
                                  <a:pt x="1591" y="5995"/>
                                </a:lnTo>
                                <a:lnTo>
                                  <a:pt x="1638" y="6001"/>
                                </a:lnTo>
                                <a:lnTo>
                                  <a:pt x="1685" y="6006"/>
                                </a:lnTo>
                                <a:lnTo>
                                  <a:pt x="1732" y="6012"/>
                                </a:lnTo>
                                <a:lnTo>
                                  <a:pt x="1779" y="6018"/>
                                </a:lnTo>
                                <a:lnTo>
                                  <a:pt x="1826" y="6024"/>
                                </a:lnTo>
                                <a:lnTo>
                                  <a:pt x="1830" y="6024"/>
                                </a:lnTo>
                                <a:lnTo>
                                  <a:pt x="1835" y="6028"/>
                                </a:lnTo>
                                <a:lnTo>
                                  <a:pt x="1840" y="6028"/>
                                </a:lnTo>
                                <a:lnTo>
                                  <a:pt x="1845" y="6033"/>
                                </a:lnTo>
                                <a:lnTo>
                                  <a:pt x="1850" y="6038"/>
                                </a:lnTo>
                                <a:lnTo>
                                  <a:pt x="1845" y="6163"/>
                                </a:lnTo>
                                <a:lnTo>
                                  <a:pt x="1845" y="6177"/>
                                </a:lnTo>
                                <a:lnTo>
                                  <a:pt x="1840" y="6187"/>
                                </a:lnTo>
                                <a:lnTo>
                                  <a:pt x="1835" y="6192"/>
                                </a:lnTo>
                                <a:lnTo>
                                  <a:pt x="1830" y="6196"/>
                                </a:lnTo>
                                <a:lnTo>
                                  <a:pt x="1826" y="6201"/>
                                </a:lnTo>
                                <a:lnTo>
                                  <a:pt x="1821" y="6206"/>
                                </a:lnTo>
                                <a:lnTo>
                                  <a:pt x="1802" y="6206"/>
                                </a:lnTo>
                                <a:lnTo>
                                  <a:pt x="1755" y="6200"/>
                                </a:lnTo>
                                <a:lnTo>
                                  <a:pt x="1708" y="6194"/>
                                </a:lnTo>
                                <a:lnTo>
                                  <a:pt x="1661" y="6189"/>
                                </a:lnTo>
                                <a:lnTo>
                                  <a:pt x="1614" y="6183"/>
                                </a:lnTo>
                                <a:lnTo>
                                  <a:pt x="1568" y="6177"/>
                                </a:lnTo>
                                <a:lnTo>
                                  <a:pt x="1521" y="6171"/>
                                </a:lnTo>
                                <a:lnTo>
                                  <a:pt x="1474" y="6166"/>
                                </a:lnTo>
                                <a:lnTo>
                                  <a:pt x="1427" y="6160"/>
                                </a:lnTo>
                                <a:lnTo>
                                  <a:pt x="1380" y="6154"/>
                                </a:lnTo>
                                <a:lnTo>
                                  <a:pt x="1333" y="6148"/>
                                </a:lnTo>
                                <a:lnTo>
                                  <a:pt x="1286" y="6143"/>
                                </a:lnTo>
                                <a:lnTo>
                                  <a:pt x="1239" y="6137"/>
                                </a:lnTo>
                                <a:lnTo>
                                  <a:pt x="1192" y="6131"/>
                                </a:lnTo>
                                <a:lnTo>
                                  <a:pt x="1145" y="6125"/>
                                </a:lnTo>
                                <a:lnTo>
                                  <a:pt x="1098" y="6120"/>
                                </a:lnTo>
                                <a:lnTo>
                                  <a:pt x="1050" y="6114"/>
                                </a:lnTo>
                                <a:lnTo>
                                  <a:pt x="1003" y="6108"/>
                                </a:lnTo>
                                <a:lnTo>
                                  <a:pt x="956" y="6102"/>
                                </a:lnTo>
                                <a:lnTo>
                                  <a:pt x="908" y="6097"/>
                                </a:lnTo>
                                <a:lnTo>
                                  <a:pt x="861" y="6091"/>
                                </a:lnTo>
                                <a:lnTo>
                                  <a:pt x="851" y="6091"/>
                                </a:lnTo>
                                <a:lnTo>
                                  <a:pt x="846" y="6086"/>
                                </a:lnTo>
                                <a:lnTo>
                                  <a:pt x="842" y="6081"/>
                                </a:lnTo>
                                <a:lnTo>
                                  <a:pt x="837" y="6076"/>
                                </a:lnTo>
                                <a:lnTo>
                                  <a:pt x="832" y="6067"/>
                                </a:lnTo>
                                <a:lnTo>
                                  <a:pt x="832" y="606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2"/>
                        <wps:cNvSpPr>
                          <a:spLocks/>
                        </wps:cNvSpPr>
                        <wps:spPr bwMode="auto">
                          <a:xfrm>
                            <a:off x="1302" y="2940"/>
                            <a:ext cx="2555" cy="10101"/>
                          </a:xfrm>
                          <a:custGeom>
                            <a:avLst/>
                            <a:gdLst>
                              <a:gd name="T0" fmla="+- 0 3161 1302"/>
                              <a:gd name="T1" fmla="*/ T0 w 2555"/>
                              <a:gd name="T2" fmla="+- 0 9002 2940"/>
                              <a:gd name="T3" fmla="*/ 9002 h 10101"/>
                              <a:gd name="T4" fmla="+- 0 3161 1302"/>
                              <a:gd name="T5" fmla="*/ T4 w 2555"/>
                              <a:gd name="T6" fmla="+- 0 9016 2940"/>
                              <a:gd name="T7" fmla="*/ 9016 h 10101"/>
                              <a:gd name="T8" fmla="+- 0 3161 1302"/>
                              <a:gd name="T9" fmla="*/ T8 w 2555"/>
                              <a:gd name="T10" fmla="+- 0 9033 2940"/>
                              <a:gd name="T11" fmla="*/ 9033 h 10101"/>
                              <a:gd name="T12" fmla="+- 0 3157 1302"/>
                              <a:gd name="T13" fmla="*/ T12 w 2555"/>
                              <a:gd name="T14" fmla="+- 0 9055 2940"/>
                              <a:gd name="T15" fmla="*/ 9055 h 10101"/>
                              <a:gd name="T16" fmla="+- 0 3156 1302"/>
                              <a:gd name="T17" fmla="*/ T16 w 2555"/>
                              <a:gd name="T18" fmla="+- 0 9060 2940"/>
                              <a:gd name="T19" fmla="*/ 9060 h 10101"/>
                              <a:gd name="T20" fmla="+- 0 3154 1302"/>
                              <a:gd name="T21" fmla="*/ T20 w 2555"/>
                              <a:gd name="T22" fmla="+- 0 9083 2940"/>
                              <a:gd name="T23" fmla="*/ 9083 h 10101"/>
                              <a:gd name="T24" fmla="+- 0 3148 1302"/>
                              <a:gd name="T25" fmla="*/ T24 w 2555"/>
                              <a:gd name="T26" fmla="+- 0 9100 2940"/>
                              <a:gd name="T27" fmla="*/ 9100 h 10101"/>
                              <a:gd name="T28" fmla="+- 0 3147 1302"/>
                              <a:gd name="T29" fmla="*/ T28 w 2555"/>
                              <a:gd name="T30" fmla="+- 0 9103 2940"/>
                              <a:gd name="T31" fmla="*/ 9103 h 10101"/>
                              <a:gd name="T32" fmla="+- 0 3152 1302"/>
                              <a:gd name="T33" fmla="*/ T32 w 2555"/>
                              <a:gd name="T34" fmla="+- 0 8978 2940"/>
                              <a:gd name="T35" fmla="*/ 8978 h 10101"/>
                              <a:gd name="T36" fmla="+- 0 3156 1302"/>
                              <a:gd name="T37" fmla="*/ T36 w 2555"/>
                              <a:gd name="T38" fmla="+- 0 8988 2940"/>
                              <a:gd name="T39" fmla="*/ 8988 h 10101"/>
                              <a:gd name="T40" fmla="+- 0 3156 1302"/>
                              <a:gd name="T41" fmla="*/ T40 w 2555"/>
                              <a:gd name="T42" fmla="+- 0 8992 2940"/>
                              <a:gd name="T43" fmla="*/ 8992 h 10101"/>
                              <a:gd name="T44" fmla="+- 0 3161 1302"/>
                              <a:gd name="T45" fmla="*/ T44 w 2555"/>
                              <a:gd name="T46" fmla="+- 0 9002 2940"/>
                              <a:gd name="T47" fmla="*/ 9002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55" h="10101">
                                <a:moveTo>
                                  <a:pt x="1859" y="6062"/>
                                </a:moveTo>
                                <a:lnTo>
                                  <a:pt x="1859" y="6076"/>
                                </a:lnTo>
                                <a:lnTo>
                                  <a:pt x="1859" y="6093"/>
                                </a:lnTo>
                                <a:lnTo>
                                  <a:pt x="1855" y="6115"/>
                                </a:lnTo>
                                <a:lnTo>
                                  <a:pt x="1854" y="6120"/>
                                </a:lnTo>
                                <a:lnTo>
                                  <a:pt x="1852" y="6143"/>
                                </a:lnTo>
                                <a:lnTo>
                                  <a:pt x="1846" y="6160"/>
                                </a:lnTo>
                                <a:lnTo>
                                  <a:pt x="1845" y="6163"/>
                                </a:lnTo>
                                <a:lnTo>
                                  <a:pt x="1850" y="6038"/>
                                </a:lnTo>
                                <a:lnTo>
                                  <a:pt x="1854" y="6048"/>
                                </a:lnTo>
                                <a:lnTo>
                                  <a:pt x="1854" y="6052"/>
                                </a:lnTo>
                                <a:lnTo>
                                  <a:pt x="1859" y="606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1"/>
                        <wps:cNvSpPr>
                          <a:spLocks/>
                        </wps:cNvSpPr>
                        <wps:spPr bwMode="auto">
                          <a:xfrm>
                            <a:off x="1302" y="2940"/>
                            <a:ext cx="2555" cy="10101"/>
                          </a:xfrm>
                          <a:custGeom>
                            <a:avLst/>
                            <a:gdLst>
                              <a:gd name="T0" fmla="+- 0 1718 1302"/>
                              <a:gd name="T1" fmla="*/ T0 w 2555"/>
                              <a:gd name="T2" fmla="+- 0 8927 2940"/>
                              <a:gd name="T3" fmla="*/ 8927 h 10101"/>
                              <a:gd name="T4" fmla="+- 0 1718 1302"/>
                              <a:gd name="T5" fmla="*/ T4 w 2555"/>
                              <a:gd name="T6" fmla="+- 0 8905 2940"/>
                              <a:gd name="T7" fmla="*/ 8905 h 10101"/>
                              <a:gd name="T8" fmla="+- 0 1721 1302"/>
                              <a:gd name="T9" fmla="*/ T8 w 2555"/>
                              <a:gd name="T10" fmla="+- 0 8882 2940"/>
                              <a:gd name="T11" fmla="*/ 8882 h 10101"/>
                              <a:gd name="T12" fmla="+- 0 1725 1302"/>
                              <a:gd name="T13" fmla="*/ T12 w 2555"/>
                              <a:gd name="T14" fmla="+- 0 8857 2940"/>
                              <a:gd name="T15" fmla="*/ 8857 h 10101"/>
                              <a:gd name="T16" fmla="+- 0 1732 1302"/>
                              <a:gd name="T17" fmla="*/ T16 w 2555"/>
                              <a:gd name="T18" fmla="+- 0 8836 2940"/>
                              <a:gd name="T19" fmla="*/ 8836 h 10101"/>
                              <a:gd name="T20" fmla="+- 0 1742 1302"/>
                              <a:gd name="T21" fmla="*/ T20 w 2555"/>
                              <a:gd name="T22" fmla="+- 0 8819 2940"/>
                              <a:gd name="T23" fmla="*/ 8819 h 10101"/>
                              <a:gd name="T24" fmla="+- 0 1755 1302"/>
                              <a:gd name="T25" fmla="*/ T24 w 2555"/>
                              <a:gd name="T26" fmla="+- 0 8807 2940"/>
                              <a:gd name="T27" fmla="*/ 8807 h 10101"/>
                              <a:gd name="T28" fmla="+- 0 1760 1302"/>
                              <a:gd name="T29" fmla="*/ T28 w 2555"/>
                              <a:gd name="T30" fmla="+- 0 8805 2940"/>
                              <a:gd name="T31" fmla="*/ 8805 h 10101"/>
                              <a:gd name="T32" fmla="+- 0 1771 1302"/>
                              <a:gd name="T33" fmla="*/ T32 w 2555"/>
                              <a:gd name="T34" fmla="+- 0 8799 2940"/>
                              <a:gd name="T35" fmla="*/ 8799 h 10101"/>
                              <a:gd name="T36" fmla="+- 0 1787 1302"/>
                              <a:gd name="T37" fmla="*/ T36 w 2555"/>
                              <a:gd name="T38" fmla="+- 0 8794 2940"/>
                              <a:gd name="T39" fmla="*/ 8794 h 10101"/>
                              <a:gd name="T40" fmla="+- 0 1805 1302"/>
                              <a:gd name="T41" fmla="*/ T40 w 2555"/>
                              <a:gd name="T42" fmla="+- 0 8791 2940"/>
                              <a:gd name="T43" fmla="*/ 8791 h 10101"/>
                              <a:gd name="T44" fmla="+- 0 1827 1302"/>
                              <a:gd name="T45" fmla="*/ T44 w 2555"/>
                              <a:gd name="T46" fmla="+- 0 8791 2940"/>
                              <a:gd name="T47" fmla="*/ 8791 h 10101"/>
                              <a:gd name="T48" fmla="+- 0 1851 1302"/>
                              <a:gd name="T49" fmla="*/ T48 w 2555"/>
                              <a:gd name="T50" fmla="+- 0 8793 2940"/>
                              <a:gd name="T51" fmla="*/ 8793 h 10101"/>
                              <a:gd name="T52" fmla="+- 0 1870 1302"/>
                              <a:gd name="T53" fmla="*/ T52 w 2555"/>
                              <a:gd name="T54" fmla="+- 0 8796 2940"/>
                              <a:gd name="T55" fmla="*/ 8796 h 10101"/>
                              <a:gd name="T56" fmla="+- 0 1897 1302"/>
                              <a:gd name="T57" fmla="*/ T56 w 2555"/>
                              <a:gd name="T58" fmla="+- 0 8799 2940"/>
                              <a:gd name="T59" fmla="*/ 8799 h 10101"/>
                              <a:gd name="T60" fmla="+- 0 1920 1302"/>
                              <a:gd name="T61" fmla="*/ T60 w 2555"/>
                              <a:gd name="T62" fmla="+- 0 8804 2940"/>
                              <a:gd name="T63" fmla="*/ 8804 h 10101"/>
                              <a:gd name="T64" fmla="+- 0 1940 1302"/>
                              <a:gd name="T65" fmla="*/ T64 w 2555"/>
                              <a:gd name="T66" fmla="+- 0 8810 2940"/>
                              <a:gd name="T67" fmla="*/ 8810 h 10101"/>
                              <a:gd name="T68" fmla="+- 0 1956 1302"/>
                              <a:gd name="T69" fmla="*/ T68 w 2555"/>
                              <a:gd name="T70" fmla="+- 0 8817 2940"/>
                              <a:gd name="T71" fmla="*/ 8817 h 10101"/>
                              <a:gd name="T72" fmla="+- 0 1970 1302"/>
                              <a:gd name="T73" fmla="*/ T72 w 2555"/>
                              <a:gd name="T74" fmla="+- 0 8825 2940"/>
                              <a:gd name="T75" fmla="*/ 8825 h 10101"/>
                              <a:gd name="T76" fmla="+- 0 1976 1302"/>
                              <a:gd name="T77" fmla="*/ T76 w 2555"/>
                              <a:gd name="T78" fmla="+- 0 8829 2940"/>
                              <a:gd name="T79" fmla="*/ 8829 h 10101"/>
                              <a:gd name="T80" fmla="+- 0 1986 1302"/>
                              <a:gd name="T81" fmla="*/ T80 w 2555"/>
                              <a:gd name="T82" fmla="+- 0 8842 2940"/>
                              <a:gd name="T83" fmla="*/ 8842 h 10101"/>
                              <a:gd name="T84" fmla="+- 0 1994 1302"/>
                              <a:gd name="T85" fmla="*/ T84 w 2555"/>
                              <a:gd name="T86" fmla="+- 0 8858 2940"/>
                              <a:gd name="T87" fmla="*/ 8858 h 10101"/>
                              <a:gd name="T88" fmla="+- 0 1998 1302"/>
                              <a:gd name="T89" fmla="*/ T88 w 2555"/>
                              <a:gd name="T90" fmla="+- 0 8876 2940"/>
                              <a:gd name="T91" fmla="*/ 8876 h 10101"/>
                              <a:gd name="T92" fmla="+- 0 1998 1302"/>
                              <a:gd name="T93" fmla="*/ T92 w 2555"/>
                              <a:gd name="T94" fmla="+- 0 8897 2940"/>
                              <a:gd name="T95" fmla="*/ 8897 h 10101"/>
                              <a:gd name="T96" fmla="+- 0 1995 1302"/>
                              <a:gd name="T97" fmla="*/ T96 w 2555"/>
                              <a:gd name="T98" fmla="+- 0 8920 2940"/>
                              <a:gd name="T99" fmla="*/ 8920 h 10101"/>
                              <a:gd name="T100" fmla="+- 0 1991 1302"/>
                              <a:gd name="T101" fmla="*/ T100 w 2555"/>
                              <a:gd name="T102" fmla="+- 0 8946 2940"/>
                              <a:gd name="T103" fmla="*/ 8946 h 10101"/>
                              <a:gd name="T104" fmla="+- 0 1984 1302"/>
                              <a:gd name="T105" fmla="*/ T104 w 2555"/>
                              <a:gd name="T106" fmla="+- 0 8967 2940"/>
                              <a:gd name="T107" fmla="*/ 8967 h 10101"/>
                              <a:gd name="T108" fmla="+- 0 1974 1302"/>
                              <a:gd name="T109" fmla="*/ T108 w 2555"/>
                              <a:gd name="T110" fmla="+- 0 8984 2940"/>
                              <a:gd name="T111" fmla="*/ 8984 h 10101"/>
                              <a:gd name="T112" fmla="+- 0 1961 1302"/>
                              <a:gd name="T113" fmla="*/ T112 w 2555"/>
                              <a:gd name="T114" fmla="+- 0 8995 2940"/>
                              <a:gd name="T115" fmla="*/ 8995 h 10101"/>
                              <a:gd name="T116" fmla="+- 0 1956 1302"/>
                              <a:gd name="T117" fmla="*/ T116 w 2555"/>
                              <a:gd name="T118" fmla="+- 0 8997 2940"/>
                              <a:gd name="T119" fmla="*/ 8997 h 10101"/>
                              <a:gd name="T120" fmla="+- 0 1944 1302"/>
                              <a:gd name="T121" fmla="*/ T120 w 2555"/>
                              <a:gd name="T122" fmla="+- 0 9004 2940"/>
                              <a:gd name="T123" fmla="*/ 9004 h 10101"/>
                              <a:gd name="T124" fmla="+- 0 1929 1302"/>
                              <a:gd name="T125" fmla="*/ T124 w 2555"/>
                              <a:gd name="T126" fmla="+- 0 9008 2940"/>
                              <a:gd name="T127" fmla="*/ 9008 h 10101"/>
                              <a:gd name="T128" fmla="+- 0 1910 1302"/>
                              <a:gd name="T129" fmla="*/ T128 w 2555"/>
                              <a:gd name="T130" fmla="+- 0 9009 2940"/>
                              <a:gd name="T131" fmla="*/ 9009 h 10101"/>
                              <a:gd name="T132" fmla="+- 0 1888 1302"/>
                              <a:gd name="T133" fmla="*/ T132 w 2555"/>
                              <a:gd name="T134" fmla="+- 0 9010 2940"/>
                              <a:gd name="T135" fmla="*/ 9010 h 10101"/>
                              <a:gd name="T136" fmla="+- 0 1863 1302"/>
                              <a:gd name="T137" fmla="*/ T136 w 2555"/>
                              <a:gd name="T138" fmla="+- 0 9008 2940"/>
                              <a:gd name="T139" fmla="*/ 9008 h 10101"/>
                              <a:gd name="T140" fmla="+- 0 1846 1302"/>
                              <a:gd name="T141" fmla="*/ T140 w 2555"/>
                              <a:gd name="T142" fmla="+- 0 9007 2940"/>
                              <a:gd name="T143" fmla="*/ 9007 h 10101"/>
                              <a:gd name="T144" fmla="+- 0 1819 1302"/>
                              <a:gd name="T145" fmla="*/ T144 w 2555"/>
                              <a:gd name="T146" fmla="+- 0 9003 2940"/>
                              <a:gd name="T147" fmla="*/ 9003 h 10101"/>
                              <a:gd name="T148" fmla="+- 0 1796 1302"/>
                              <a:gd name="T149" fmla="*/ T148 w 2555"/>
                              <a:gd name="T150" fmla="+- 0 8998 2940"/>
                              <a:gd name="T151" fmla="*/ 8998 h 10101"/>
                              <a:gd name="T152" fmla="+- 0 1776 1302"/>
                              <a:gd name="T153" fmla="*/ T152 w 2555"/>
                              <a:gd name="T154" fmla="+- 0 8992 2940"/>
                              <a:gd name="T155" fmla="*/ 8992 h 10101"/>
                              <a:gd name="T156" fmla="+- 0 1760 1302"/>
                              <a:gd name="T157" fmla="*/ T156 w 2555"/>
                              <a:gd name="T158" fmla="+- 0 8985 2940"/>
                              <a:gd name="T159" fmla="*/ 8985 h 10101"/>
                              <a:gd name="T160" fmla="+- 0 1746 1302"/>
                              <a:gd name="T161" fmla="*/ T160 w 2555"/>
                              <a:gd name="T162" fmla="+- 0 8977 2940"/>
                              <a:gd name="T163" fmla="*/ 8977 h 10101"/>
                              <a:gd name="T164" fmla="+- 0 1730 1302"/>
                              <a:gd name="T165" fmla="*/ T164 w 2555"/>
                              <a:gd name="T166" fmla="+- 0 8960 2940"/>
                              <a:gd name="T167" fmla="*/ 8960 h 10101"/>
                              <a:gd name="T168" fmla="+- 0 1722 1302"/>
                              <a:gd name="T169" fmla="*/ T168 w 2555"/>
                              <a:gd name="T170" fmla="+- 0 8945 2940"/>
                              <a:gd name="T171" fmla="*/ 8945 h 10101"/>
                              <a:gd name="T172" fmla="+- 0 1718 1302"/>
                              <a:gd name="T173" fmla="*/ T172 w 2555"/>
                              <a:gd name="T174" fmla="+- 0 8927 2940"/>
                              <a:gd name="T175" fmla="*/ 8927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55" h="10101">
                                <a:moveTo>
                                  <a:pt x="416" y="5987"/>
                                </a:moveTo>
                                <a:lnTo>
                                  <a:pt x="416" y="5965"/>
                                </a:lnTo>
                                <a:lnTo>
                                  <a:pt x="419" y="5942"/>
                                </a:lnTo>
                                <a:lnTo>
                                  <a:pt x="423" y="5917"/>
                                </a:lnTo>
                                <a:lnTo>
                                  <a:pt x="430" y="5896"/>
                                </a:lnTo>
                                <a:lnTo>
                                  <a:pt x="440" y="5879"/>
                                </a:lnTo>
                                <a:lnTo>
                                  <a:pt x="453" y="5867"/>
                                </a:lnTo>
                                <a:lnTo>
                                  <a:pt x="458" y="5865"/>
                                </a:lnTo>
                                <a:lnTo>
                                  <a:pt x="469" y="5859"/>
                                </a:lnTo>
                                <a:lnTo>
                                  <a:pt x="485" y="5854"/>
                                </a:lnTo>
                                <a:lnTo>
                                  <a:pt x="503" y="5851"/>
                                </a:lnTo>
                                <a:lnTo>
                                  <a:pt x="525" y="5851"/>
                                </a:lnTo>
                                <a:lnTo>
                                  <a:pt x="549" y="5853"/>
                                </a:lnTo>
                                <a:lnTo>
                                  <a:pt x="568" y="5856"/>
                                </a:lnTo>
                                <a:lnTo>
                                  <a:pt x="595" y="5859"/>
                                </a:lnTo>
                                <a:lnTo>
                                  <a:pt x="618" y="5864"/>
                                </a:lnTo>
                                <a:lnTo>
                                  <a:pt x="638" y="5870"/>
                                </a:lnTo>
                                <a:lnTo>
                                  <a:pt x="654" y="5877"/>
                                </a:lnTo>
                                <a:lnTo>
                                  <a:pt x="668" y="5885"/>
                                </a:lnTo>
                                <a:lnTo>
                                  <a:pt x="674" y="5889"/>
                                </a:lnTo>
                                <a:lnTo>
                                  <a:pt x="684" y="5902"/>
                                </a:lnTo>
                                <a:lnTo>
                                  <a:pt x="692" y="5918"/>
                                </a:lnTo>
                                <a:lnTo>
                                  <a:pt x="696" y="5936"/>
                                </a:lnTo>
                                <a:lnTo>
                                  <a:pt x="696" y="5957"/>
                                </a:lnTo>
                                <a:lnTo>
                                  <a:pt x="693" y="5980"/>
                                </a:lnTo>
                                <a:lnTo>
                                  <a:pt x="689" y="6006"/>
                                </a:lnTo>
                                <a:lnTo>
                                  <a:pt x="682" y="6027"/>
                                </a:lnTo>
                                <a:lnTo>
                                  <a:pt x="672" y="6044"/>
                                </a:lnTo>
                                <a:lnTo>
                                  <a:pt x="659" y="6055"/>
                                </a:lnTo>
                                <a:lnTo>
                                  <a:pt x="654" y="6057"/>
                                </a:lnTo>
                                <a:lnTo>
                                  <a:pt x="642" y="6064"/>
                                </a:lnTo>
                                <a:lnTo>
                                  <a:pt x="627" y="6068"/>
                                </a:lnTo>
                                <a:lnTo>
                                  <a:pt x="608" y="6069"/>
                                </a:lnTo>
                                <a:lnTo>
                                  <a:pt x="586" y="6070"/>
                                </a:lnTo>
                                <a:lnTo>
                                  <a:pt x="561" y="6068"/>
                                </a:lnTo>
                                <a:lnTo>
                                  <a:pt x="544" y="6067"/>
                                </a:lnTo>
                                <a:lnTo>
                                  <a:pt x="517" y="6063"/>
                                </a:lnTo>
                                <a:lnTo>
                                  <a:pt x="494" y="6058"/>
                                </a:lnTo>
                                <a:lnTo>
                                  <a:pt x="474" y="6052"/>
                                </a:lnTo>
                                <a:lnTo>
                                  <a:pt x="458" y="6045"/>
                                </a:lnTo>
                                <a:lnTo>
                                  <a:pt x="444" y="6037"/>
                                </a:lnTo>
                                <a:lnTo>
                                  <a:pt x="428" y="6020"/>
                                </a:lnTo>
                                <a:lnTo>
                                  <a:pt x="420" y="6005"/>
                                </a:lnTo>
                                <a:lnTo>
                                  <a:pt x="416" y="5987"/>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0"/>
                        <wps:cNvSpPr>
                          <a:spLocks/>
                        </wps:cNvSpPr>
                        <wps:spPr bwMode="auto">
                          <a:xfrm>
                            <a:off x="1302" y="2940"/>
                            <a:ext cx="2555" cy="10101"/>
                          </a:xfrm>
                          <a:custGeom>
                            <a:avLst/>
                            <a:gdLst>
                              <a:gd name="T0" fmla="+- 0 2220 1302"/>
                              <a:gd name="T1" fmla="*/ T0 w 2555"/>
                              <a:gd name="T2" fmla="+- 0 8738 2940"/>
                              <a:gd name="T3" fmla="*/ 8738 h 10101"/>
                              <a:gd name="T4" fmla="+- 0 2206 1302"/>
                              <a:gd name="T5" fmla="*/ T4 w 2555"/>
                              <a:gd name="T6" fmla="+- 0 8738 2940"/>
                              <a:gd name="T7" fmla="*/ 8738 h 10101"/>
                              <a:gd name="T8" fmla="+- 0 2196 1302"/>
                              <a:gd name="T9" fmla="*/ T8 w 2555"/>
                              <a:gd name="T10" fmla="+- 0 8733 2940"/>
                              <a:gd name="T11" fmla="*/ 8733 h 10101"/>
                              <a:gd name="T12" fmla="+- 0 2188 1302"/>
                              <a:gd name="T13" fmla="*/ T12 w 2555"/>
                              <a:gd name="T14" fmla="+- 0 8444 2940"/>
                              <a:gd name="T15" fmla="*/ 8444 h 10101"/>
                              <a:gd name="T16" fmla="+- 0 2196 1302"/>
                              <a:gd name="T17" fmla="*/ T16 w 2555"/>
                              <a:gd name="T18" fmla="+- 0 8445 2940"/>
                              <a:gd name="T19" fmla="*/ 8445 h 10101"/>
                              <a:gd name="T20" fmla="+- 0 2200 1302"/>
                              <a:gd name="T21" fmla="*/ T20 w 2555"/>
                              <a:gd name="T22" fmla="+- 0 8425 2940"/>
                              <a:gd name="T23" fmla="*/ 8425 h 10101"/>
                              <a:gd name="T24" fmla="+- 0 2203 1302"/>
                              <a:gd name="T25" fmla="*/ T24 w 2555"/>
                              <a:gd name="T26" fmla="+- 0 8406 2940"/>
                              <a:gd name="T27" fmla="*/ 8406 h 10101"/>
                              <a:gd name="T28" fmla="+- 0 2206 1302"/>
                              <a:gd name="T29" fmla="*/ T28 w 2555"/>
                              <a:gd name="T30" fmla="+- 0 8386 2940"/>
                              <a:gd name="T31" fmla="*/ 8386 h 10101"/>
                              <a:gd name="T32" fmla="+- 0 2209 1302"/>
                              <a:gd name="T33" fmla="*/ T32 w 2555"/>
                              <a:gd name="T34" fmla="+- 0 8366 2940"/>
                              <a:gd name="T35" fmla="*/ 8366 h 10101"/>
                              <a:gd name="T36" fmla="+- 0 2211 1302"/>
                              <a:gd name="T37" fmla="*/ T36 w 2555"/>
                              <a:gd name="T38" fmla="+- 0 8346 2940"/>
                              <a:gd name="T39" fmla="*/ 8346 h 10101"/>
                              <a:gd name="T40" fmla="+- 0 2213 1302"/>
                              <a:gd name="T41" fmla="*/ T40 w 2555"/>
                              <a:gd name="T42" fmla="+- 0 8326 2940"/>
                              <a:gd name="T43" fmla="*/ 8326 h 10101"/>
                              <a:gd name="T44" fmla="+- 0 2215 1302"/>
                              <a:gd name="T45" fmla="*/ T44 w 2555"/>
                              <a:gd name="T46" fmla="+- 0 8306 2940"/>
                              <a:gd name="T47" fmla="*/ 8306 h 10101"/>
                              <a:gd name="T48" fmla="+- 0 2216 1302"/>
                              <a:gd name="T49" fmla="*/ T48 w 2555"/>
                              <a:gd name="T50" fmla="+- 0 8301 2940"/>
                              <a:gd name="T51" fmla="*/ 8301 h 10101"/>
                              <a:gd name="T52" fmla="+- 0 2216 1302"/>
                              <a:gd name="T53" fmla="*/ T52 w 2555"/>
                              <a:gd name="T54" fmla="+- 0 8296 2940"/>
                              <a:gd name="T55" fmla="*/ 8296 h 10101"/>
                              <a:gd name="T56" fmla="+- 0 2220 1302"/>
                              <a:gd name="T57" fmla="*/ T56 w 2555"/>
                              <a:gd name="T58" fmla="+- 0 8292 2940"/>
                              <a:gd name="T59" fmla="*/ 8292 h 10101"/>
                              <a:gd name="T60" fmla="+- 0 2225 1302"/>
                              <a:gd name="T61" fmla="*/ T60 w 2555"/>
                              <a:gd name="T62" fmla="+- 0 8292 2940"/>
                              <a:gd name="T63" fmla="*/ 8292 h 10101"/>
                              <a:gd name="T64" fmla="+- 0 2225 1302"/>
                              <a:gd name="T65" fmla="*/ T64 w 2555"/>
                              <a:gd name="T66" fmla="+- 0 8287 2940"/>
                              <a:gd name="T67" fmla="*/ 8287 h 10101"/>
                              <a:gd name="T68" fmla="+- 0 2235 1302"/>
                              <a:gd name="T69" fmla="*/ T68 w 2555"/>
                              <a:gd name="T70" fmla="+- 0 8282 2940"/>
                              <a:gd name="T71" fmla="*/ 8282 h 10101"/>
                              <a:gd name="T72" fmla="+- 0 2228 1302"/>
                              <a:gd name="T73" fmla="*/ T72 w 2555"/>
                              <a:gd name="T74" fmla="+- 0 8741 2940"/>
                              <a:gd name="T75" fmla="*/ 8741 h 10101"/>
                              <a:gd name="T76" fmla="+- 0 2220 1302"/>
                              <a:gd name="T77" fmla="*/ T76 w 2555"/>
                              <a:gd name="T78" fmla="+- 0 8738 2940"/>
                              <a:gd name="T79" fmla="*/ 8738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55" h="10101">
                                <a:moveTo>
                                  <a:pt x="918" y="5798"/>
                                </a:moveTo>
                                <a:lnTo>
                                  <a:pt x="904" y="5798"/>
                                </a:lnTo>
                                <a:lnTo>
                                  <a:pt x="894" y="5793"/>
                                </a:lnTo>
                                <a:lnTo>
                                  <a:pt x="886" y="5504"/>
                                </a:lnTo>
                                <a:lnTo>
                                  <a:pt x="894" y="5505"/>
                                </a:lnTo>
                                <a:lnTo>
                                  <a:pt x="898" y="5485"/>
                                </a:lnTo>
                                <a:lnTo>
                                  <a:pt x="901" y="5466"/>
                                </a:lnTo>
                                <a:lnTo>
                                  <a:pt x="904" y="5446"/>
                                </a:lnTo>
                                <a:lnTo>
                                  <a:pt x="907" y="5426"/>
                                </a:lnTo>
                                <a:lnTo>
                                  <a:pt x="909" y="5406"/>
                                </a:lnTo>
                                <a:lnTo>
                                  <a:pt x="911" y="5386"/>
                                </a:lnTo>
                                <a:lnTo>
                                  <a:pt x="913" y="5366"/>
                                </a:lnTo>
                                <a:lnTo>
                                  <a:pt x="914" y="5361"/>
                                </a:lnTo>
                                <a:lnTo>
                                  <a:pt x="914" y="5356"/>
                                </a:lnTo>
                                <a:lnTo>
                                  <a:pt x="918" y="5352"/>
                                </a:lnTo>
                                <a:lnTo>
                                  <a:pt x="923" y="5352"/>
                                </a:lnTo>
                                <a:lnTo>
                                  <a:pt x="923" y="5347"/>
                                </a:lnTo>
                                <a:lnTo>
                                  <a:pt x="933" y="5342"/>
                                </a:lnTo>
                                <a:lnTo>
                                  <a:pt x="926" y="5801"/>
                                </a:lnTo>
                                <a:lnTo>
                                  <a:pt x="918" y="5798"/>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9"/>
                        <wps:cNvSpPr>
                          <a:spLocks/>
                        </wps:cNvSpPr>
                        <wps:spPr bwMode="auto">
                          <a:xfrm>
                            <a:off x="1302" y="2940"/>
                            <a:ext cx="2555" cy="10101"/>
                          </a:xfrm>
                          <a:custGeom>
                            <a:avLst/>
                            <a:gdLst>
                              <a:gd name="T0" fmla="+- 0 1979 1302"/>
                              <a:gd name="T1" fmla="*/ T0 w 2555"/>
                              <a:gd name="T2" fmla="+- 0 8605 2940"/>
                              <a:gd name="T3" fmla="*/ 8605 h 10101"/>
                              <a:gd name="T4" fmla="+- 0 1966 1302"/>
                              <a:gd name="T5" fmla="*/ T4 w 2555"/>
                              <a:gd name="T6" fmla="+- 0 8604 2940"/>
                              <a:gd name="T7" fmla="*/ 8604 h 10101"/>
                              <a:gd name="T8" fmla="+- 0 1961 1302"/>
                              <a:gd name="T9" fmla="*/ T8 w 2555"/>
                              <a:gd name="T10" fmla="+- 0 8604 2940"/>
                              <a:gd name="T11" fmla="*/ 8604 h 10101"/>
                              <a:gd name="T12" fmla="+- 0 1952 1302"/>
                              <a:gd name="T13" fmla="*/ T12 w 2555"/>
                              <a:gd name="T14" fmla="+- 0 8599 2940"/>
                              <a:gd name="T15" fmla="*/ 8599 h 10101"/>
                              <a:gd name="T16" fmla="+- 0 1947 1302"/>
                              <a:gd name="T17" fmla="*/ T16 w 2555"/>
                              <a:gd name="T18" fmla="+- 0 8594 2940"/>
                              <a:gd name="T19" fmla="*/ 8594 h 10101"/>
                              <a:gd name="T20" fmla="+- 0 1942 1302"/>
                              <a:gd name="T21" fmla="*/ T20 w 2555"/>
                              <a:gd name="T22" fmla="+- 0 8594 2940"/>
                              <a:gd name="T23" fmla="*/ 8594 h 10101"/>
                              <a:gd name="T24" fmla="+- 0 1937 1302"/>
                              <a:gd name="T25" fmla="*/ T24 w 2555"/>
                              <a:gd name="T26" fmla="+- 0 8584 2940"/>
                              <a:gd name="T27" fmla="*/ 8584 h 10101"/>
                              <a:gd name="T28" fmla="+- 0 1937 1302"/>
                              <a:gd name="T29" fmla="*/ T28 w 2555"/>
                              <a:gd name="T30" fmla="+- 0 8580 2940"/>
                              <a:gd name="T31" fmla="*/ 8580 h 10101"/>
                              <a:gd name="T32" fmla="+- 0 1932 1302"/>
                              <a:gd name="T33" fmla="*/ T32 w 2555"/>
                              <a:gd name="T34" fmla="+- 0 8570 2940"/>
                              <a:gd name="T35" fmla="*/ 8570 h 10101"/>
                              <a:gd name="T36" fmla="+- 0 1932 1302"/>
                              <a:gd name="T37" fmla="*/ T36 w 2555"/>
                              <a:gd name="T38" fmla="+- 0 8503 2940"/>
                              <a:gd name="T39" fmla="*/ 8503 h 10101"/>
                              <a:gd name="T40" fmla="+- 0 1937 1302"/>
                              <a:gd name="T41" fmla="*/ T40 w 2555"/>
                              <a:gd name="T42" fmla="+- 0 8483 2940"/>
                              <a:gd name="T43" fmla="*/ 8483 h 10101"/>
                              <a:gd name="T44" fmla="+- 0 1941 1302"/>
                              <a:gd name="T45" fmla="*/ T44 w 2555"/>
                              <a:gd name="T46" fmla="+- 0 8464 2940"/>
                              <a:gd name="T47" fmla="*/ 8464 h 10101"/>
                              <a:gd name="T48" fmla="+- 0 1942 1302"/>
                              <a:gd name="T49" fmla="*/ T48 w 2555"/>
                              <a:gd name="T50" fmla="+- 0 8460 2940"/>
                              <a:gd name="T51" fmla="*/ 8460 h 10101"/>
                              <a:gd name="T52" fmla="+- 0 1947 1302"/>
                              <a:gd name="T53" fmla="*/ T52 w 2555"/>
                              <a:gd name="T54" fmla="+- 0 8450 2940"/>
                              <a:gd name="T55" fmla="*/ 8450 h 10101"/>
                              <a:gd name="T56" fmla="+- 0 1947 1302"/>
                              <a:gd name="T57" fmla="*/ T56 w 2555"/>
                              <a:gd name="T58" fmla="+- 0 8440 2940"/>
                              <a:gd name="T59" fmla="*/ 8440 h 10101"/>
                              <a:gd name="T60" fmla="+- 0 1952 1302"/>
                              <a:gd name="T61" fmla="*/ T60 w 2555"/>
                              <a:gd name="T62" fmla="+- 0 8431 2940"/>
                              <a:gd name="T63" fmla="*/ 8431 h 10101"/>
                              <a:gd name="T64" fmla="+- 0 1956 1302"/>
                              <a:gd name="T65" fmla="*/ T64 w 2555"/>
                              <a:gd name="T66" fmla="+- 0 8426 2940"/>
                              <a:gd name="T67" fmla="*/ 8426 h 10101"/>
                              <a:gd name="T68" fmla="+- 0 1961 1302"/>
                              <a:gd name="T69" fmla="*/ T68 w 2555"/>
                              <a:gd name="T70" fmla="+- 0 8421 2940"/>
                              <a:gd name="T71" fmla="*/ 8421 h 10101"/>
                              <a:gd name="T72" fmla="+- 0 1971 1302"/>
                              <a:gd name="T73" fmla="*/ T72 w 2555"/>
                              <a:gd name="T74" fmla="+- 0 8421 2940"/>
                              <a:gd name="T75" fmla="*/ 8421 h 10101"/>
                              <a:gd name="T76" fmla="+- 0 1976 1302"/>
                              <a:gd name="T77" fmla="*/ T76 w 2555"/>
                              <a:gd name="T78" fmla="+- 0 8416 2940"/>
                              <a:gd name="T79" fmla="*/ 8416 h 10101"/>
                              <a:gd name="T80" fmla="+- 0 1990 1302"/>
                              <a:gd name="T81" fmla="*/ T80 w 2555"/>
                              <a:gd name="T82" fmla="+- 0 8416 2940"/>
                              <a:gd name="T83" fmla="*/ 8416 h 10101"/>
                              <a:gd name="T84" fmla="+- 0 2009 1302"/>
                              <a:gd name="T85" fmla="*/ T84 w 2555"/>
                              <a:gd name="T86" fmla="+- 0 8419 2940"/>
                              <a:gd name="T87" fmla="*/ 8419 h 10101"/>
                              <a:gd name="T88" fmla="+- 0 2029 1302"/>
                              <a:gd name="T89" fmla="*/ T88 w 2555"/>
                              <a:gd name="T90" fmla="+- 0 8422 2940"/>
                              <a:gd name="T91" fmla="*/ 8422 h 10101"/>
                              <a:gd name="T92" fmla="+- 0 2049 1302"/>
                              <a:gd name="T93" fmla="*/ T92 w 2555"/>
                              <a:gd name="T94" fmla="+- 0 8425 2940"/>
                              <a:gd name="T95" fmla="*/ 8425 h 10101"/>
                              <a:gd name="T96" fmla="+- 0 2069 1302"/>
                              <a:gd name="T97" fmla="*/ T96 w 2555"/>
                              <a:gd name="T98" fmla="+- 0 8427 2940"/>
                              <a:gd name="T99" fmla="*/ 8427 h 10101"/>
                              <a:gd name="T100" fmla="+- 0 2089 1302"/>
                              <a:gd name="T101" fmla="*/ T100 w 2555"/>
                              <a:gd name="T102" fmla="+- 0 8430 2940"/>
                              <a:gd name="T103" fmla="*/ 8430 h 10101"/>
                              <a:gd name="T104" fmla="+- 0 2109 1302"/>
                              <a:gd name="T105" fmla="*/ T104 w 2555"/>
                              <a:gd name="T106" fmla="+- 0 8433 2940"/>
                              <a:gd name="T107" fmla="*/ 8433 h 10101"/>
                              <a:gd name="T108" fmla="+- 0 2129 1302"/>
                              <a:gd name="T109" fmla="*/ T108 w 2555"/>
                              <a:gd name="T110" fmla="+- 0 8436 2940"/>
                              <a:gd name="T111" fmla="*/ 8436 h 10101"/>
                              <a:gd name="T112" fmla="+- 0 2149 1302"/>
                              <a:gd name="T113" fmla="*/ T112 w 2555"/>
                              <a:gd name="T114" fmla="+- 0 8439 2940"/>
                              <a:gd name="T115" fmla="*/ 8439 h 10101"/>
                              <a:gd name="T116" fmla="+- 0 2169 1302"/>
                              <a:gd name="T117" fmla="*/ T116 w 2555"/>
                              <a:gd name="T118" fmla="+- 0 8441 2940"/>
                              <a:gd name="T119" fmla="*/ 8441 h 10101"/>
                              <a:gd name="T120" fmla="+- 0 2188 1302"/>
                              <a:gd name="T121" fmla="*/ T120 w 2555"/>
                              <a:gd name="T122" fmla="+- 0 8444 2940"/>
                              <a:gd name="T123" fmla="*/ 8444 h 10101"/>
                              <a:gd name="T124" fmla="+- 0 2196 1302"/>
                              <a:gd name="T125" fmla="*/ T124 w 2555"/>
                              <a:gd name="T126" fmla="+- 0 8733 2940"/>
                              <a:gd name="T127" fmla="*/ 8733 h 10101"/>
                              <a:gd name="T128" fmla="+- 0 2187 1302"/>
                              <a:gd name="T129" fmla="*/ T128 w 2555"/>
                              <a:gd name="T130" fmla="+- 0 8728 2940"/>
                              <a:gd name="T131" fmla="*/ 8728 h 10101"/>
                              <a:gd name="T132" fmla="+- 0 2177 1302"/>
                              <a:gd name="T133" fmla="*/ T132 w 2555"/>
                              <a:gd name="T134" fmla="+- 0 8728 2940"/>
                              <a:gd name="T135" fmla="*/ 8728 h 10101"/>
                              <a:gd name="T136" fmla="+- 0 2172 1302"/>
                              <a:gd name="T137" fmla="*/ T136 w 2555"/>
                              <a:gd name="T138" fmla="+- 0 8724 2940"/>
                              <a:gd name="T139" fmla="*/ 8724 h 10101"/>
                              <a:gd name="T140" fmla="+- 0 2172 1302"/>
                              <a:gd name="T141" fmla="*/ T140 w 2555"/>
                              <a:gd name="T142" fmla="+- 0 8719 2940"/>
                              <a:gd name="T143" fmla="*/ 8719 h 10101"/>
                              <a:gd name="T144" fmla="+- 0 2168 1302"/>
                              <a:gd name="T145" fmla="*/ T144 w 2555"/>
                              <a:gd name="T146" fmla="+- 0 8714 2940"/>
                              <a:gd name="T147" fmla="*/ 8714 h 10101"/>
                              <a:gd name="T148" fmla="+- 0 2168 1302"/>
                              <a:gd name="T149" fmla="*/ T148 w 2555"/>
                              <a:gd name="T150" fmla="+- 0 8704 2940"/>
                              <a:gd name="T151" fmla="*/ 8704 h 10101"/>
                              <a:gd name="T152" fmla="+- 0 2168 1302"/>
                              <a:gd name="T153" fmla="*/ T152 w 2555"/>
                              <a:gd name="T154" fmla="+- 0 8685 2940"/>
                              <a:gd name="T155" fmla="*/ 8685 h 10101"/>
                              <a:gd name="T156" fmla="+- 0 2171 1302"/>
                              <a:gd name="T157" fmla="*/ T156 w 2555"/>
                              <a:gd name="T158" fmla="+- 0 8665 2940"/>
                              <a:gd name="T159" fmla="*/ 8665 h 10101"/>
                              <a:gd name="T160" fmla="+- 0 2174 1302"/>
                              <a:gd name="T161" fmla="*/ T160 w 2555"/>
                              <a:gd name="T162" fmla="+- 0 8644 2940"/>
                              <a:gd name="T163" fmla="*/ 8644 h 10101"/>
                              <a:gd name="T164" fmla="+- 0 2177 1302"/>
                              <a:gd name="T165" fmla="*/ T164 w 2555"/>
                              <a:gd name="T166" fmla="+- 0 8628 2940"/>
                              <a:gd name="T167" fmla="*/ 8628 h 10101"/>
                              <a:gd name="T168" fmla="+- 0 2157 1302"/>
                              <a:gd name="T169" fmla="*/ T168 w 2555"/>
                              <a:gd name="T170" fmla="+- 0 8625 2940"/>
                              <a:gd name="T171" fmla="*/ 8625 h 10101"/>
                              <a:gd name="T172" fmla="+- 0 2137 1302"/>
                              <a:gd name="T173" fmla="*/ T172 w 2555"/>
                              <a:gd name="T174" fmla="+- 0 8622 2940"/>
                              <a:gd name="T175" fmla="*/ 8622 h 10101"/>
                              <a:gd name="T176" fmla="+- 0 2117 1302"/>
                              <a:gd name="T177" fmla="*/ T176 w 2555"/>
                              <a:gd name="T178" fmla="+- 0 8620 2940"/>
                              <a:gd name="T179" fmla="*/ 8620 h 10101"/>
                              <a:gd name="T180" fmla="+- 0 2097 1302"/>
                              <a:gd name="T181" fmla="*/ T180 w 2555"/>
                              <a:gd name="T182" fmla="+- 0 8617 2940"/>
                              <a:gd name="T183" fmla="*/ 8617 h 10101"/>
                              <a:gd name="T184" fmla="+- 0 2078 1302"/>
                              <a:gd name="T185" fmla="*/ T184 w 2555"/>
                              <a:gd name="T186" fmla="+- 0 8615 2940"/>
                              <a:gd name="T187" fmla="*/ 8615 h 10101"/>
                              <a:gd name="T188" fmla="+- 0 2058 1302"/>
                              <a:gd name="T189" fmla="*/ T188 w 2555"/>
                              <a:gd name="T190" fmla="+- 0 8612 2940"/>
                              <a:gd name="T191" fmla="*/ 8612 h 10101"/>
                              <a:gd name="T192" fmla="+- 0 2038 1302"/>
                              <a:gd name="T193" fmla="*/ T192 w 2555"/>
                              <a:gd name="T194" fmla="+- 0 8610 2940"/>
                              <a:gd name="T195" fmla="*/ 8610 h 10101"/>
                              <a:gd name="T196" fmla="+- 0 2019 1302"/>
                              <a:gd name="T197" fmla="*/ T196 w 2555"/>
                              <a:gd name="T198" fmla="+- 0 8608 2940"/>
                              <a:gd name="T199" fmla="*/ 8608 h 10101"/>
                              <a:gd name="T200" fmla="+- 0 1999 1302"/>
                              <a:gd name="T201" fmla="*/ T200 w 2555"/>
                              <a:gd name="T202" fmla="+- 0 8606 2940"/>
                              <a:gd name="T203" fmla="*/ 8606 h 10101"/>
                              <a:gd name="T204" fmla="+- 0 1979 1302"/>
                              <a:gd name="T205" fmla="*/ T204 w 2555"/>
                              <a:gd name="T206" fmla="+- 0 8605 2940"/>
                              <a:gd name="T207" fmla="*/ 8605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55" h="10101">
                                <a:moveTo>
                                  <a:pt x="677" y="5665"/>
                                </a:moveTo>
                                <a:lnTo>
                                  <a:pt x="664" y="5664"/>
                                </a:lnTo>
                                <a:lnTo>
                                  <a:pt x="659" y="5664"/>
                                </a:lnTo>
                                <a:lnTo>
                                  <a:pt x="650" y="5659"/>
                                </a:lnTo>
                                <a:lnTo>
                                  <a:pt x="645" y="5654"/>
                                </a:lnTo>
                                <a:lnTo>
                                  <a:pt x="640" y="5654"/>
                                </a:lnTo>
                                <a:lnTo>
                                  <a:pt x="635" y="5644"/>
                                </a:lnTo>
                                <a:lnTo>
                                  <a:pt x="635" y="5640"/>
                                </a:lnTo>
                                <a:lnTo>
                                  <a:pt x="630" y="5630"/>
                                </a:lnTo>
                                <a:lnTo>
                                  <a:pt x="630" y="5563"/>
                                </a:lnTo>
                                <a:lnTo>
                                  <a:pt x="635" y="5543"/>
                                </a:lnTo>
                                <a:lnTo>
                                  <a:pt x="639" y="5524"/>
                                </a:lnTo>
                                <a:lnTo>
                                  <a:pt x="640" y="5520"/>
                                </a:lnTo>
                                <a:lnTo>
                                  <a:pt x="645" y="5510"/>
                                </a:lnTo>
                                <a:lnTo>
                                  <a:pt x="645" y="5500"/>
                                </a:lnTo>
                                <a:lnTo>
                                  <a:pt x="650" y="5491"/>
                                </a:lnTo>
                                <a:lnTo>
                                  <a:pt x="654" y="5486"/>
                                </a:lnTo>
                                <a:lnTo>
                                  <a:pt x="659" y="5481"/>
                                </a:lnTo>
                                <a:lnTo>
                                  <a:pt x="669" y="5481"/>
                                </a:lnTo>
                                <a:lnTo>
                                  <a:pt x="674" y="5476"/>
                                </a:lnTo>
                                <a:lnTo>
                                  <a:pt x="688" y="5476"/>
                                </a:lnTo>
                                <a:lnTo>
                                  <a:pt x="707" y="5479"/>
                                </a:lnTo>
                                <a:lnTo>
                                  <a:pt x="727" y="5482"/>
                                </a:lnTo>
                                <a:lnTo>
                                  <a:pt x="747" y="5485"/>
                                </a:lnTo>
                                <a:lnTo>
                                  <a:pt x="767" y="5487"/>
                                </a:lnTo>
                                <a:lnTo>
                                  <a:pt x="787" y="5490"/>
                                </a:lnTo>
                                <a:lnTo>
                                  <a:pt x="807" y="5493"/>
                                </a:lnTo>
                                <a:lnTo>
                                  <a:pt x="827" y="5496"/>
                                </a:lnTo>
                                <a:lnTo>
                                  <a:pt x="847" y="5499"/>
                                </a:lnTo>
                                <a:lnTo>
                                  <a:pt x="867" y="5501"/>
                                </a:lnTo>
                                <a:lnTo>
                                  <a:pt x="886" y="5504"/>
                                </a:lnTo>
                                <a:lnTo>
                                  <a:pt x="894" y="5793"/>
                                </a:lnTo>
                                <a:lnTo>
                                  <a:pt x="885" y="5788"/>
                                </a:lnTo>
                                <a:lnTo>
                                  <a:pt x="875" y="5788"/>
                                </a:lnTo>
                                <a:lnTo>
                                  <a:pt x="870" y="5784"/>
                                </a:lnTo>
                                <a:lnTo>
                                  <a:pt x="870" y="5779"/>
                                </a:lnTo>
                                <a:lnTo>
                                  <a:pt x="866" y="5774"/>
                                </a:lnTo>
                                <a:lnTo>
                                  <a:pt x="866" y="5764"/>
                                </a:lnTo>
                                <a:lnTo>
                                  <a:pt x="866" y="5745"/>
                                </a:lnTo>
                                <a:lnTo>
                                  <a:pt x="869" y="5725"/>
                                </a:lnTo>
                                <a:lnTo>
                                  <a:pt x="872" y="5704"/>
                                </a:lnTo>
                                <a:lnTo>
                                  <a:pt x="875" y="5688"/>
                                </a:lnTo>
                                <a:lnTo>
                                  <a:pt x="855" y="5685"/>
                                </a:lnTo>
                                <a:lnTo>
                                  <a:pt x="835" y="5682"/>
                                </a:lnTo>
                                <a:lnTo>
                                  <a:pt x="815" y="5680"/>
                                </a:lnTo>
                                <a:lnTo>
                                  <a:pt x="795" y="5677"/>
                                </a:lnTo>
                                <a:lnTo>
                                  <a:pt x="776" y="5675"/>
                                </a:lnTo>
                                <a:lnTo>
                                  <a:pt x="756" y="5672"/>
                                </a:lnTo>
                                <a:lnTo>
                                  <a:pt x="736" y="5670"/>
                                </a:lnTo>
                                <a:lnTo>
                                  <a:pt x="717" y="5668"/>
                                </a:lnTo>
                                <a:lnTo>
                                  <a:pt x="697" y="5666"/>
                                </a:lnTo>
                                <a:lnTo>
                                  <a:pt x="677" y="566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8"/>
                        <wps:cNvSpPr>
                          <a:spLocks/>
                        </wps:cNvSpPr>
                        <wps:spPr bwMode="auto">
                          <a:xfrm>
                            <a:off x="1302" y="2940"/>
                            <a:ext cx="2555" cy="10101"/>
                          </a:xfrm>
                          <a:custGeom>
                            <a:avLst/>
                            <a:gdLst>
                              <a:gd name="T0" fmla="+- 0 3220 1302"/>
                              <a:gd name="T1" fmla="*/ T0 w 2555"/>
                              <a:gd name="T2" fmla="+- 0 8603 2940"/>
                              <a:gd name="T3" fmla="*/ 8603 h 10101"/>
                              <a:gd name="T4" fmla="+- 0 3211 1302"/>
                              <a:gd name="T5" fmla="*/ T4 w 2555"/>
                              <a:gd name="T6" fmla="+- 0 8620 2940"/>
                              <a:gd name="T7" fmla="*/ 8620 h 10101"/>
                              <a:gd name="T8" fmla="+- 0 3204 1302"/>
                              <a:gd name="T9" fmla="*/ T8 w 2555"/>
                              <a:gd name="T10" fmla="+- 0 8632 2940"/>
                              <a:gd name="T11" fmla="*/ 8632 h 10101"/>
                              <a:gd name="T12" fmla="+- 0 3192 1302"/>
                              <a:gd name="T13" fmla="*/ T12 w 2555"/>
                              <a:gd name="T14" fmla="+- 0 8649 2940"/>
                              <a:gd name="T15" fmla="*/ 8649 h 10101"/>
                              <a:gd name="T16" fmla="+- 0 3179 1302"/>
                              <a:gd name="T17" fmla="*/ T16 w 2555"/>
                              <a:gd name="T18" fmla="+- 0 8664 2940"/>
                              <a:gd name="T19" fmla="*/ 8664 h 10101"/>
                              <a:gd name="T20" fmla="+- 0 3165 1302"/>
                              <a:gd name="T21" fmla="*/ T20 w 2555"/>
                              <a:gd name="T22" fmla="+- 0 8390 2940"/>
                              <a:gd name="T23" fmla="*/ 8390 h 10101"/>
                              <a:gd name="T24" fmla="+- 0 3176 1302"/>
                              <a:gd name="T25" fmla="*/ T24 w 2555"/>
                              <a:gd name="T26" fmla="+- 0 8392 2940"/>
                              <a:gd name="T27" fmla="*/ 8392 h 10101"/>
                              <a:gd name="T28" fmla="+- 0 3190 1302"/>
                              <a:gd name="T29" fmla="*/ T28 w 2555"/>
                              <a:gd name="T30" fmla="+- 0 8397 2940"/>
                              <a:gd name="T31" fmla="*/ 8397 h 10101"/>
                              <a:gd name="T32" fmla="+- 0 3200 1302"/>
                              <a:gd name="T33" fmla="*/ T32 w 2555"/>
                              <a:gd name="T34" fmla="+- 0 8402 2940"/>
                              <a:gd name="T35" fmla="*/ 8402 h 10101"/>
                              <a:gd name="T36" fmla="+- 0 3209 1302"/>
                              <a:gd name="T37" fmla="*/ T36 w 2555"/>
                              <a:gd name="T38" fmla="+- 0 8407 2940"/>
                              <a:gd name="T39" fmla="*/ 8407 h 10101"/>
                              <a:gd name="T40" fmla="+- 0 3219 1302"/>
                              <a:gd name="T41" fmla="*/ T40 w 2555"/>
                              <a:gd name="T42" fmla="+- 0 8421 2940"/>
                              <a:gd name="T43" fmla="*/ 8421 h 10101"/>
                              <a:gd name="T44" fmla="+- 0 3224 1302"/>
                              <a:gd name="T45" fmla="*/ T44 w 2555"/>
                              <a:gd name="T46" fmla="+- 0 8431 2940"/>
                              <a:gd name="T47" fmla="*/ 8431 h 10101"/>
                              <a:gd name="T48" fmla="+- 0 3228 1302"/>
                              <a:gd name="T49" fmla="*/ T48 w 2555"/>
                              <a:gd name="T50" fmla="+- 0 8440 2940"/>
                              <a:gd name="T51" fmla="*/ 8440 h 10101"/>
                              <a:gd name="T52" fmla="+- 0 3228 1302"/>
                              <a:gd name="T53" fmla="*/ T52 w 2555"/>
                              <a:gd name="T54" fmla="+- 0 8450 2940"/>
                              <a:gd name="T55" fmla="*/ 8450 h 10101"/>
                              <a:gd name="T56" fmla="+- 0 3233 1302"/>
                              <a:gd name="T57" fmla="*/ T56 w 2555"/>
                              <a:gd name="T58" fmla="+- 0 8464 2940"/>
                              <a:gd name="T59" fmla="*/ 8464 h 10101"/>
                              <a:gd name="T60" fmla="+- 0 3233 1302"/>
                              <a:gd name="T61" fmla="*/ T60 w 2555"/>
                              <a:gd name="T62" fmla="+- 0 8474 2940"/>
                              <a:gd name="T63" fmla="*/ 8474 h 10101"/>
                              <a:gd name="T64" fmla="+- 0 3238 1302"/>
                              <a:gd name="T65" fmla="*/ T64 w 2555"/>
                              <a:gd name="T66" fmla="+- 0 8488 2940"/>
                              <a:gd name="T67" fmla="*/ 8488 h 10101"/>
                              <a:gd name="T68" fmla="+- 0 3238 1302"/>
                              <a:gd name="T69" fmla="*/ T68 w 2555"/>
                              <a:gd name="T70" fmla="+- 0 8527 2940"/>
                              <a:gd name="T71" fmla="*/ 8527 h 10101"/>
                              <a:gd name="T72" fmla="+- 0 3233 1302"/>
                              <a:gd name="T73" fmla="*/ T72 w 2555"/>
                              <a:gd name="T74" fmla="+- 0 8541 2940"/>
                              <a:gd name="T75" fmla="*/ 8541 h 10101"/>
                              <a:gd name="T76" fmla="+- 0 3231 1302"/>
                              <a:gd name="T77" fmla="*/ T76 w 2555"/>
                              <a:gd name="T78" fmla="+- 0 8564 2940"/>
                              <a:gd name="T79" fmla="*/ 8564 h 10101"/>
                              <a:gd name="T80" fmla="+- 0 3227 1302"/>
                              <a:gd name="T81" fmla="*/ T80 w 2555"/>
                              <a:gd name="T82" fmla="+- 0 8585 2940"/>
                              <a:gd name="T83" fmla="*/ 8585 h 10101"/>
                              <a:gd name="T84" fmla="+- 0 3220 1302"/>
                              <a:gd name="T85" fmla="*/ T84 w 2555"/>
                              <a:gd name="T86" fmla="+- 0 8603 2940"/>
                              <a:gd name="T87" fmla="*/ 8603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55" h="10101">
                                <a:moveTo>
                                  <a:pt x="1918" y="5663"/>
                                </a:moveTo>
                                <a:lnTo>
                                  <a:pt x="1909" y="5680"/>
                                </a:lnTo>
                                <a:lnTo>
                                  <a:pt x="1902" y="5692"/>
                                </a:lnTo>
                                <a:lnTo>
                                  <a:pt x="1890" y="5709"/>
                                </a:lnTo>
                                <a:lnTo>
                                  <a:pt x="1877" y="5724"/>
                                </a:lnTo>
                                <a:lnTo>
                                  <a:pt x="1863" y="5450"/>
                                </a:lnTo>
                                <a:lnTo>
                                  <a:pt x="1874" y="5452"/>
                                </a:lnTo>
                                <a:lnTo>
                                  <a:pt x="1888" y="5457"/>
                                </a:lnTo>
                                <a:lnTo>
                                  <a:pt x="1898" y="5462"/>
                                </a:lnTo>
                                <a:lnTo>
                                  <a:pt x="1907" y="5467"/>
                                </a:lnTo>
                                <a:lnTo>
                                  <a:pt x="1917" y="5481"/>
                                </a:lnTo>
                                <a:lnTo>
                                  <a:pt x="1922" y="5491"/>
                                </a:lnTo>
                                <a:lnTo>
                                  <a:pt x="1926" y="5500"/>
                                </a:lnTo>
                                <a:lnTo>
                                  <a:pt x="1926" y="5510"/>
                                </a:lnTo>
                                <a:lnTo>
                                  <a:pt x="1931" y="5524"/>
                                </a:lnTo>
                                <a:lnTo>
                                  <a:pt x="1931" y="5534"/>
                                </a:lnTo>
                                <a:lnTo>
                                  <a:pt x="1936" y="5548"/>
                                </a:lnTo>
                                <a:lnTo>
                                  <a:pt x="1936" y="5587"/>
                                </a:lnTo>
                                <a:lnTo>
                                  <a:pt x="1931" y="5601"/>
                                </a:lnTo>
                                <a:lnTo>
                                  <a:pt x="1929" y="5624"/>
                                </a:lnTo>
                                <a:lnTo>
                                  <a:pt x="1925" y="5645"/>
                                </a:lnTo>
                                <a:lnTo>
                                  <a:pt x="1918" y="566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7"/>
                        <wps:cNvSpPr>
                          <a:spLocks/>
                        </wps:cNvSpPr>
                        <wps:spPr bwMode="auto">
                          <a:xfrm>
                            <a:off x="1302" y="2940"/>
                            <a:ext cx="2555" cy="10101"/>
                          </a:xfrm>
                          <a:custGeom>
                            <a:avLst/>
                            <a:gdLst>
                              <a:gd name="T0" fmla="+- 0 3012 1302"/>
                              <a:gd name="T1" fmla="*/ T0 w 2555"/>
                              <a:gd name="T2" fmla="+- 0 8378 2940"/>
                              <a:gd name="T3" fmla="*/ 8378 h 10101"/>
                              <a:gd name="T4" fmla="+- 0 3072 1302"/>
                              <a:gd name="T5" fmla="*/ T4 w 2555"/>
                              <a:gd name="T6" fmla="+- 0 8378 2940"/>
                              <a:gd name="T7" fmla="*/ 8378 h 10101"/>
                              <a:gd name="T8" fmla="+- 0 3104 1302"/>
                              <a:gd name="T9" fmla="*/ T8 w 2555"/>
                              <a:gd name="T10" fmla="+- 0 8383 2940"/>
                              <a:gd name="T11" fmla="*/ 8383 h 10101"/>
                              <a:gd name="T12" fmla="+- 0 3147 1302"/>
                              <a:gd name="T13" fmla="*/ T12 w 2555"/>
                              <a:gd name="T14" fmla="+- 0 8386 2940"/>
                              <a:gd name="T15" fmla="*/ 8386 h 10101"/>
                              <a:gd name="T16" fmla="+- 0 3179 1302"/>
                              <a:gd name="T17" fmla="*/ T16 w 2555"/>
                              <a:gd name="T18" fmla="+- 0 8664 2940"/>
                              <a:gd name="T19" fmla="*/ 8664 h 10101"/>
                              <a:gd name="T20" fmla="+- 0 3148 1302"/>
                              <a:gd name="T21" fmla="*/ T20 w 2555"/>
                              <a:gd name="T22" fmla="+- 0 8687 2940"/>
                              <a:gd name="T23" fmla="*/ 8687 h 10101"/>
                              <a:gd name="T24" fmla="+- 0 3116 1302"/>
                              <a:gd name="T25" fmla="*/ T24 w 2555"/>
                              <a:gd name="T26" fmla="+- 0 8702 2940"/>
                              <a:gd name="T27" fmla="*/ 8702 h 10101"/>
                              <a:gd name="T28" fmla="+- 0 3079 1302"/>
                              <a:gd name="T29" fmla="*/ T28 w 2555"/>
                              <a:gd name="T30" fmla="+- 0 8711 2940"/>
                              <a:gd name="T31" fmla="*/ 8711 h 10101"/>
                              <a:gd name="T32" fmla="+- 0 3037 1302"/>
                              <a:gd name="T33" fmla="*/ T32 w 2555"/>
                              <a:gd name="T34" fmla="+- 0 8717 2940"/>
                              <a:gd name="T35" fmla="*/ 8717 h 10101"/>
                              <a:gd name="T36" fmla="+- 0 3004 1302"/>
                              <a:gd name="T37" fmla="*/ T36 w 2555"/>
                              <a:gd name="T38" fmla="+- 0 8720 2940"/>
                              <a:gd name="T39" fmla="*/ 8720 h 10101"/>
                              <a:gd name="T40" fmla="+- 0 2967 1302"/>
                              <a:gd name="T41" fmla="*/ T40 w 2555"/>
                              <a:gd name="T42" fmla="+- 0 8721 2940"/>
                              <a:gd name="T43" fmla="*/ 8721 h 10101"/>
                              <a:gd name="T44" fmla="+- 0 2927 1302"/>
                              <a:gd name="T45" fmla="*/ T44 w 2555"/>
                              <a:gd name="T46" fmla="+- 0 8718 2940"/>
                              <a:gd name="T47" fmla="*/ 8718 h 10101"/>
                              <a:gd name="T48" fmla="+- 0 2884 1302"/>
                              <a:gd name="T49" fmla="*/ T48 w 2555"/>
                              <a:gd name="T50" fmla="+- 0 8715 2940"/>
                              <a:gd name="T51" fmla="*/ 8715 h 10101"/>
                              <a:gd name="T52" fmla="+- 0 2826 1302"/>
                              <a:gd name="T53" fmla="*/ T52 w 2555"/>
                              <a:gd name="T54" fmla="+- 0 8708 2940"/>
                              <a:gd name="T55" fmla="*/ 8708 h 10101"/>
                              <a:gd name="T56" fmla="+- 0 2778 1302"/>
                              <a:gd name="T57" fmla="*/ T56 w 2555"/>
                              <a:gd name="T58" fmla="+- 0 8702 2940"/>
                              <a:gd name="T59" fmla="*/ 8702 h 10101"/>
                              <a:gd name="T60" fmla="+- 0 2730 1302"/>
                              <a:gd name="T61" fmla="*/ T60 w 2555"/>
                              <a:gd name="T62" fmla="+- 0 8697 2940"/>
                              <a:gd name="T63" fmla="*/ 8697 h 10101"/>
                              <a:gd name="T64" fmla="+- 0 2681 1302"/>
                              <a:gd name="T65" fmla="*/ T64 w 2555"/>
                              <a:gd name="T66" fmla="+- 0 8691 2940"/>
                              <a:gd name="T67" fmla="*/ 8691 h 10101"/>
                              <a:gd name="T68" fmla="+- 0 2633 1302"/>
                              <a:gd name="T69" fmla="*/ T68 w 2555"/>
                              <a:gd name="T70" fmla="+- 0 8685 2940"/>
                              <a:gd name="T71" fmla="*/ 8685 h 10101"/>
                              <a:gd name="T72" fmla="+- 0 2585 1302"/>
                              <a:gd name="T73" fmla="*/ T72 w 2555"/>
                              <a:gd name="T74" fmla="+- 0 8679 2940"/>
                              <a:gd name="T75" fmla="*/ 8679 h 10101"/>
                              <a:gd name="T76" fmla="+- 0 2537 1302"/>
                              <a:gd name="T77" fmla="*/ T76 w 2555"/>
                              <a:gd name="T78" fmla="+- 0 8674 2940"/>
                              <a:gd name="T79" fmla="*/ 8674 h 10101"/>
                              <a:gd name="T80" fmla="+- 0 2489 1302"/>
                              <a:gd name="T81" fmla="*/ T80 w 2555"/>
                              <a:gd name="T82" fmla="+- 0 8668 2940"/>
                              <a:gd name="T83" fmla="*/ 8668 h 10101"/>
                              <a:gd name="T84" fmla="+- 0 2441 1302"/>
                              <a:gd name="T85" fmla="*/ T84 w 2555"/>
                              <a:gd name="T86" fmla="+- 0 8662 2940"/>
                              <a:gd name="T87" fmla="*/ 8662 h 10101"/>
                              <a:gd name="T88" fmla="+- 0 2393 1302"/>
                              <a:gd name="T89" fmla="*/ T88 w 2555"/>
                              <a:gd name="T90" fmla="+- 0 8656 2940"/>
                              <a:gd name="T91" fmla="*/ 8656 h 10101"/>
                              <a:gd name="T92" fmla="+- 0 2386 1302"/>
                              <a:gd name="T93" fmla="*/ T92 w 2555"/>
                              <a:gd name="T94" fmla="+- 0 8694 2940"/>
                              <a:gd name="T95" fmla="*/ 8694 h 10101"/>
                              <a:gd name="T96" fmla="+- 0 2384 1302"/>
                              <a:gd name="T97" fmla="*/ T96 w 2555"/>
                              <a:gd name="T98" fmla="+- 0 8733 2940"/>
                              <a:gd name="T99" fmla="*/ 8733 h 10101"/>
                              <a:gd name="T100" fmla="+- 0 2369 1302"/>
                              <a:gd name="T101" fmla="*/ T100 w 2555"/>
                              <a:gd name="T102" fmla="+- 0 8748 2940"/>
                              <a:gd name="T103" fmla="*/ 8748 h 10101"/>
                              <a:gd name="T104" fmla="+- 0 2341 1302"/>
                              <a:gd name="T105" fmla="*/ T104 w 2555"/>
                              <a:gd name="T106" fmla="+- 0 8752 2940"/>
                              <a:gd name="T107" fmla="*/ 8752 h 10101"/>
                              <a:gd name="T108" fmla="+- 0 2303 1302"/>
                              <a:gd name="T109" fmla="*/ T108 w 2555"/>
                              <a:gd name="T110" fmla="+- 0 8751 2940"/>
                              <a:gd name="T111" fmla="*/ 8751 h 10101"/>
                              <a:gd name="T112" fmla="+- 0 2268 1302"/>
                              <a:gd name="T113" fmla="*/ T112 w 2555"/>
                              <a:gd name="T114" fmla="+- 0 8748 2940"/>
                              <a:gd name="T115" fmla="*/ 8748 h 10101"/>
                              <a:gd name="T116" fmla="+- 0 2228 1302"/>
                              <a:gd name="T117" fmla="*/ T116 w 2555"/>
                              <a:gd name="T118" fmla="+- 0 8741 2940"/>
                              <a:gd name="T119" fmla="*/ 8741 h 10101"/>
                              <a:gd name="T120" fmla="+- 0 2273 1302"/>
                              <a:gd name="T121" fmla="*/ T120 w 2555"/>
                              <a:gd name="T122" fmla="+- 0 8282 2940"/>
                              <a:gd name="T123" fmla="*/ 8282 h 10101"/>
                              <a:gd name="T124" fmla="+- 0 2312 1302"/>
                              <a:gd name="T125" fmla="*/ T124 w 2555"/>
                              <a:gd name="T126" fmla="+- 0 8284 2940"/>
                              <a:gd name="T127" fmla="*/ 8284 h 10101"/>
                              <a:gd name="T128" fmla="+- 0 2352 1302"/>
                              <a:gd name="T129" fmla="*/ T128 w 2555"/>
                              <a:gd name="T130" fmla="+- 0 8290 2940"/>
                              <a:gd name="T131" fmla="*/ 8290 h 10101"/>
                              <a:gd name="T132" fmla="+- 0 2392 1302"/>
                              <a:gd name="T133" fmla="*/ T132 w 2555"/>
                              <a:gd name="T134" fmla="+- 0 8297 2940"/>
                              <a:gd name="T135" fmla="*/ 8297 h 10101"/>
                              <a:gd name="T136" fmla="+- 0 2412 1302"/>
                              <a:gd name="T137" fmla="*/ T136 w 2555"/>
                              <a:gd name="T138" fmla="+- 0 8469 2940"/>
                              <a:gd name="T139" fmla="*/ 8469 h 10101"/>
                              <a:gd name="T140" fmla="+- 0 2457 1302"/>
                              <a:gd name="T141" fmla="*/ T140 w 2555"/>
                              <a:gd name="T142" fmla="+- 0 8475 2940"/>
                              <a:gd name="T143" fmla="*/ 8475 h 10101"/>
                              <a:gd name="T144" fmla="+- 0 2502 1302"/>
                              <a:gd name="T145" fmla="*/ T144 w 2555"/>
                              <a:gd name="T146" fmla="+- 0 8481 2940"/>
                              <a:gd name="T147" fmla="*/ 8481 h 10101"/>
                              <a:gd name="T148" fmla="+- 0 2546 1302"/>
                              <a:gd name="T149" fmla="*/ T148 w 2555"/>
                              <a:gd name="T150" fmla="+- 0 8486 2940"/>
                              <a:gd name="T151" fmla="*/ 8486 h 10101"/>
                              <a:gd name="T152" fmla="+- 0 2591 1302"/>
                              <a:gd name="T153" fmla="*/ T152 w 2555"/>
                              <a:gd name="T154" fmla="+- 0 8492 2940"/>
                              <a:gd name="T155" fmla="*/ 8492 h 10101"/>
                              <a:gd name="T156" fmla="+- 0 2635 1302"/>
                              <a:gd name="T157" fmla="*/ T156 w 2555"/>
                              <a:gd name="T158" fmla="+- 0 8498 2940"/>
                              <a:gd name="T159" fmla="*/ 8498 h 10101"/>
                              <a:gd name="T160" fmla="+- 0 2679 1302"/>
                              <a:gd name="T161" fmla="*/ T160 w 2555"/>
                              <a:gd name="T162" fmla="+- 0 8504 2940"/>
                              <a:gd name="T163" fmla="*/ 8504 h 10101"/>
                              <a:gd name="T164" fmla="+- 0 2723 1302"/>
                              <a:gd name="T165" fmla="*/ T164 w 2555"/>
                              <a:gd name="T166" fmla="+- 0 8510 2940"/>
                              <a:gd name="T167" fmla="*/ 8510 h 10101"/>
                              <a:gd name="T168" fmla="+- 0 2767 1302"/>
                              <a:gd name="T169" fmla="*/ T168 w 2555"/>
                              <a:gd name="T170" fmla="+- 0 8515 2940"/>
                              <a:gd name="T171" fmla="*/ 8515 h 10101"/>
                              <a:gd name="T172" fmla="+- 0 2811 1302"/>
                              <a:gd name="T173" fmla="*/ T172 w 2555"/>
                              <a:gd name="T174" fmla="+- 0 8521 2940"/>
                              <a:gd name="T175" fmla="*/ 8521 h 10101"/>
                              <a:gd name="T176" fmla="+- 0 2854 1302"/>
                              <a:gd name="T177" fmla="*/ T176 w 2555"/>
                              <a:gd name="T178" fmla="+- 0 8527 2940"/>
                              <a:gd name="T179" fmla="*/ 8527 h 10101"/>
                              <a:gd name="T180" fmla="+- 0 2902 1302"/>
                              <a:gd name="T181" fmla="*/ T180 w 2555"/>
                              <a:gd name="T182" fmla="+- 0 8530 2940"/>
                              <a:gd name="T183" fmla="*/ 8530 h 10101"/>
                              <a:gd name="T184" fmla="+- 0 2941 1302"/>
                              <a:gd name="T185" fmla="*/ T184 w 2555"/>
                              <a:gd name="T186" fmla="+- 0 8529 2940"/>
                              <a:gd name="T187" fmla="*/ 8529 h 10101"/>
                              <a:gd name="T188" fmla="+- 0 2973 1302"/>
                              <a:gd name="T189" fmla="*/ T188 w 2555"/>
                              <a:gd name="T190" fmla="+- 0 8522 2940"/>
                              <a:gd name="T191" fmla="*/ 8522 h 10101"/>
                              <a:gd name="T192" fmla="+- 0 3007 1302"/>
                              <a:gd name="T193" fmla="*/ T192 w 2555"/>
                              <a:gd name="T194" fmla="+- 0 8497 2940"/>
                              <a:gd name="T195" fmla="*/ 8497 h 10101"/>
                              <a:gd name="T196" fmla="+- 0 3017 1302"/>
                              <a:gd name="T197" fmla="*/ T196 w 2555"/>
                              <a:gd name="T198" fmla="+- 0 8464 2940"/>
                              <a:gd name="T199" fmla="*/ 8464 h 10101"/>
                              <a:gd name="T200" fmla="+- 0 3022 1302"/>
                              <a:gd name="T201" fmla="*/ T200 w 2555"/>
                              <a:gd name="T202" fmla="+- 0 8450 2940"/>
                              <a:gd name="T203" fmla="*/ 8450 h 10101"/>
                              <a:gd name="T204" fmla="+- 0 3017 1302"/>
                              <a:gd name="T205" fmla="*/ T204 w 2555"/>
                              <a:gd name="T206" fmla="+- 0 8426 2940"/>
                              <a:gd name="T207" fmla="*/ 8426 h 10101"/>
                              <a:gd name="T208" fmla="+- 0 3012 1302"/>
                              <a:gd name="T209" fmla="*/ T208 w 2555"/>
                              <a:gd name="T210" fmla="+- 0 8412 2940"/>
                              <a:gd name="T211" fmla="*/ 8412 h 10101"/>
                              <a:gd name="T212" fmla="+- 0 3008 1302"/>
                              <a:gd name="T213" fmla="*/ T212 w 2555"/>
                              <a:gd name="T214" fmla="+- 0 8402 2940"/>
                              <a:gd name="T215" fmla="*/ 8402 h 10101"/>
                              <a:gd name="T216" fmla="+- 0 3003 1302"/>
                              <a:gd name="T217" fmla="*/ T216 w 2555"/>
                              <a:gd name="T218" fmla="+- 0 8388 2940"/>
                              <a:gd name="T219" fmla="*/ 8388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55" h="10101">
                                <a:moveTo>
                                  <a:pt x="1706" y="5443"/>
                                </a:moveTo>
                                <a:lnTo>
                                  <a:pt x="1710" y="5438"/>
                                </a:lnTo>
                                <a:lnTo>
                                  <a:pt x="1754" y="5438"/>
                                </a:lnTo>
                                <a:lnTo>
                                  <a:pt x="1770" y="5438"/>
                                </a:lnTo>
                                <a:lnTo>
                                  <a:pt x="1792" y="5441"/>
                                </a:lnTo>
                                <a:lnTo>
                                  <a:pt x="1802" y="5443"/>
                                </a:lnTo>
                                <a:lnTo>
                                  <a:pt x="1824" y="5444"/>
                                </a:lnTo>
                                <a:lnTo>
                                  <a:pt x="1845" y="5446"/>
                                </a:lnTo>
                                <a:lnTo>
                                  <a:pt x="1863" y="5450"/>
                                </a:lnTo>
                                <a:lnTo>
                                  <a:pt x="1877" y="5724"/>
                                </a:lnTo>
                                <a:lnTo>
                                  <a:pt x="1863" y="5737"/>
                                </a:lnTo>
                                <a:lnTo>
                                  <a:pt x="1846" y="5747"/>
                                </a:lnTo>
                                <a:lnTo>
                                  <a:pt x="1830" y="5755"/>
                                </a:lnTo>
                                <a:lnTo>
                                  <a:pt x="1814" y="5762"/>
                                </a:lnTo>
                                <a:lnTo>
                                  <a:pt x="1796" y="5767"/>
                                </a:lnTo>
                                <a:lnTo>
                                  <a:pt x="1777" y="5771"/>
                                </a:lnTo>
                                <a:lnTo>
                                  <a:pt x="1756" y="5774"/>
                                </a:lnTo>
                                <a:lnTo>
                                  <a:pt x="1735" y="5777"/>
                                </a:lnTo>
                                <a:lnTo>
                                  <a:pt x="1720" y="5779"/>
                                </a:lnTo>
                                <a:lnTo>
                                  <a:pt x="1702" y="5780"/>
                                </a:lnTo>
                                <a:lnTo>
                                  <a:pt x="1684" y="5781"/>
                                </a:lnTo>
                                <a:lnTo>
                                  <a:pt x="1665" y="5781"/>
                                </a:lnTo>
                                <a:lnTo>
                                  <a:pt x="1646" y="5780"/>
                                </a:lnTo>
                                <a:lnTo>
                                  <a:pt x="1625" y="5778"/>
                                </a:lnTo>
                                <a:lnTo>
                                  <a:pt x="1604" y="5777"/>
                                </a:lnTo>
                                <a:lnTo>
                                  <a:pt x="1582" y="5775"/>
                                </a:lnTo>
                                <a:lnTo>
                                  <a:pt x="1547" y="5771"/>
                                </a:lnTo>
                                <a:lnTo>
                                  <a:pt x="1524" y="5768"/>
                                </a:lnTo>
                                <a:lnTo>
                                  <a:pt x="1500" y="5765"/>
                                </a:lnTo>
                                <a:lnTo>
                                  <a:pt x="1476" y="5762"/>
                                </a:lnTo>
                                <a:lnTo>
                                  <a:pt x="1452" y="5760"/>
                                </a:lnTo>
                                <a:lnTo>
                                  <a:pt x="1428" y="5757"/>
                                </a:lnTo>
                                <a:lnTo>
                                  <a:pt x="1404" y="5754"/>
                                </a:lnTo>
                                <a:lnTo>
                                  <a:pt x="1379" y="5751"/>
                                </a:lnTo>
                                <a:lnTo>
                                  <a:pt x="1355" y="5748"/>
                                </a:lnTo>
                                <a:lnTo>
                                  <a:pt x="1331" y="5745"/>
                                </a:lnTo>
                                <a:lnTo>
                                  <a:pt x="1307" y="5742"/>
                                </a:lnTo>
                                <a:lnTo>
                                  <a:pt x="1283" y="5739"/>
                                </a:lnTo>
                                <a:lnTo>
                                  <a:pt x="1259" y="5737"/>
                                </a:lnTo>
                                <a:lnTo>
                                  <a:pt x="1235" y="5734"/>
                                </a:lnTo>
                                <a:lnTo>
                                  <a:pt x="1211" y="5731"/>
                                </a:lnTo>
                                <a:lnTo>
                                  <a:pt x="1187" y="5728"/>
                                </a:lnTo>
                                <a:lnTo>
                                  <a:pt x="1163" y="5725"/>
                                </a:lnTo>
                                <a:lnTo>
                                  <a:pt x="1139" y="5722"/>
                                </a:lnTo>
                                <a:lnTo>
                                  <a:pt x="1115" y="5719"/>
                                </a:lnTo>
                                <a:lnTo>
                                  <a:pt x="1091" y="5716"/>
                                </a:lnTo>
                                <a:lnTo>
                                  <a:pt x="1088" y="5735"/>
                                </a:lnTo>
                                <a:lnTo>
                                  <a:pt x="1084" y="5754"/>
                                </a:lnTo>
                                <a:lnTo>
                                  <a:pt x="1082" y="5774"/>
                                </a:lnTo>
                                <a:lnTo>
                                  <a:pt x="1082" y="5793"/>
                                </a:lnTo>
                                <a:lnTo>
                                  <a:pt x="1077" y="5803"/>
                                </a:lnTo>
                                <a:lnTo>
                                  <a:pt x="1067" y="5808"/>
                                </a:lnTo>
                                <a:lnTo>
                                  <a:pt x="1053" y="5812"/>
                                </a:lnTo>
                                <a:lnTo>
                                  <a:pt x="1039" y="5812"/>
                                </a:lnTo>
                                <a:lnTo>
                                  <a:pt x="1022" y="5812"/>
                                </a:lnTo>
                                <a:lnTo>
                                  <a:pt x="1001" y="5811"/>
                                </a:lnTo>
                                <a:lnTo>
                                  <a:pt x="976" y="5809"/>
                                </a:lnTo>
                                <a:lnTo>
                                  <a:pt x="966" y="5808"/>
                                </a:lnTo>
                                <a:lnTo>
                                  <a:pt x="945" y="5806"/>
                                </a:lnTo>
                                <a:lnTo>
                                  <a:pt x="926" y="5801"/>
                                </a:lnTo>
                                <a:lnTo>
                                  <a:pt x="933" y="5342"/>
                                </a:lnTo>
                                <a:lnTo>
                                  <a:pt x="971" y="5342"/>
                                </a:lnTo>
                                <a:lnTo>
                                  <a:pt x="989" y="5342"/>
                                </a:lnTo>
                                <a:lnTo>
                                  <a:pt x="1010" y="5344"/>
                                </a:lnTo>
                                <a:lnTo>
                                  <a:pt x="1024" y="5347"/>
                                </a:lnTo>
                                <a:lnTo>
                                  <a:pt x="1050" y="5350"/>
                                </a:lnTo>
                                <a:lnTo>
                                  <a:pt x="1072" y="5354"/>
                                </a:lnTo>
                                <a:lnTo>
                                  <a:pt x="1090" y="5357"/>
                                </a:lnTo>
                                <a:lnTo>
                                  <a:pt x="1104" y="5361"/>
                                </a:lnTo>
                                <a:lnTo>
                                  <a:pt x="1110" y="5529"/>
                                </a:lnTo>
                                <a:lnTo>
                                  <a:pt x="1133" y="5532"/>
                                </a:lnTo>
                                <a:lnTo>
                                  <a:pt x="1155" y="5535"/>
                                </a:lnTo>
                                <a:lnTo>
                                  <a:pt x="1177" y="5538"/>
                                </a:lnTo>
                                <a:lnTo>
                                  <a:pt x="1200" y="5541"/>
                                </a:lnTo>
                                <a:lnTo>
                                  <a:pt x="1222" y="5544"/>
                                </a:lnTo>
                                <a:lnTo>
                                  <a:pt x="1244" y="5546"/>
                                </a:lnTo>
                                <a:lnTo>
                                  <a:pt x="1266" y="5549"/>
                                </a:lnTo>
                                <a:lnTo>
                                  <a:pt x="1289" y="5552"/>
                                </a:lnTo>
                                <a:lnTo>
                                  <a:pt x="1311" y="5555"/>
                                </a:lnTo>
                                <a:lnTo>
                                  <a:pt x="1333" y="5558"/>
                                </a:lnTo>
                                <a:lnTo>
                                  <a:pt x="1355" y="5561"/>
                                </a:lnTo>
                                <a:lnTo>
                                  <a:pt x="1377" y="5564"/>
                                </a:lnTo>
                                <a:lnTo>
                                  <a:pt x="1399" y="5567"/>
                                </a:lnTo>
                                <a:lnTo>
                                  <a:pt x="1421" y="5570"/>
                                </a:lnTo>
                                <a:lnTo>
                                  <a:pt x="1443" y="5572"/>
                                </a:lnTo>
                                <a:lnTo>
                                  <a:pt x="1465" y="5575"/>
                                </a:lnTo>
                                <a:lnTo>
                                  <a:pt x="1487" y="5578"/>
                                </a:lnTo>
                                <a:lnTo>
                                  <a:pt x="1509" y="5581"/>
                                </a:lnTo>
                                <a:lnTo>
                                  <a:pt x="1530" y="5584"/>
                                </a:lnTo>
                                <a:lnTo>
                                  <a:pt x="1552" y="5587"/>
                                </a:lnTo>
                                <a:lnTo>
                                  <a:pt x="1577" y="5589"/>
                                </a:lnTo>
                                <a:lnTo>
                                  <a:pt x="1600" y="5590"/>
                                </a:lnTo>
                                <a:lnTo>
                                  <a:pt x="1621" y="5590"/>
                                </a:lnTo>
                                <a:lnTo>
                                  <a:pt x="1639" y="5589"/>
                                </a:lnTo>
                                <a:lnTo>
                                  <a:pt x="1656" y="5586"/>
                                </a:lnTo>
                                <a:lnTo>
                                  <a:pt x="1671" y="5582"/>
                                </a:lnTo>
                                <a:lnTo>
                                  <a:pt x="1691" y="5572"/>
                                </a:lnTo>
                                <a:lnTo>
                                  <a:pt x="1705" y="5557"/>
                                </a:lnTo>
                                <a:lnTo>
                                  <a:pt x="1714" y="5538"/>
                                </a:lnTo>
                                <a:lnTo>
                                  <a:pt x="1715" y="5524"/>
                                </a:lnTo>
                                <a:lnTo>
                                  <a:pt x="1720" y="5515"/>
                                </a:lnTo>
                                <a:lnTo>
                                  <a:pt x="1720" y="5510"/>
                                </a:lnTo>
                                <a:lnTo>
                                  <a:pt x="1715" y="5500"/>
                                </a:lnTo>
                                <a:lnTo>
                                  <a:pt x="1715" y="5486"/>
                                </a:lnTo>
                                <a:lnTo>
                                  <a:pt x="1710" y="5476"/>
                                </a:lnTo>
                                <a:lnTo>
                                  <a:pt x="1710" y="5472"/>
                                </a:lnTo>
                                <a:lnTo>
                                  <a:pt x="1706" y="5467"/>
                                </a:lnTo>
                                <a:lnTo>
                                  <a:pt x="1706" y="5462"/>
                                </a:lnTo>
                                <a:lnTo>
                                  <a:pt x="1701" y="5457"/>
                                </a:lnTo>
                                <a:lnTo>
                                  <a:pt x="1701" y="5448"/>
                                </a:lnTo>
                                <a:lnTo>
                                  <a:pt x="1706" y="544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6"/>
                        <wps:cNvSpPr>
                          <a:spLocks/>
                        </wps:cNvSpPr>
                        <wps:spPr bwMode="auto">
                          <a:xfrm>
                            <a:off x="1302" y="2940"/>
                            <a:ext cx="2555" cy="10101"/>
                          </a:xfrm>
                          <a:custGeom>
                            <a:avLst/>
                            <a:gdLst>
                              <a:gd name="T0" fmla="+- 0 2429 1302"/>
                              <a:gd name="T1" fmla="*/ T0 w 2555"/>
                              <a:gd name="T2" fmla="+- 0 8345 2940"/>
                              <a:gd name="T3" fmla="*/ 8345 h 10101"/>
                              <a:gd name="T4" fmla="+- 0 2427 1302"/>
                              <a:gd name="T5" fmla="*/ T4 w 2555"/>
                              <a:gd name="T6" fmla="+- 0 8365 2940"/>
                              <a:gd name="T7" fmla="*/ 8365 h 10101"/>
                              <a:gd name="T8" fmla="+- 0 2424 1302"/>
                              <a:gd name="T9" fmla="*/ T8 w 2555"/>
                              <a:gd name="T10" fmla="+- 0 8385 2940"/>
                              <a:gd name="T11" fmla="*/ 8385 h 10101"/>
                              <a:gd name="T12" fmla="+- 0 2421 1302"/>
                              <a:gd name="T13" fmla="*/ T12 w 2555"/>
                              <a:gd name="T14" fmla="+- 0 8404 2940"/>
                              <a:gd name="T15" fmla="*/ 8404 h 10101"/>
                              <a:gd name="T16" fmla="+- 0 2418 1302"/>
                              <a:gd name="T17" fmla="*/ T16 w 2555"/>
                              <a:gd name="T18" fmla="+- 0 8424 2940"/>
                              <a:gd name="T19" fmla="*/ 8424 h 10101"/>
                              <a:gd name="T20" fmla="+- 0 2415 1302"/>
                              <a:gd name="T21" fmla="*/ T20 w 2555"/>
                              <a:gd name="T22" fmla="+- 0 8444 2940"/>
                              <a:gd name="T23" fmla="*/ 8444 h 10101"/>
                              <a:gd name="T24" fmla="+- 0 2413 1302"/>
                              <a:gd name="T25" fmla="*/ T24 w 2555"/>
                              <a:gd name="T26" fmla="+- 0 8464 2940"/>
                              <a:gd name="T27" fmla="*/ 8464 h 10101"/>
                              <a:gd name="T28" fmla="+- 0 2412 1302"/>
                              <a:gd name="T29" fmla="*/ T28 w 2555"/>
                              <a:gd name="T30" fmla="+- 0 8469 2940"/>
                              <a:gd name="T31" fmla="*/ 8469 h 10101"/>
                              <a:gd name="T32" fmla="+- 0 2408 1302"/>
                              <a:gd name="T33" fmla="*/ T32 w 2555"/>
                              <a:gd name="T34" fmla="+- 0 8301 2940"/>
                              <a:gd name="T35" fmla="*/ 8301 h 10101"/>
                              <a:gd name="T36" fmla="+- 0 2427 1302"/>
                              <a:gd name="T37" fmla="*/ T36 w 2555"/>
                              <a:gd name="T38" fmla="+- 0 8311 2940"/>
                              <a:gd name="T39" fmla="*/ 8311 h 10101"/>
                              <a:gd name="T40" fmla="+- 0 2432 1302"/>
                              <a:gd name="T41" fmla="*/ T40 w 2555"/>
                              <a:gd name="T42" fmla="+- 0 8320 2940"/>
                              <a:gd name="T43" fmla="*/ 8320 h 10101"/>
                              <a:gd name="T44" fmla="+- 0 2432 1302"/>
                              <a:gd name="T45" fmla="*/ T44 w 2555"/>
                              <a:gd name="T46" fmla="+- 0 8325 2940"/>
                              <a:gd name="T47" fmla="*/ 8325 h 10101"/>
                              <a:gd name="T48" fmla="+- 0 2429 1302"/>
                              <a:gd name="T49" fmla="*/ T48 w 2555"/>
                              <a:gd name="T50" fmla="+- 0 8345 2940"/>
                              <a:gd name="T51" fmla="*/ 8345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55" h="10101">
                                <a:moveTo>
                                  <a:pt x="1127" y="5405"/>
                                </a:moveTo>
                                <a:lnTo>
                                  <a:pt x="1125" y="5425"/>
                                </a:lnTo>
                                <a:lnTo>
                                  <a:pt x="1122" y="5445"/>
                                </a:lnTo>
                                <a:lnTo>
                                  <a:pt x="1119" y="5464"/>
                                </a:lnTo>
                                <a:lnTo>
                                  <a:pt x="1116" y="5484"/>
                                </a:lnTo>
                                <a:lnTo>
                                  <a:pt x="1113" y="5504"/>
                                </a:lnTo>
                                <a:lnTo>
                                  <a:pt x="1111" y="5524"/>
                                </a:lnTo>
                                <a:lnTo>
                                  <a:pt x="1110" y="5529"/>
                                </a:lnTo>
                                <a:lnTo>
                                  <a:pt x="1106" y="5361"/>
                                </a:lnTo>
                                <a:lnTo>
                                  <a:pt x="1125" y="5371"/>
                                </a:lnTo>
                                <a:lnTo>
                                  <a:pt x="1130" y="5380"/>
                                </a:lnTo>
                                <a:lnTo>
                                  <a:pt x="1130" y="5385"/>
                                </a:lnTo>
                                <a:lnTo>
                                  <a:pt x="1127" y="540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5"/>
                        <wps:cNvSpPr>
                          <a:spLocks/>
                        </wps:cNvSpPr>
                        <wps:spPr bwMode="auto">
                          <a:xfrm>
                            <a:off x="1302" y="2940"/>
                            <a:ext cx="2555" cy="10101"/>
                          </a:xfrm>
                          <a:custGeom>
                            <a:avLst/>
                            <a:gdLst>
                              <a:gd name="T0" fmla="+- 0 3653 1302"/>
                              <a:gd name="T1" fmla="*/ T0 w 2555"/>
                              <a:gd name="T2" fmla="+- 0 8062 2940"/>
                              <a:gd name="T3" fmla="*/ 8062 h 10101"/>
                              <a:gd name="T4" fmla="+- 0 3654 1302"/>
                              <a:gd name="T5" fmla="*/ T4 w 2555"/>
                              <a:gd name="T6" fmla="+- 0 8079 2940"/>
                              <a:gd name="T7" fmla="*/ 8079 h 10101"/>
                              <a:gd name="T8" fmla="+- 0 3654 1302"/>
                              <a:gd name="T9" fmla="*/ T8 w 2555"/>
                              <a:gd name="T10" fmla="+- 0 8100 2940"/>
                              <a:gd name="T11" fmla="*/ 8100 h 10101"/>
                              <a:gd name="T12" fmla="+- 0 3652 1302"/>
                              <a:gd name="T13" fmla="*/ T12 w 2555"/>
                              <a:gd name="T14" fmla="+- 0 8124 2940"/>
                              <a:gd name="T15" fmla="*/ 8124 h 10101"/>
                              <a:gd name="T16" fmla="+- 0 3651 1302"/>
                              <a:gd name="T17" fmla="*/ T16 w 2555"/>
                              <a:gd name="T18" fmla="+- 0 8133 2940"/>
                              <a:gd name="T19" fmla="*/ 8133 h 10101"/>
                              <a:gd name="T20" fmla="+- 0 3648 1302"/>
                              <a:gd name="T21" fmla="*/ T20 w 2555"/>
                              <a:gd name="T22" fmla="+- 0 8156 2940"/>
                              <a:gd name="T23" fmla="*/ 8156 h 10101"/>
                              <a:gd name="T24" fmla="+- 0 3643 1302"/>
                              <a:gd name="T25" fmla="*/ T24 w 2555"/>
                              <a:gd name="T26" fmla="+- 0 8173 2940"/>
                              <a:gd name="T27" fmla="*/ 8173 h 10101"/>
                              <a:gd name="T28" fmla="+- 0 3646 1302"/>
                              <a:gd name="T29" fmla="*/ T28 w 2555"/>
                              <a:gd name="T30" fmla="+- 0 8030 2940"/>
                              <a:gd name="T31" fmla="*/ 8030 h 10101"/>
                              <a:gd name="T32" fmla="+- 0 3651 1302"/>
                              <a:gd name="T33" fmla="*/ T32 w 2555"/>
                              <a:gd name="T34" fmla="+- 0 8047 2940"/>
                              <a:gd name="T35" fmla="*/ 8047 h 10101"/>
                              <a:gd name="T36" fmla="+- 0 3653 1302"/>
                              <a:gd name="T37" fmla="*/ T36 w 2555"/>
                              <a:gd name="T38" fmla="+- 0 8062 2940"/>
                              <a:gd name="T39" fmla="*/ 8062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55" h="10101">
                                <a:moveTo>
                                  <a:pt x="2351" y="5122"/>
                                </a:moveTo>
                                <a:lnTo>
                                  <a:pt x="2352" y="5139"/>
                                </a:lnTo>
                                <a:lnTo>
                                  <a:pt x="2352" y="5160"/>
                                </a:lnTo>
                                <a:lnTo>
                                  <a:pt x="2350" y="5184"/>
                                </a:lnTo>
                                <a:lnTo>
                                  <a:pt x="2349" y="5193"/>
                                </a:lnTo>
                                <a:lnTo>
                                  <a:pt x="2346" y="5216"/>
                                </a:lnTo>
                                <a:lnTo>
                                  <a:pt x="2341" y="5233"/>
                                </a:lnTo>
                                <a:lnTo>
                                  <a:pt x="2344" y="5090"/>
                                </a:lnTo>
                                <a:lnTo>
                                  <a:pt x="2349" y="5107"/>
                                </a:lnTo>
                                <a:lnTo>
                                  <a:pt x="2351" y="512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4"/>
                        <wps:cNvSpPr>
                          <a:spLocks/>
                        </wps:cNvSpPr>
                        <wps:spPr bwMode="auto">
                          <a:xfrm>
                            <a:off x="1302" y="2940"/>
                            <a:ext cx="2555" cy="10101"/>
                          </a:xfrm>
                          <a:custGeom>
                            <a:avLst/>
                            <a:gdLst>
                              <a:gd name="T0" fmla="+- 0 3612 1302"/>
                              <a:gd name="T1" fmla="*/ T0 w 2555"/>
                              <a:gd name="T2" fmla="+- 0 8210 2940"/>
                              <a:gd name="T3" fmla="*/ 8210 h 10101"/>
                              <a:gd name="T4" fmla="+- 0 3598 1302"/>
                              <a:gd name="T5" fmla="*/ T4 w 2555"/>
                              <a:gd name="T6" fmla="+- 0 8210 2940"/>
                              <a:gd name="T7" fmla="*/ 8210 h 10101"/>
                              <a:gd name="T8" fmla="+- 0 3588 1302"/>
                              <a:gd name="T9" fmla="*/ T8 w 2555"/>
                              <a:gd name="T10" fmla="+- 0 8205 2940"/>
                              <a:gd name="T11" fmla="*/ 8205 h 10101"/>
                              <a:gd name="T12" fmla="+- 0 3574 1302"/>
                              <a:gd name="T13" fmla="*/ T12 w 2555"/>
                              <a:gd name="T14" fmla="+- 0 8200 2940"/>
                              <a:gd name="T15" fmla="*/ 8200 h 10101"/>
                              <a:gd name="T16" fmla="+- 0 3556 1302"/>
                              <a:gd name="T17" fmla="*/ T16 w 2555"/>
                              <a:gd name="T18" fmla="+- 0 8193 2940"/>
                              <a:gd name="T19" fmla="*/ 8193 h 10101"/>
                              <a:gd name="T20" fmla="+- 0 3537 1302"/>
                              <a:gd name="T21" fmla="*/ T20 w 2555"/>
                              <a:gd name="T22" fmla="+- 0 8186 2940"/>
                              <a:gd name="T23" fmla="*/ 8186 h 10101"/>
                              <a:gd name="T24" fmla="+- 0 3519 1302"/>
                              <a:gd name="T25" fmla="*/ T24 w 2555"/>
                              <a:gd name="T26" fmla="+- 0 8179 2940"/>
                              <a:gd name="T27" fmla="*/ 8179 h 10101"/>
                              <a:gd name="T28" fmla="+- 0 3500 1302"/>
                              <a:gd name="T29" fmla="*/ T28 w 2555"/>
                              <a:gd name="T30" fmla="+- 0 8171 2940"/>
                              <a:gd name="T31" fmla="*/ 8171 h 10101"/>
                              <a:gd name="T32" fmla="+- 0 3482 1302"/>
                              <a:gd name="T33" fmla="*/ T32 w 2555"/>
                              <a:gd name="T34" fmla="+- 0 8164 2940"/>
                              <a:gd name="T35" fmla="*/ 8164 h 10101"/>
                              <a:gd name="T36" fmla="+- 0 3463 1302"/>
                              <a:gd name="T37" fmla="*/ T36 w 2555"/>
                              <a:gd name="T38" fmla="+- 0 8156 2940"/>
                              <a:gd name="T39" fmla="*/ 8156 h 10101"/>
                              <a:gd name="T40" fmla="+- 0 3445 1302"/>
                              <a:gd name="T41" fmla="*/ T40 w 2555"/>
                              <a:gd name="T42" fmla="+- 0 8149 2940"/>
                              <a:gd name="T43" fmla="*/ 8149 h 10101"/>
                              <a:gd name="T44" fmla="+- 0 3426 1302"/>
                              <a:gd name="T45" fmla="*/ T44 w 2555"/>
                              <a:gd name="T46" fmla="+- 0 8141 2940"/>
                              <a:gd name="T47" fmla="*/ 8141 h 10101"/>
                              <a:gd name="T48" fmla="+- 0 3408 1302"/>
                              <a:gd name="T49" fmla="*/ T48 w 2555"/>
                              <a:gd name="T50" fmla="+- 0 8133 2940"/>
                              <a:gd name="T51" fmla="*/ 8133 h 10101"/>
                              <a:gd name="T52" fmla="+- 0 3389 1302"/>
                              <a:gd name="T53" fmla="*/ T52 w 2555"/>
                              <a:gd name="T54" fmla="+- 0 8126 2940"/>
                              <a:gd name="T55" fmla="*/ 8126 h 10101"/>
                              <a:gd name="T56" fmla="+- 0 3371 1302"/>
                              <a:gd name="T57" fmla="*/ T56 w 2555"/>
                              <a:gd name="T58" fmla="+- 0 8118 2940"/>
                              <a:gd name="T59" fmla="*/ 8118 h 10101"/>
                              <a:gd name="T60" fmla="+- 0 3352 1302"/>
                              <a:gd name="T61" fmla="*/ T60 w 2555"/>
                              <a:gd name="T62" fmla="+- 0 8110 2940"/>
                              <a:gd name="T63" fmla="*/ 8110 h 10101"/>
                              <a:gd name="T64" fmla="+- 0 3334 1302"/>
                              <a:gd name="T65" fmla="*/ T64 w 2555"/>
                              <a:gd name="T66" fmla="+- 0 8102 2940"/>
                              <a:gd name="T67" fmla="*/ 8102 h 10101"/>
                              <a:gd name="T68" fmla="+- 0 3315 1302"/>
                              <a:gd name="T69" fmla="*/ T68 w 2555"/>
                              <a:gd name="T70" fmla="+- 0 8094 2940"/>
                              <a:gd name="T71" fmla="*/ 8094 h 10101"/>
                              <a:gd name="T72" fmla="+- 0 3297 1302"/>
                              <a:gd name="T73" fmla="*/ T72 w 2555"/>
                              <a:gd name="T74" fmla="+- 0 8086 2940"/>
                              <a:gd name="T75" fmla="*/ 8086 h 10101"/>
                              <a:gd name="T76" fmla="+- 0 3278 1302"/>
                              <a:gd name="T77" fmla="*/ T76 w 2555"/>
                              <a:gd name="T78" fmla="+- 0 8078 2940"/>
                              <a:gd name="T79" fmla="*/ 8078 h 10101"/>
                              <a:gd name="T80" fmla="+- 0 3272 1302"/>
                              <a:gd name="T81" fmla="*/ T80 w 2555"/>
                              <a:gd name="T82" fmla="+- 0 8076 2940"/>
                              <a:gd name="T83" fmla="*/ 8076 h 10101"/>
                              <a:gd name="T84" fmla="+- 0 3296 1302"/>
                              <a:gd name="T85" fmla="*/ T84 w 2555"/>
                              <a:gd name="T86" fmla="+- 0 7884 2940"/>
                              <a:gd name="T87" fmla="*/ 7884 h 10101"/>
                              <a:gd name="T88" fmla="+- 0 3314 1302"/>
                              <a:gd name="T89" fmla="*/ T88 w 2555"/>
                              <a:gd name="T90" fmla="+- 0 7890 2940"/>
                              <a:gd name="T91" fmla="*/ 7890 h 10101"/>
                              <a:gd name="T92" fmla="+- 0 3333 1302"/>
                              <a:gd name="T93" fmla="*/ T92 w 2555"/>
                              <a:gd name="T94" fmla="+- 0 7897 2940"/>
                              <a:gd name="T95" fmla="*/ 7897 h 10101"/>
                              <a:gd name="T96" fmla="+- 0 3351 1302"/>
                              <a:gd name="T97" fmla="*/ T96 w 2555"/>
                              <a:gd name="T98" fmla="+- 0 7904 2940"/>
                              <a:gd name="T99" fmla="*/ 7904 h 10101"/>
                              <a:gd name="T100" fmla="+- 0 3370 1302"/>
                              <a:gd name="T101" fmla="*/ T100 w 2555"/>
                              <a:gd name="T102" fmla="+- 0 7911 2940"/>
                              <a:gd name="T103" fmla="*/ 7911 h 10101"/>
                              <a:gd name="T104" fmla="+- 0 3389 1302"/>
                              <a:gd name="T105" fmla="*/ T104 w 2555"/>
                              <a:gd name="T106" fmla="+- 0 7918 2940"/>
                              <a:gd name="T107" fmla="*/ 7918 h 10101"/>
                              <a:gd name="T108" fmla="+- 0 3408 1302"/>
                              <a:gd name="T109" fmla="*/ T108 w 2555"/>
                              <a:gd name="T110" fmla="+- 0 7925 2940"/>
                              <a:gd name="T111" fmla="*/ 7925 h 10101"/>
                              <a:gd name="T112" fmla="+- 0 3427 1302"/>
                              <a:gd name="T113" fmla="*/ T112 w 2555"/>
                              <a:gd name="T114" fmla="+- 0 7932 2940"/>
                              <a:gd name="T115" fmla="*/ 7932 h 10101"/>
                              <a:gd name="T116" fmla="+- 0 3445 1302"/>
                              <a:gd name="T117" fmla="*/ T116 w 2555"/>
                              <a:gd name="T118" fmla="+- 0 7939 2940"/>
                              <a:gd name="T119" fmla="*/ 7939 h 10101"/>
                              <a:gd name="T120" fmla="+- 0 3464 1302"/>
                              <a:gd name="T121" fmla="*/ T120 w 2555"/>
                              <a:gd name="T122" fmla="+- 0 7947 2940"/>
                              <a:gd name="T123" fmla="*/ 7947 h 10101"/>
                              <a:gd name="T124" fmla="+- 0 3483 1302"/>
                              <a:gd name="T125" fmla="*/ T124 w 2555"/>
                              <a:gd name="T126" fmla="+- 0 7954 2940"/>
                              <a:gd name="T127" fmla="*/ 7954 h 10101"/>
                              <a:gd name="T128" fmla="+- 0 3502 1302"/>
                              <a:gd name="T129" fmla="*/ T128 w 2555"/>
                              <a:gd name="T130" fmla="+- 0 7961 2940"/>
                              <a:gd name="T131" fmla="*/ 7961 h 10101"/>
                              <a:gd name="T132" fmla="+- 0 3521 1302"/>
                              <a:gd name="T133" fmla="*/ T132 w 2555"/>
                              <a:gd name="T134" fmla="+- 0 7968 2940"/>
                              <a:gd name="T135" fmla="*/ 7968 h 10101"/>
                              <a:gd name="T136" fmla="+- 0 3540 1302"/>
                              <a:gd name="T137" fmla="*/ T136 w 2555"/>
                              <a:gd name="T138" fmla="+- 0 7975 2940"/>
                              <a:gd name="T139" fmla="*/ 7975 h 10101"/>
                              <a:gd name="T140" fmla="+- 0 3558 1302"/>
                              <a:gd name="T141" fmla="*/ T140 w 2555"/>
                              <a:gd name="T142" fmla="+- 0 7982 2940"/>
                              <a:gd name="T143" fmla="*/ 7982 h 10101"/>
                              <a:gd name="T144" fmla="+- 0 3577 1302"/>
                              <a:gd name="T145" fmla="*/ T144 w 2555"/>
                              <a:gd name="T146" fmla="+- 0 7989 2940"/>
                              <a:gd name="T147" fmla="*/ 7989 h 10101"/>
                              <a:gd name="T148" fmla="+- 0 3596 1302"/>
                              <a:gd name="T149" fmla="*/ T148 w 2555"/>
                              <a:gd name="T150" fmla="+- 0 7996 2940"/>
                              <a:gd name="T151" fmla="*/ 7996 h 10101"/>
                              <a:gd name="T152" fmla="+- 0 3614 1302"/>
                              <a:gd name="T153" fmla="*/ T152 w 2555"/>
                              <a:gd name="T154" fmla="+- 0 8003 2940"/>
                              <a:gd name="T155" fmla="*/ 8003 h 10101"/>
                              <a:gd name="T156" fmla="+- 0 3617 1302"/>
                              <a:gd name="T157" fmla="*/ T156 w 2555"/>
                              <a:gd name="T158" fmla="+- 0 8004 2940"/>
                              <a:gd name="T159" fmla="*/ 8004 h 10101"/>
                              <a:gd name="T160" fmla="+- 0 3635 1302"/>
                              <a:gd name="T161" fmla="*/ T160 w 2555"/>
                              <a:gd name="T162" fmla="+- 0 8015 2940"/>
                              <a:gd name="T163" fmla="*/ 8015 h 10101"/>
                              <a:gd name="T164" fmla="+- 0 3646 1302"/>
                              <a:gd name="T165" fmla="*/ T164 w 2555"/>
                              <a:gd name="T166" fmla="+- 0 8030 2940"/>
                              <a:gd name="T167" fmla="*/ 8030 h 10101"/>
                              <a:gd name="T168" fmla="+- 0 3643 1302"/>
                              <a:gd name="T169" fmla="*/ T168 w 2555"/>
                              <a:gd name="T170" fmla="+- 0 8173 2940"/>
                              <a:gd name="T171" fmla="*/ 8173 h 10101"/>
                              <a:gd name="T172" fmla="+- 0 3641 1302"/>
                              <a:gd name="T173" fmla="*/ T172 w 2555"/>
                              <a:gd name="T174" fmla="+- 0 8176 2940"/>
                              <a:gd name="T175" fmla="*/ 8176 h 10101"/>
                              <a:gd name="T176" fmla="+- 0 3641 1302"/>
                              <a:gd name="T177" fmla="*/ T176 w 2555"/>
                              <a:gd name="T178" fmla="+- 0 8191 2940"/>
                              <a:gd name="T179" fmla="*/ 8191 h 10101"/>
                              <a:gd name="T180" fmla="+- 0 3636 1302"/>
                              <a:gd name="T181" fmla="*/ T180 w 2555"/>
                              <a:gd name="T182" fmla="+- 0 8200 2940"/>
                              <a:gd name="T183" fmla="*/ 8200 h 10101"/>
                              <a:gd name="T184" fmla="+- 0 3627 1302"/>
                              <a:gd name="T185" fmla="*/ T184 w 2555"/>
                              <a:gd name="T186" fmla="+- 0 8205 2940"/>
                              <a:gd name="T187" fmla="*/ 8205 h 10101"/>
                              <a:gd name="T188" fmla="+- 0 3622 1302"/>
                              <a:gd name="T189" fmla="*/ T188 w 2555"/>
                              <a:gd name="T190" fmla="+- 0 8210 2940"/>
                              <a:gd name="T191" fmla="*/ 8210 h 10101"/>
                              <a:gd name="T192" fmla="+- 0 3612 1302"/>
                              <a:gd name="T193" fmla="*/ T192 w 2555"/>
                              <a:gd name="T194" fmla="+- 0 8210 2940"/>
                              <a:gd name="T195" fmla="*/ 8210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55" h="10101">
                                <a:moveTo>
                                  <a:pt x="2310" y="5270"/>
                                </a:moveTo>
                                <a:lnTo>
                                  <a:pt x="2296" y="5270"/>
                                </a:lnTo>
                                <a:lnTo>
                                  <a:pt x="2286" y="5265"/>
                                </a:lnTo>
                                <a:lnTo>
                                  <a:pt x="2272" y="5260"/>
                                </a:lnTo>
                                <a:lnTo>
                                  <a:pt x="2254" y="5253"/>
                                </a:lnTo>
                                <a:lnTo>
                                  <a:pt x="2235" y="5246"/>
                                </a:lnTo>
                                <a:lnTo>
                                  <a:pt x="2217" y="5239"/>
                                </a:lnTo>
                                <a:lnTo>
                                  <a:pt x="2198" y="5231"/>
                                </a:lnTo>
                                <a:lnTo>
                                  <a:pt x="2180" y="5224"/>
                                </a:lnTo>
                                <a:lnTo>
                                  <a:pt x="2161" y="5216"/>
                                </a:lnTo>
                                <a:lnTo>
                                  <a:pt x="2143" y="5209"/>
                                </a:lnTo>
                                <a:lnTo>
                                  <a:pt x="2124" y="5201"/>
                                </a:lnTo>
                                <a:lnTo>
                                  <a:pt x="2106" y="5193"/>
                                </a:lnTo>
                                <a:lnTo>
                                  <a:pt x="2087" y="5186"/>
                                </a:lnTo>
                                <a:lnTo>
                                  <a:pt x="2069" y="5178"/>
                                </a:lnTo>
                                <a:lnTo>
                                  <a:pt x="2050" y="5170"/>
                                </a:lnTo>
                                <a:lnTo>
                                  <a:pt x="2032" y="5162"/>
                                </a:lnTo>
                                <a:lnTo>
                                  <a:pt x="2013" y="5154"/>
                                </a:lnTo>
                                <a:lnTo>
                                  <a:pt x="1995" y="5146"/>
                                </a:lnTo>
                                <a:lnTo>
                                  <a:pt x="1976" y="5138"/>
                                </a:lnTo>
                                <a:lnTo>
                                  <a:pt x="1970" y="5136"/>
                                </a:lnTo>
                                <a:lnTo>
                                  <a:pt x="1994" y="4944"/>
                                </a:lnTo>
                                <a:lnTo>
                                  <a:pt x="2012" y="4950"/>
                                </a:lnTo>
                                <a:lnTo>
                                  <a:pt x="2031" y="4957"/>
                                </a:lnTo>
                                <a:lnTo>
                                  <a:pt x="2049" y="4964"/>
                                </a:lnTo>
                                <a:lnTo>
                                  <a:pt x="2068" y="4971"/>
                                </a:lnTo>
                                <a:lnTo>
                                  <a:pt x="2087" y="4978"/>
                                </a:lnTo>
                                <a:lnTo>
                                  <a:pt x="2106" y="4985"/>
                                </a:lnTo>
                                <a:lnTo>
                                  <a:pt x="2125" y="4992"/>
                                </a:lnTo>
                                <a:lnTo>
                                  <a:pt x="2143" y="4999"/>
                                </a:lnTo>
                                <a:lnTo>
                                  <a:pt x="2162" y="5007"/>
                                </a:lnTo>
                                <a:lnTo>
                                  <a:pt x="2181" y="5014"/>
                                </a:lnTo>
                                <a:lnTo>
                                  <a:pt x="2200" y="5021"/>
                                </a:lnTo>
                                <a:lnTo>
                                  <a:pt x="2219" y="5028"/>
                                </a:lnTo>
                                <a:lnTo>
                                  <a:pt x="2238" y="5035"/>
                                </a:lnTo>
                                <a:lnTo>
                                  <a:pt x="2256" y="5042"/>
                                </a:lnTo>
                                <a:lnTo>
                                  <a:pt x="2275" y="5049"/>
                                </a:lnTo>
                                <a:lnTo>
                                  <a:pt x="2294" y="5056"/>
                                </a:lnTo>
                                <a:lnTo>
                                  <a:pt x="2312" y="5063"/>
                                </a:lnTo>
                                <a:lnTo>
                                  <a:pt x="2315" y="5064"/>
                                </a:lnTo>
                                <a:lnTo>
                                  <a:pt x="2333" y="5075"/>
                                </a:lnTo>
                                <a:lnTo>
                                  <a:pt x="2344" y="5090"/>
                                </a:lnTo>
                                <a:lnTo>
                                  <a:pt x="2341" y="5233"/>
                                </a:lnTo>
                                <a:lnTo>
                                  <a:pt x="2339" y="5236"/>
                                </a:lnTo>
                                <a:lnTo>
                                  <a:pt x="2339" y="5251"/>
                                </a:lnTo>
                                <a:lnTo>
                                  <a:pt x="2334" y="5260"/>
                                </a:lnTo>
                                <a:lnTo>
                                  <a:pt x="2325" y="5265"/>
                                </a:lnTo>
                                <a:lnTo>
                                  <a:pt x="2320" y="5270"/>
                                </a:lnTo>
                                <a:lnTo>
                                  <a:pt x="2310" y="527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3"/>
                        <wps:cNvSpPr>
                          <a:spLocks/>
                        </wps:cNvSpPr>
                        <wps:spPr bwMode="auto">
                          <a:xfrm>
                            <a:off x="1302" y="2940"/>
                            <a:ext cx="2555" cy="10101"/>
                          </a:xfrm>
                          <a:custGeom>
                            <a:avLst/>
                            <a:gdLst>
                              <a:gd name="T0" fmla="+- 0 2259 1302"/>
                              <a:gd name="T1" fmla="*/ T0 w 2555"/>
                              <a:gd name="T2" fmla="+- 0 8220 2940"/>
                              <a:gd name="T3" fmla="*/ 8220 h 10101"/>
                              <a:gd name="T4" fmla="+- 0 2235 1302"/>
                              <a:gd name="T5" fmla="*/ T4 w 2555"/>
                              <a:gd name="T6" fmla="+- 0 8200 2940"/>
                              <a:gd name="T7" fmla="*/ 8200 h 10101"/>
                              <a:gd name="T8" fmla="+- 0 2234 1302"/>
                              <a:gd name="T9" fmla="*/ T8 w 2555"/>
                              <a:gd name="T10" fmla="+- 0 8097 2940"/>
                              <a:gd name="T11" fmla="*/ 8097 h 10101"/>
                              <a:gd name="T12" fmla="+- 0 2244 1302"/>
                              <a:gd name="T13" fmla="*/ T12 w 2555"/>
                              <a:gd name="T14" fmla="+- 0 8061 2940"/>
                              <a:gd name="T15" fmla="*/ 8061 h 10101"/>
                              <a:gd name="T16" fmla="+- 0 2254 1302"/>
                              <a:gd name="T17" fmla="*/ T16 w 2555"/>
                              <a:gd name="T18" fmla="+- 0 8037 2940"/>
                              <a:gd name="T19" fmla="*/ 8037 h 10101"/>
                              <a:gd name="T20" fmla="+- 0 2283 1302"/>
                              <a:gd name="T21" fmla="*/ T20 w 2555"/>
                              <a:gd name="T22" fmla="+- 0 8028 2940"/>
                              <a:gd name="T23" fmla="*/ 8028 h 10101"/>
                              <a:gd name="T24" fmla="+- 0 2344 1302"/>
                              <a:gd name="T25" fmla="*/ T24 w 2555"/>
                              <a:gd name="T26" fmla="+- 0 8019 2940"/>
                              <a:gd name="T27" fmla="*/ 8019 h 10101"/>
                              <a:gd name="T28" fmla="+- 0 2441 1302"/>
                              <a:gd name="T29" fmla="*/ T28 w 2555"/>
                              <a:gd name="T30" fmla="+- 0 8008 2940"/>
                              <a:gd name="T31" fmla="*/ 8008 h 10101"/>
                              <a:gd name="T32" fmla="+- 0 2538 1302"/>
                              <a:gd name="T33" fmla="*/ T32 w 2555"/>
                              <a:gd name="T34" fmla="+- 0 7997 2940"/>
                              <a:gd name="T35" fmla="*/ 7997 h 10101"/>
                              <a:gd name="T36" fmla="+- 0 2636 1302"/>
                              <a:gd name="T37" fmla="*/ T36 w 2555"/>
                              <a:gd name="T38" fmla="+- 0 7986 2940"/>
                              <a:gd name="T39" fmla="*/ 7986 h 10101"/>
                              <a:gd name="T40" fmla="+- 0 2733 1302"/>
                              <a:gd name="T41" fmla="*/ T40 w 2555"/>
                              <a:gd name="T42" fmla="+- 0 7975 2940"/>
                              <a:gd name="T43" fmla="*/ 7975 h 10101"/>
                              <a:gd name="T44" fmla="+- 0 2830 1302"/>
                              <a:gd name="T45" fmla="*/ T44 w 2555"/>
                              <a:gd name="T46" fmla="+- 0 7963 2940"/>
                              <a:gd name="T47" fmla="*/ 7963 h 10101"/>
                              <a:gd name="T48" fmla="+- 0 2927 1302"/>
                              <a:gd name="T49" fmla="*/ T48 w 2555"/>
                              <a:gd name="T50" fmla="+- 0 7950 2940"/>
                              <a:gd name="T51" fmla="*/ 7950 h 10101"/>
                              <a:gd name="T52" fmla="+- 0 2898 1302"/>
                              <a:gd name="T53" fmla="*/ T52 w 2555"/>
                              <a:gd name="T54" fmla="+- 0 7924 2940"/>
                              <a:gd name="T55" fmla="*/ 7924 h 10101"/>
                              <a:gd name="T56" fmla="+- 0 2804 1302"/>
                              <a:gd name="T57" fmla="*/ T56 w 2555"/>
                              <a:gd name="T58" fmla="+- 0 7891 2940"/>
                              <a:gd name="T59" fmla="*/ 7891 h 10101"/>
                              <a:gd name="T60" fmla="+- 0 2710 1302"/>
                              <a:gd name="T61" fmla="*/ T60 w 2555"/>
                              <a:gd name="T62" fmla="+- 0 7858 2940"/>
                              <a:gd name="T63" fmla="*/ 7858 h 10101"/>
                              <a:gd name="T64" fmla="+- 0 2616 1302"/>
                              <a:gd name="T65" fmla="*/ T64 w 2555"/>
                              <a:gd name="T66" fmla="+- 0 7824 2940"/>
                              <a:gd name="T67" fmla="*/ 7824 h 10101"/>
                              <a:gd name="T68" fmla="+- 0 2522 1302"/>
                              <a:gd name="T69" fmla="*/ T68 w 2555"/>
                              <a:gd name="T70" fmla="+- 0 7791 2940"/>
                              <a:gd name="T71" fmla="*/ 7791 h 10101"/>
                              <a:gd name="T72" fmla="+- 0 2429 1302"/>
                              <a:gd name="T73" fmla="*/ T72 w 2555"/>
                              <a:gd name="T74" fmla="+- 0 7758 2940"/>
                              <a:gd name="T75" fmla="*/ 7758 h 10101"/>
                              <a:gd name="T76" fmla="+- 0 2336 1302"/>
                              <a:gd name="T77" fmla="*/ T76 w 2555"/>
                              <a:gd name="T78" fmla="+- 0 7725 2940"/>
                              <a:gd name="T79" fmla="*/ 7725 h 10101"/>
                              <a:gd name="T80" fmla="+- 0 2302 1302"/>
                              <a:gd name="T81" fmla="*/ T80 w 2555"/>
                              <a:gd name="T82" fmla="+- 0 7711 2940"/>
                              <a:gd name="T83" fmla="*/ 7711 h 10101"/>
                              <a:gd name="T84" fmla="+- 0 2288 1302"/>
                              <a:gd name="T85" fmla="*/ T84 w 2555"/>
                              <a:gd name="T86" fmla="+- 0 7687 2940"/>
                              <a:gd name="T87" fmla="*/ 7687 h 10101"/>
                              <a:gd name="T88" fmla="+- 0 2292 1302"/>
                              <a:gd name="T89" fmla="*/ T88 w 2555"/>
                              <a:gd name="T90" fmla="+- 0 7629 2940"/>
                              <a:gd name="T91" fmla="*/ 7629 h 10101"/>
                              <a:gd name="T92" fmla="+- 0 2302 1302"/>
                              <a:gd name="T93" fmla="*/ T92 w 2555"/>
                              <a:gd name="T94" fmla="+- 0 7576 2940"/>
                              <a:gd name="T95" fmla="*/ 7576 h 10101"/>
                              <a:gd name="T96" fmla="+- 0 2321 1302"/>
                              <a:gd name="T97" fmla="*/ T96 w 2555"/>
                              <a:gd name="T98" fmla="+- 0 7548 2940"/>
                              <a:gd name="T99" fmla="*/ 7548 h 10101"/>
                              <a:gd name="T100" fmla="+- 0 2374 1302"/>
                              <a:gd name="T101" fmla="*/ T100 w 2555"/>
                              <a:gd name="T102" fmla="+- 0 7545 2940"/>
                              <a:gd name="T103" fmla="*/ 7545 h 10101"/>
                              <a:gd name="T104" fmla="+- 0 2489 1302"/>
                              <a:gd name="T105" fmla="*/ T104 w 2555"/>
                              <a:gd name="T106" fmla="+- 0 7586 2940"/>
                              <a:gd name="T107" fmla="*/ 7586 h 10101"/>
                              <a:gd name="T108" fmla="+- 0 2624 1302"/>
                              <a:gd name="T109" fmla="*/ T108 w 2555"/>
                              <a:gd name="T110" fmla="+- 0 7636 2940"/>
                              <a:gd name="T111" fmla="*/ 7636 h 10101"/>
                              <a:gd name="T112" fmla="+- 0 2759 1302"/>
                              <a:gd name="T113" fmla="*/ T112 w 2555"/>
                              <a:gd name="T114" fmla="+- 0 7686 2940"/>
                              <a:gd name="T115" fmla="*/ 7686 h 10101"/>
                              <a:gd name="T116" fmla="+- 0 2893 1302"/>
                              <a:gd name="T117" fmla="*/ T116 w 2555"/>
                              <a:gd name="T118" fmla="+- 0 7737 2940"/>
                              <a:gd name="T119" fmla="*/ 7737 h 10101"/>
                              <a:gd name="T120" fmla="+- 0 3028 1302"/>
                              <a:gd name="T121" fmla="*/ T120 w 2555"/>
                              <a:gd name="T122" fmla="+- 0 7786 2940"/>
                              <a:gd name="T123" fmla="*/ 7786 h 10101"/>
                              <a:gd name="T124" fmla="+- 0 3162 1302"/>
                              <a:gd name="T125" fmla="*/ T124 w 2555"/>
                              <a:gd name="T126" fmla="+- 0 7835 2940"/>
                              <a:gd name="T127" fmla="*/ 7835 h 10101"/>
                              <a:gd name="T128" fmla="+- 0 3296 1302"/>
                              <a:gd name="T129" fmla="*/ T128 w 2555"/>
                              <a:gd name="T130" fmla="+- 0 7884 2940"/>
                              <a:gd name="T131" fmla="*/ 7884 h 10101"/>
                              <a:gd name="T132" fmla="+- 0 3257 1302"/>
                              <a:gd name="T133" fmla="*/ T132 w 2555"/>
                              <a:gd name="T134" fmla="+- 0 8085 2940"/>
                              <a:gd name="T135" fmla="*/ 8085 h 10101"/>
                              <a:gd name="T136" fmla="+- 0 3228 1302"/>
                              <a:gd name="T137" fmla="*/ T136 w 2555"/>
                              <a:gd name="T138" fmla="+- 0 8100 2940"/>
                              <a:gd name="T139" fmla="*/ 8100 h 10101"/>
                              <a:gd name="T140" fmla="+- 0 3130 1302"/>
                              <a:gd name="T141" fmla="*/ T140 w 2555"/>
                              <a:gd name="T142" fmla="+- 0 8111 2940"/>
                              <a:gd name="T143" fmla="*/ 8111 h 10101"/>
                              <a:gd name="T144" fmla="+- 0 2996 1302"/>
                              <a:gd name="T145" fmla="*/ T144 w 2555"/>
                              <a:gd name="T146" fmla="+- 0 8129 2940"/>
                              <a:gd name="T147" fmla="*/ 8129 h 10101"/>
                              <a:gd name="T148" fmla="+- 0 2862 1302"/>
                              <a:gd name="T149" fmla="*/ T148 w 2555"/>
                              <a:gd name="T150" fmla="+- 0 8147 2940"/>
                              <a:gd name="T151" fmla="*/ 8147 h 10101"/>
                              <a:gd name="T152" fmla="+- 0 2728 1302"/>
                              <a:gd name="T153" fmla="*/ T152 w 2555"/>
                              <a:gd name="T154" fmla="+- 0 8166 2940"/>
                              <a:gd name="T155" fmla="*/ 8166 h 10101"/>
                              <a:gd name="T156" fmla="+- 0 2594 1302"/>
                              <a:gd name="T157" fmla="*/ T156 w 2555"/>
                              <a:gd name="T158" fmla="+- 0 8184 2940"/>
                              <a:gd name="T159" fmla="*/ 8184 h 10101"/>
                              <a:gd name="T160" fmla="+- 0 2460 1302"/>
                              <a:gd name="T161" fmla="*/ T160 w 2555"/>
                              <a:gd name="T162" fmla="+- 0 8202 2940"/>
                              <a:gd name="T163" fmla="*/ 8202 h 10101"/>
                              <a:gd name="T164" fmla="+- 0 2326 1302"/>
                              <a:gd name="T165" fmla="*/ T164 w 2555"/>
                              <a:gd name="T166" fmla="+- 0 8220 2940"/>
                              <a:gd name="T167" fmla="*/ 8220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55" h="10101">
                                <a:moveTo>
                                  <a:pt x="981" y="5282"/>
                                </a:moveTo>
                                <a:lnTo>
                                  <a:pt x="966" y="5280"/>
                                </a:lnTo>
                                <a:lnTo>
                                  <a:pt x="957" y="5280"/>
                                </a:lnTo>
                                <a:lnTo>
                                  <a:pt x="947" y="5275"/>
                                </a:lnTo>
                                <a:lnTo>
                                  <a:pt x="938" y="5270"/>
                                </a:lnTo>
                                <a:lnTo>
                                  <a:pt x="933" y="5260"/>
                                </a:lnTo>
                                <a:lnTo>
                                  <a:pt x="928" y="5251"/>
                                </a:lnTo>
                                <a:lnTo>
                                  <a:pt x="928" y="5179"/>
                                </a:lnTo>
                                <a:lnTo>
                                  <a:pt x="932" y="5157"/>
                                </a:lnTo>
                                <a:lnTo>
                                  <a:pt x="935" y="5139"/>
                                </a:lnTo>
                                <a:lnTo>
                                  <a:pt x="938" y="5131"/>
                                </a:lnTo>
                                <a:lnTo>
                                  <a:pt x="942" y="5121"/>
                                </a:lnTo>
                                <a:lnTo>
                                  <a:pt x="942" y="5112"/>
                                </a:lnTo>
                                <a:lnTo>
                                  <a:pt x="947" y="5102"/>
                                </a:lnTo>
                                <a:lnTo>
                                  <a:pt x="952" y="5097"/>
                                </a:lnTo>
                                <a:lnTo>
                                  <a:pt x="962" y="5092"/>
                                </a:lnTo>
                                <a:lnTo>
                                  <a:pt x="971" y="5092"/>
                                </a:lnTo>
                                <a:lnTo>
                                  <a:pt x="981" y="5088"/>
                                </a:lnTo>
                                <a:lnTo>
                                  <a:pt x="990" y="5088"/>
                                </a:lnTo>
                                <a:lnTo>
                                  <a:pt x="1010" y="5083"/>
                                </a:lnTo>
                                <a:lnTo>
                                  <a:pt x="1042" y="5079"/>
                                </a:lnTo>
                                <a:lnTo>
                                  <a:pt x="1074" y="5076"/>
                                </a:lnTo>
                                <a:lnTo>
                                  <a:pt x="1107" y="5072"/>
                                </a:lnTo>
                                <a:lnTo>
                                  <a:pt x="1139" y="5068"/>
                                </a:lnTo>
                                <a:lnTo>
                                  <a:pt x="1172" y="5065"/>
                                </a:lnTo>
                                <a:lnTo>
                                  <a:pt x="1204" y="5061"/>
                                </a:lnTo>
                                <a:lnTo>
                                  <a:pt x="1236" y="5057"/>
                                </a:lnTo>
                                <a:lnTo>
                                  <a:pt x="1269" y="5054"/>
                                </a:lnTo>
                                <a:lnTo>
                                  <a:pt x="1301" y="5050"/>
                                </a:lnTo>
                                <a:lnTo>
                                  <a:pt x="1334" y="5046"/>
                                </a:lnTo>
                                <a:lnTo>
                                  <a:pt x="1366" y="5042"/>
                                </a:lnTo>
                                <a:lnTo>
                                  <a:pt x="1398" y="5039"/>
                                </a:lnTo>
                                <a:lnTo>
                                  <a:pt x="1431" y="5035"/>
                                </a:lnTo>
                                <a:lnTo>
                                  <a:pt x="1463" y="5031"/>
                                </a:lnTo>
                                <a:lnTo>
                                  <a:pt x="1496" y="5027"/>
                                </a:lnTo>
                                <a:lnTo>
                                  <a:pt x="1528" y="5023"/>
                                </a:lnTo>
                                <a:lnTo>
                                  <a:pt x="1560" y="5019"/>
                                </a:lnTo>
                                <a:lnTo>
                                  <a:pt x="1593" y="5015"/>
                                </a:lnTo>
                                <a:lnTo>
                                  <a:pt x="1625" y="5010"/>
                                </a:lnTo>
                                <a:lnTo>
                                  <a:pt x="1658" y="5006"/>
                                </a:lnTo>
                                <a:lnTo>
                                  <a:pt x="1627" y="4995"/>
                                </a:lnTo>
                                <a:lnTo>
                                  <a:pt x="1596" y="4984"/>
                                </a:lnTo>
                                <a:lnTo>
                                  <a:pt x="1564" y="4973"/>
                                </a:lnTo>
                                <a:lnTo>
                                  <a:pt x="1533" y="4962"/>
                                </a:lnTo>
                                <a:lnTo>
                                  <a:pt x="1502" y="4951"/>
                                </a:lnTo>
                                <a:lnTo>
                                  <a:pt x="1471" y="4940"/>
                                </a:lnTo>
                                <a:lnTo>
                                  <a:pt x="1440" y="4929"/>
                                </a:lnTo>
                                <a:lnTo>
                                  <a:pt x="1408" y="4918"/>
                                </a:lnTo>
                                <a:lnTo>
                                  <a:pt x="1377" y="4907"/>
                                </a:lnTo>
                                <a:lnTo>
                                  <a:pt x="1346" y="4896"/>
                                </a:lnTo>
                                <a:lnTo>
                                  <a:pt x="1314" y="4884"/>
                                </a:lnTo>
                                <a:lnTo>
                                  <a:pt x="1283" y="4873"/>
                                </a:lnTo>
                                <a:lnTo>
                                  <a:pt x="1252" y="4862"/>
                                </a:lnTo>
                                <a:lnTo>
                                  <a:pt x="1220" y="4851"/>
                                </a:lnTo>
                                <a:lnTo>
                                  <a:pt x="1189" y="4840"/>
                                </a:lnTo>
                                <a:lnTo>
                                  <a:pt x="1158" y="4829"/>
                                </a:lnTo>
                                <a:lnTo>
                                  <a:pt x="1127" y="4818"/>
                                </a:lnTo>
                                <a:lnTo>
                                  <a:pt x="1096" y="4807"/>
                                </a:lnTo>
                                <a:lnTo>
                                  <a:pt x="1065" y="4796"/>
                                </a:lnTo>
                                <a:lnTo>
                                  <a:pt x="1034" y="4785"/>
                                </a:lnTo>
                                <a:lnTo>
                                  <a:pt x="1014" y="4780"/>
                                </a:lnTo>
                                <a:lnTo>
                                  <a:pt x="1005" y="4776"/>
                                </a:lnTo>
                                <a:lnTo>
                                  <a:pt x="1000" y="4771"/>
                                </a:lnTo>
                                <a:lnTo>
                                  <a:pt x="990" y="4766"/>
                                </a:lnTo>
                                <a:lnTo>
                                  <a:pt x="990" y="4756"/>
                                </a:lnTo>
                                <a:lnTo>
                                  <a:pt x="986" y="4747"/>
                                </a:lnTo>
                                <a:lnTo>
                                  <a:pt x="986" y="4733"/>
                                </a:lnTo>
                                <a:lnTo>
                                  <a:pt x="987" y="4713"/>
                                </a:lnTo>
                                <a:lnTo>
                                  <a:pt x="990" y="4689"/>
                                </a:lnTo>
                                <a:lnTo>
                                  <a:pt x="994" y="4668"/>
                                </a:lnTo>
                                <a:lnTo>
                                  <a:pt x="997" y="4648"/>
                                </a:lnTo>
                                <a:lnTo>
                                  <a:pt x="1000" y="4636"/>
                                </a:lnTo>
                                <a:lnTo>
                                  <a:pt x="1005" y="4622"/>
                                </a:lnTo>
                                <a:lnTo>
                                  <a:pt x="1010" y="4612"/>
                                </a:lnTo>
                                <a:lnTo>
                                  <a:pt x="1019" y="4608"/>
                                </a:lnTo>
                                <a:lnTo>
                                  <a:pt x="1029" y="4603"/>
                                </a:lnTo>
                                <a:lnTo>
                                  <a:pt x="1053" y="4603"/>
                                </a:lnTo>
                                <a:lnTo>
                                  <a:pt x="1072" y="4605"/>
                                </a:lnTo>
                                <a:lnTo>
                                  <a:pt x="1092" y="4611"/>
                                </a:lnTo>
                                <a:lnTo>
                                  <a:pt x="1141" y="4629"/>
                                </a:lnTo>
                                <a:lnTo>
                                  <a:pt x="1187" y="4646"/>
                                </a:lnTo>
                                <a:lnTo>
                                  <a:pt x="1232" y="4662"/>
                                </a:lnTo>
                                <a:lnTo>
                                  <a:pt x="1277" y="4679"/>
                                </a:lnTo>
                                <a:lnTo>
                                  <a:pt x="1322" y="4696"/>
                                </a:lnTo>
                                <a:lnTo>
                                  <a:pt x="1367" y="4713"/>
                                </a:lnTo>
                                <a:lnTo>
                                  <a:pt x="1412" y="4729"/>
                                </a:lnTo>
                                <a:lnTo>
                                  <a:pt x="1457" y="4746"/>
                                </a:lnTo>
                                <a:lnTo>
                                  <a:pt x="1502" y="4763"/>
                                </a:lnTo>
                                <a:lnTo>
                                  <a:pt x="1547" y="4780"/>
                                </a:lnTo>
                                <a:lnTo>
                                  <a:pt x="1591" y="4797"/>
                                </a:lnTo>
                                <a:lnTo>
                                  <a:pt x="1636" y="4813"/>
                                </a:lnTo>
                                <a:lnTo>
                                  <a:pt x="1681" y="4830"/>
                                </a:lnTo>
                                <a:lnTo>
                                  <a:pt x="1726" y="4846"/>
                                </a:lnTo>
                                <a:lnTo>
                                  <a:pt x="1770" y="4863"/>
                                </a:lnTo>
                                <a:lnTo>
                                  <a:pt x="1815" y="4879"/>
                                </a:lnTo>
                                <a:lnTo>
                                  <a:pt x="1860" y="4895"/>
                                </a:lnTo>
                                <a:lnTo>
                                  <a:pt x="1904" y="4912"/>
                                </a:lnTo>
                                <a:lnTo>
                                  <a:pt x="1949" y="4928"/>
                                </a:lnTo>
                                <a:lnTo>
                                  <a:pt x="1994" y="4944"/>
                                </a:lnTo>
                                <a:lnTo>
                                  <a:pt x="1970" y="5136"/>
                                </a:lnTo>
                                <a:lnTo>
                                  <a:pt x="1965" y="5140"/>
                                </a:lnTo>
                                <a:lnTo>
                                  <a:pt x="1955" y="5145"/>
                                </a:lnTo>
                                <a:lnTo>
                                  <a:pt x="1946" y="5150"/>
                                </a:lnTo>
                                <a:lnTo>
                                  <a:pt x="1936" y="5155"/>
                                </a:lnTo>
                                <a:lnTo>
                                  <a:pt x="1926" y="5160"/>
                                </a:lnTo>
                                <a:lnTo>
                                  <a:pt x="1917" y="5160"/>
                                </a:lnTo>
                                <a:lnTo>
                                  <a:pt x="1872" y="5165"/>
                                </a:lnTo>
                                <a:lnTo>
                                  <a:pt x="1828" y="5171"/>
                                </a:lnTo>
                                <a:lnTo>
                                  <a:pt x="1783" y="5177"/>
                                </a:lnTo>
                                <a:lnTo>
                                  <a:pt x="1738" y="5183"/>
                                </a:lnTo>
                                <a:lnTo>
                                  <a:pt x="1694" y="5189"/>
                                </a:lnTo>
                                <a:lnTo>
                                  <a:pt x="1649" y="5195"/>
                                </a:lnTo>
                                <a:lnTo>
                                  <a:pt x="1604" y="5201"/>
                                </a:lnTo>
                                <a:lnTo>
                                  <a:pt x="1560" y="5207"/>
                                </a:lnTo>
                                <a:lnTo>
                                  <a:pt x="1515" y="5213"/>
                                </a:lnTo>
                                <a:lnTo>
                                  <a:pt x="1470" y="5220"/>
                                </a:lnTo>
                                <a:lnTo>
                                  <a:pt x="1426" y="5226"/>
                                </a:lnTo>
                                <a:lnTo>
                                  <a:pt x="1381" y="5232"/>
                                </a:lnTo>
                                <a:lnTo>
                                  <a:pt x="1336" y="5238"/>
                                </a:lnTo>
                                <a:lnTo>
                                  <a:pt x="1292" y="5244"/>
                                </a:lnTo>
                                <a:lnTo>
                                  <a:pt x="1247" y="5250"/>
                                </a:lnTo>
                                <a:lnTo>
                                  <a:pt x="1203" y="5256"/>
                                </a:lnTo>
                                <a:lnTo>
                                  <a:pt x="1158" y="5262"/>
                                </a:lnTo>
                                <a:lnTo>
                                  <a:pt x="1113" y="5268"/>
                                </a:lnTo>
                                <a:lnTo>
                                  <a:pt x="1069" y="5274"/>
                                </a:lnTo>
                                <a:lnTo>
                                  <a:pt x="1024" y="5280"/>
                                </a:lnTo>
                                <a:lnTo>
                                  <a:pt x="1001" y="5281"/>
                                </a:lnTo>
                                <a:lnTo>
                                  <a:pt x="981" y="528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2"/>
                        <wps:cNvSpPr>
                          <a:spLocks/>
                        </wps:cNvSpPr>
                        <wps:spPr bwMode="auto">
                          <a:xfrm>
                            <a:off x="1302" y="2940"/>
                            <a:ext cx="2555" cy="10101"/>
                          </a:xfrm>
                          <a:custGeom>
                            <a:avLst/>
                            <a:gdLst>
                              <a:gd name="T0" fmla="+- 0 3488 1302"/>
                              <a:gd name="T1" fmla="*/ T0 w 2555"/>
                              <a:gd name="T2" fmla="+- 0 6170 2940"/>
                              <a:gd name="T3" fmla="*/ 6170 h 10101"/>
                              <a:gd name="T4" fmla="+- 0 3483 1302"/>
                              <a:gd name="T5" fmla="*/ T4 w 2555"/>
                              <a:gd name="T6" fmla="+- 0 6175 2940"/>
                              <a:gd name="T7" fmla="*/ 6175 h 10101"/>
                              <a:gd name="T8" fmla="+- 0 3473 1302"/>
                              <a:gd name="T9" fmla="*/ T8 w 2555"/>
                              <a:gd name="T10" fmla="+- 0 6170 2940"/>
                              <a:gd name="T11" fmla="*/ 6170 h 10101"/>
                              <a:gd name="T12" fmla="+- 0 3454 1302"/>
                              <a:gd name="T13" fmla="*/ T12 w 2555"/>
                              <a:gd name="T14" fmla="+- 0 6169 2940"/>
                              <a:gd name="T15" fmla="*/ 6169 h 10101"/>
                              <a:gd name="T16" fmla="+- 0 3433 1302"/>
                              <a:gd name="T17" fmla="*/ T16 w 2555"/>
                              <a:gd name="T18" fmla="+- 0 6167 2940"/>
                              <a:gd name="T19" fmla="*/ 6167 h 10101"/>
                              <a:gd name="T20" fmla="+- 0 3461 1302"/>
                              <a:gd name="T21" fmla="*/ T20 w 2555"/>
                              <a:gd name="T22" fmla="+- 0 6017 2940"/>
                              <a:gd name="T23" fmla="*/ 6017 h 10101"/>
                              <a:gd name="T24" fmla="+- 0 3492 1302"/>
                              <a:gd name="T25" fmla="*/ T24 w 2555"/>
                              <a:gd name="T26" fmla="+- 0 6021 2940"/>
                              <a:gd name="T27" fmla="*/ 6021 h 10101"/>
                              <a:gd name="T28" fmla="+- 0 3502 1302"/>
                              <a:gd name="T29" fmla="*/ T28 w 2555"/>
                              <a:gd name="T30" fmla="+- 0 6021 2940"/>
                              <a:gd name="T31" fmla="*/ 6021 h 10101"/>
                              <a:gd name="T32" fmla="+- 0 3507 1302"/>
                              <a:gd name="T33" fmla="*/ T32 w 2555"/>
                              <a:gd name="T34" fmla="+- 0 6026 2940"/>
                              <a:gd name="T35" fmla="*/ 6026 h 10101"/>
                              <a:gd name="T36" fmla="+- 0 3512 1302"/>
                              <a:gd name="T37" fmla="*/ T36 w 2555"/>
                              <a:gd name="T38" fmla="+- 0 6031 2940"/>
                              <a:gd name="T39" fmla="*/ 6031 h 10101"/>
                              <a:gd name="T40" fmla="+- 0 3516 1302"/>
                              <a:gd name="T41" fmla="*/ T40 w 2555"/>
                              <a:gd name="T42" fmla="+- 0 6036 2940"/>
                              <a:gd name="T43" fmla="*/ 6036 h 10101"/>
                              <a:gd name="T44" fmla="+- 0 3521 1302"/>
                              <a:gd name="T45" fmla="*/ T44 w 2555"/>
                              <a:gd name="T46" fmla="+- 0 6045 2940"/>
                              <a:gd name="T47" fmla="*/ 6045 h 10101"/>
                              <a:gd name="T48" fmla="+- 0 3521 1302"/>
                              <a:gd name="T49" fmla="*/ T48 w 2555"/>
                              <a:gd name="T50" fmla="+- 0 6103 2940"/>
                              <a:gd name="T51" fmla="*/ 6103 h 10101"/>
                              <a:gd name="T52" fmla="+- 0 3517 1302"/>
                              <a:gd name="T53" fmla="*/ T52 w 2555"/>
                              <a:gd name="T54" fmla="+- 0 6126 2940"/>
                              <a:gd name="T55" fmla="*/ 6126 h 10101"/>
                              <a:gd name="T56" fmla="+- 0 3514 1302"/>
                              <a:gd name="T57" fmla="*/ T56 w 2555"/>
                              <a:gd name="T58" fmla="+- 0 6145 2940"/>
                              <a:gd name="T59" fmla="*/ 6145 h 10101"/>
                              <a:gd name="T60" fmla="+- 0 3512 1302"/>
                              <a:gd name="T61" fmla="*/ T60 w 2555"/>
                              <a:gd name="T62" fmla="+- 0 6151 2940"/>
                              <a:gd name="T63" fmla="*/ 6151 h 10101"/>
                              <a:gd name="T64" fmla="+- 0 3507 1302"/>
                              <a:gd name="T65" fmla="*/ T64 w 2555"/>
                              <a:gd name="T66" fmla="+- 0 6160 2940"/>
                              <a:gd name="T67" fmla="*/ 6160 h 10101"/>
                              <a:gd name="T68" fmla="+- 0 3502 1302"/>
                              <a:gd name="T69" fmla="*/ T68 w 2555"/>
                              <a:gd name="T70" fmla="+- 0 6165 2940"/>
                              <a:gd name="T71" fmla="*/ 6165 h 10101"/>
                              <a:gd name="T72" fmla="+- 0 3497 1302"/>
                              <a:gd name="T73" fmla="*/ T72 w 2555"/>
                              <a:gd name="T74" fmla="+- 0 6170 2940"/>
                              <a:gd name="T75" fmla="*/ 6170 h 10101"/>
                              <a:gd name="T76" fmla="+- 0 3488 1302"/>
                              <a:gd name="T77" fmla="*/ T76 w 2555"/>
                              <a:gd name="T78" fmla="+- 0 6170 2940"/>
                              <a:gd name="T79" fmla="*/ 6170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55" h="10101">
                                <a:moveTo>
                                  <a:pt x="2186" y="3230"/>
                                </a:moveTo>
                                <a:lnTo>
                                  <a:pt x="2181" y="3235"/>
                                </a:lnTo>
                                <a:lnTo>
                                  <a:pt x="2171" y="3230"/>
                                </a:lnTo>
                                <a:lnTo>
                                  <a:pt x="2152" y="3229"/>
                                </a:lnTo>
                                <a:lnTo>
                                  <a:pt x="2131" y="3227"/>
                                </a:lnTo>
                                <a:lnTo>
                                  <a:pt x="2159" y="3077"/>
                                </a:lnTo>
                                <a:lnTo>
                                  <a:pt x="2190" y="3081"/>
                                </a:lnTo>
                                <a:lnTo>
                                  <a:pt x="2200" y="3081"/>
                                </a:lnTo>
                                <a:lnTo>
                                  <a:pt x="2205" y="3086"/>
                                </a:lnTo>
                                <a:lnTo>
                                  <a:pt x="2210" y="3091"/>
                                </a:lnTo>
                                <a:lnTo>
                                  <a:pt x="2214" y="3096"/>
                                </a:lnTo>
                                <a:lnTo>
                                  <a:pt x="2219" y="3105"/>
                                </a:lnTo>
                                <a:lnTo>
                                  <a:pt x="2219" y="3163"/>
                                </a:lnTo>
                                <a:lnTo>
                                  <a:pt x="2215" y="3186"/>
                                </a:lnTo>
                                <a:lnTo>
                                  <a:pt x="2212" y="3205"/>
                                </a:lnTo>
                                <a:lnTo>
                                  <a:pt x="2210" y="3211"/>
                                </a:lnTo>
                                <a:lnTo>
                                  <a:pt x="2205" y="3220"/>
                                </a:lnTo>
                                <a:lnTo>
                                  <a:pt x="2200" y="3225"/>
                                </a:lnTo>
                                <a:lnTo>
                                  <a:pt x="2195" y="3230"/>
                                </a:lnTo>
                                <a:lnTo>
                                  <a:pt x="2186" y="323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1"/>
                        <wps:cNvSpPr>
                          <a:spLocks/>
                        </wps:cNvSpPr>
                        <wps:spPr bwMode="auto">
                          <a:xfrm>
                            <a:off x="1302" y="2940"/>
                            <a:ext cx="2555" cy="10101"/>
                          </a:xfrm>
                          <a:custGeom>
                            <a:avLst/>
                            <a:gdLst>
                              <a:gd name="T0" fmla="+- 0 2657 1302"/>
                              <a:gd name="T1" fmla="*/ T0 w 2555"/>
                              <a:gd name="T2" fmla="+- 0 6309 2940"/>
                              <a:gd name="T3" fmla="*/ 6309 h 10101"/>
                              <a:gd name="T4" fmla="+- 0 2662 1302"/>
                              <a:gd name="T5" fmla="*/ T4 w 2555"/>
                              <a:gd name="T6" fmla="+- 0 6329 2940"/>
                              <a:gd name="T7" fmla="*/ 6329 h 10101"/>
                              <a:gd name="T8" fmla="+- 0 2669 1302"/>
                              <a:gd name="T9" fmla="*/ T8 w 2555"/>
                              <a:gd name="T10" fmla="+- 0 6349 2940"/>
                              <a:gd name="T11" fmla="*/ 6349 h 10101"/>
                              <a:gd name="T12" fmla="+- 0 2677 1302"/>
                              <a:gd name="T13" fmla="*/ T12 w 2555"/>
                              <a:gd name="T14" fmla="+- 0 6367 2940"/>
                              <a:gd name="T15" fmla="*/ 6367 h 10101"/>
                              <a:gd name="T16" fmla="+- 0 2681 1302"/>
                              <a:gd name="T17" fmla="*/ T16 w 2555"/>
                              <a:gd name="T18" fmla="+- 0 6376 2940"/>
                              <a:gd name="T19" fmla="*/ 6376 h 10101"/>
                              <a:gd name="T20" fmla="+- 0 2691 1302"/>
                              <a:gd name="T21" fmla="*/ T20 w 2555"/>
                              <a:gd name="T22" fmla="+- 0 6396 2940"/>
                              <a:gd name="T23" fmla="*/ 6396 h 10101"/>
                              <a:gd name="T24" fmla="+- 0 2699 1302"/>
                              <a:gd name="T25" fmla="*/ T24 w 2555"/>
                              <a:gd name="T26" fmla="+- 0 6415 2940"/>
                              <a:gd name="T27" fmla="*/ 6415 h 10101"/>
                              <a:gd name="T28" fmla="+- 0 2705 1302"/>
                              <a:gd name="T29" fmla="*/ T28 w 2555"/>
                              <a:gd name="T30" fmla="+- 0 6429 2940"/>
                              <a:gd name="T31" fmla="*/ 6429 h 10101"/>
                              <a:gd name="T32" fmla="+- 0 2715 1302"/>
                              <a:gd name="T33" fmla="*/ T32 w 2555"/>
                              <a:gd name="T34" fmla="+- 0 6444 2940"/>
                              <a:gd name="T35" fmla="*/ 6444 h 10101"/>
                              <a:gd name="T36" fmla="+- 0 2720 1302"/>
                              <a:gd name="T37" fmla="*/ T36 w 2555"/>
                              <a:gd name="T38" fmla="+- 0 6453 2940"/>
                              <a:gd name="T39" fmla="*/ 6453 h 10101"/>
                              <a:gd name="T40" fmla="+- 0 2720 1302"/>
                              <a:gd name="T41" fmla="*/ T40 w 2555"/>
                              <a:gd name="T42" fmla="+- 0 6468 2940"/>
                              <a:gd name="T43" fmla="*/ 6468 h 10101"/>
                              <a:gd name="T44" fmla="+- 0 2715 1302"/>
                              <a:gd name="T45" fmla="*/ T44 w 2555"/>
                              <a:gd name="T46" fmla="+- 0 6472 2940"/>
                              <a:gd name="T47" fmla="*/ 6472 h 10101"/>
                              <a:gd name="T48" fmla="+- 0 2710 1302"/>
                              <a:gd name="T49" fmla="*/ T48 w 2555"/>
                              <a:gd name="T50" fmla="+- 0 6472 2940"/>
                              <a:gd name="T51" fmla="*/ 6472 h 10101"/>
                              <a:gd name="T52" fmla="+- 0 2705 1302"/>
                              <a:gd name="T53" fmla="*/ T52 w 2555"/>
                              <a:gd name="T54" fmla="+- 0 6477 2940"/>
                              <a:gd name="T55" fmla="*/ 6477 h 10101"/>
                              <a:gd name="T56" fmla="+- 0 2696 1302"/>
                              <a:gd name="T57" fmla="*/ T56 w 2555"/>
                              <a:gd name="T58" fmla="+- 0 6482 2940"/>
                              <a:gd name="T59" fmla="*/ 6482 h 10101"/>
                              <a:gd name="T60" fmla="+- 0 2652 1302"/>
                              <a:gd name="T61" fmla="*/ T60 w 2555"/>
                              <a:gd name="T62" fmla="+- 0 6482 2940"/>
                              <a:gd name="T63" fmla="*/ 6482 h 10101"/>
                              <a:gd name="T64" fmla="+- 0 2649 1302"/>
                              <a:gd name="T65" fmla="*/ T64 w 2555"/>
                              <a:gd name="T66" fmla="+- 0 6269 2940"/>
                              <a:gd name="T67" fmla="*/ 6269 h 10101"/>
                              <a:gd name="T68" fmla="+- 0 2651 1302"/>
                              <a:gd name="T69" fmla="*/ T68 w 2555"/>
                              <a:gd name="T70" fmla="+- 0 6288 2940"/>
                              <a:gd name="T71" fmla="*/ 6288 h 10101"/>
                              <a:gd name="T72" fmla="+- 0 2656 1302"/>
                              <a:gd name="T73" fmla="*/ T72 w 2555"/>
                              <a:gd name="T74" fmla="+- 0 6307 2940"/>
                              <a:gd name="T75" fmla="*/ 6307 h 10101"/>
                              <a:gd name="T76" fmla="+- 0 2657 1302"/>
                              <a:gd name="T77" fmla="*/ T76 w 2555"/>
                              <a:gd name="T78" fmla="+- 0 6309 2940"/>
                              <a:gd name="T79" fmla="*/ 6309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55" h="10101">
                                <a:moveTo>
                                  <a:pt x="1355" y="3369"/>
                                </a:moveTo>
                                <a:lnTo>
                                  <a:pt x="1360" y="3389"/>
                                </a:lnTo>
                                <a:lnTo>
                                  <a:pt x="1367" y="3409"/>
                                </a:lnTo>
                                <a:lnTo>
                                  <a:pt x="1375" y="3427"/>
                                </a:lnTo>
                                <a:lnTo>
                                  <a:pt x="1379" y="3436"/>
                                </a:lnTo>
                                <a:lnTo>
                                  <a:pt x="1389" y="3456"/>
                                </a:lnTo>
                                <a:lnTo>
                                  <a:pt x="1397" y="3475"/>
                                </a:lnTo>
                                <a:lnTo>
                                  <a:pt x="1403" y="3489"/>
                                </a:lnTo>
                                <a:lnTo>
                                  <a:pt x="1413" y="3504"/>
                                </a:lnTo>
                                <a:lnTo>
                                  <a:pt x="1418" y="3513"/>
                                </a:lnTo>
                                <a:lnTo>
                                  <a:pt x="1418" y="3528"/>
                                </a:lnTo>
                                <a:lnTo>
                                  <a:pt x="1413" y="3532"/>
                                </a:lnTo>
                                <a:lnTo>
                                  <a:pt x="1408" y="3532"/>
                                </a:lnTo>
                                <a:lnTo>
                                  <a:pt x="1403" y="3537"/>
                                </a:lnTo>
                                <a:lnTo>
                                  <a:pt x="1394" y="3542"/>
                                </a:lnTo>
                                <a:lnTo>
                                  <a:pt x="1350" y="3542"/>
                                </a:lnTo>
                                <a:lnTo>
                                  <a:pt x="1347" y="3329"/>
                                </a:lnTo>
                                <a:lnTo>
                                  <a:pt x="1349" y="3348"/>
                                </a:lnTo>
                                <a:lnTo>
                                  <a:pt x="1354" y="3367"/>
                                </a:lnTo>
                                <a:lnTo>
                                  <a:pt x="1355" y="3369"/>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0"/>
                        <wps:cNvSpPr>
                          <a:spLocks/>
                        </wps:cNvSpPr>
                        <wps:spPr bwMode="auto">
                          <a:xfrm>
                            <a:off x="1302" y="2940"/>
                            <a:ext cx="2555" cy="10101"/>
                          </a:xfrm>
                          <a:custGeom>
                            <a:avLst/>
                            <a:gdLst>
                              <a:gd name="T0" fmla="+- 0 3071 1302"/>
                              <a:gd name="T1" fmla="*/ T0 w 2555"/>
                              <a:gd name="T2" fmla="+- 0 6338 2940"/>
                              <a:gd name="T3" fmla="*/ 6338 h 10101"/>
                              <a:gd name="T4" fmla="+- 0 3080 1302"/>
                              <a:gd name="T5" fmla="*/ T4 w 2555"/>
                              <a:gd name="T6" fmla="+- 0 6352 2940"/>
                              <a:gd name="T7" fmla="*/ 6352 h 10101"/>
                              <a:gd name="T8" fmla="+- 0 3092 1302"/>
                              <a:gd name="T9" fmla="*/ T8 w 2555"/>
                              <a:gd name="T10" fmla="+- 0 6368 2940"/>
                              <a:gd name="T11" fmla="*/ 6368 h 10101"/>
                              <a:gd name="T12" fmla="+- 0 3108 1302"/>
                              <a:gd name="T13" fmla="*/ T12 w 2555"/>
                              <a:gd name="T14" fmla="+- 0 6380 2940"/>
                              <a:gd name="T15" fmla="*/ 6380 h 10101"/>
                              <a:gd name="T16" fmla="+- 0 3127 1302"/>
                              <a:gd name="T17" fmla="*/ T16 w 2555"/>
                              <a:gd name="T18" fmla="+- 0 6579 2940"/>
                              <a:gd name="T19" fmla="*/ 6579 h 10101"/>
                              <a:gd name="T20" fmla="+- 0 3106 1302"/>
                              <a:gd name="T21" fmla="*/ T20 w 2555"/>
                              <a:gd name="T22" fmla="+- 0 6574 2940"/>
                              <a:gd name="T23" fmla="*/ 6574 h 10101"/>
                              <a:gd name="T24" fmla="+- 0 3087 1302"/>
                              <a:gd name="T25" fmla="*/ T24 w 2555"/>
                              <a:gd name="T26" fmla="+- 0 6568 2940"/>
                              <a:gd name="T27" fmla="*/ 6568 h 10101"/>
                              <a:gd name="T28" fmla="+- 0 3069 1302"/>
                              <a:gd name="T29" fmla="*/ T28 w 2555"/>
                              <a:gd name="T30" fmla="+- 0 6562 2940"/>
                              <a:gd name="T31" fmla="*/ 6562 h 10101"/>
                              <a:gd name="T32" fmla="+- 0 3071 1302"/>
                              <a:gd name="T33" fmla="*/ T32 w 2555"/>
                              <a:gd name="T34" fmla="+- 0 6338 2940"/>
                              <a:gd name="T35" fmla="*/ 6338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5" h="10101">
                                <a:moveTo>
                                  <a:pt x="1769" y="3398"/>
                                </a:moveTo>
                                <a:lnTo>
                                  <a:pt x="1778" y="3412"/>
                                </a:lnTo>
                                <a:lnTo>
                                  <a:pt x="1790" y="3428"/>
                                </a:lnTo>
                                <a:lnTo>
                                  <a:pt x="1806" y="3440"/>
                                </a:lnTo>
                                <a:lnTo>
                                  <a:pt x="1825" y="3639"/>
                                </a:lnTo>
                                <a:lnTo>
                                  <a:pt x="1804" y="3634"/>
                                </a:lnTo>
                                <a:lnTo>
                                  <a:pt x="1785" y="3628"/>
                                </a:lnTo>
                                <a:lnTo>
                                  <a:pt x="1767" y="3622"/>
                                </a:lnTo>
                                <a:lnTo>
                                  <a:pt x="1769" y="3398"/>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9"/>
                        <wps:cNvSpPr>
                          <a:spLocks/>
                        </wps:cNvSpPr>
                        <wps:spPr bwMode="auto">
                          <a:xfrm>
                            <a:off x="1302" y="2940"/>
                            <a:ext cx="2555" cy="10101"/>
                          </a:xfrm>
                          <a:custGeom>
                            <a:avLst/>
                            <a:gdLst>
                              <a:gd name="T0" fmla="+- 0 3071 1302"/>
                              <a:gd name="T1" fmla="*/ T0 w 2555"/>
                              <a:gd name="T2" fmla="+- 0 6338 2940"/>
                              <a:gd name="T3" fmla="*/ 6338 h 10101"/>
                              <a:gd name="T4" fmla="+- 0 3027 1302"/>
                              <a:gd name="T5" fmla="*/ T4 w 2555"/>
                              <a:gd name="T6" fmla="+- 0 6544 2940"/>
                              <a:gd name="T7" fmla="*/ 6544 h 10101"/>
                              <a:gd name="T8" fmla="+- 0 2961 1302"/>
                              <a:gd name="T9" fmla="*/ T8 w 2555"/>
                              <a:gd name="T10" fmla="+- 0 6498 2940"/>
                              <a:gd name="T11" fmla="*/ 6498 h 10101"/>
                              <a:gd name="T12" fmla="+- 0 2916 1302"/>
                              <a:gd name="T13" fmla="*/ T12 w 2555"/>
                              <a:gd name="T14" fmla="+- 0 6434 2940"/>
                              <a:gd name="T15" fmla="*/ 6434 h 10101"/>
                              <a:gd name="T16" fmla="+- 0 2893 1302"/>
                              <a:gd name="T17" fmla="*/ T16 w 2555"/>
                              <a:gd name="T18" fmla="+- 0 6356 2940"/>
                              <a:gd name="T19" fmla="*/ 6356 h 10101"/>
                              <a:gd name="T20" fmla="+- 0 2886 1302"/>
                              <a:gd name="T21" fmla="*/ T20 w 2555"/>
                              <a:gd name="T22" fmla="+- 0 6293 2940"/>
                              <a:gd name="T23" fmla="*/ 6293 h 10101"/>
                              <a:gd name="T24" fmla="+- 0 2890 1302"/>
                              <a:gd name="T25" fmla="*/ T24 w 2555"/>
                              <a:gd name="T26" fmla="+- 0 6210 2940"/>
                              <a:gd name="T27" fmla="*/ 6210 h 10101"/>
                              <a:gd name="T28" fmla="+- 0 2897 1302"/>
                              <a:gd name="T29" fmla="*/ T28 w 2555"/>
                              <a:gd name="T30" fmla="+- 0 6134 2940"/>
                              <a:gd name="T31" fmla="*/ 6134 h 10101"/>
                              <a:gd name="T32" fmla="+- 0 2844 1302"/>
                              <a:gd name="T33" fmla="*/ T32 w 2555"/>
                              <a:gd name="T34" fmla="+- 0 6122 2940"/>
                              <a:gd name="T35" fmla="*/ 6122 h 10101"/>
                              <a:gd name="T36" fmla="+- 0 2765 1302"/>
                              <a:gd name="T37" fmla="*/ T36 w 2555"/>
                              <a:gd name="T38" fmla="+- 0 6122 2940"/>
                              <a:gd name="T39" fmla="*/ 6122 h 10101"/>
                              <a:gd name="T40" fmla="+- 0 2705 1302"/>
                              <a:gd name="T41" fmla="*/ T40 w 2555"/>
                              <a:gd name="T42" fmla="+- 0 6132 2940"/>
                              <a:gd name="T43" fmla="*/ 6132 h 10101"/>
                              <a:gd name="T44" fmla="+- 0 2659 1302"/>
                              <a:gd name="T45" fmla="*/ T44 w 2555"/>
                              <a:gd name="T46" fmla="+- 0 6186 2940"/>
                              <a:gd name="T47" fmla="*/ 6186 h 10101"/>
                              <a:gd name="T48" fmla="+- 0 2649 1302"/>
                              <a:gd name="T49" fmla="*/ T48 w 2555"/>
                              <a:gd name="T50" fmla="+- 0 6269 2940"/>
                              <a:gd name="T51" fmla="*/ 6269 h 10101"/>
                              <a:gd name="T52" fmla="+- 0 2568 1302"/>
                              <a:gd name="T53" fmla="*/ T52 w 2555"/>
                              <a:gd name="T54" fmla="+- 0 6473 2940"/>
                              <a:gd name="T55" fmla="*/ 6473 h 10101"/>
                              <a:gd name="T56" fmla="+- 0 2523 1302"/>
                              <a:gd name="T57" fmla="*/ T56 w 2555"/>
                              <a:gd name="T58" fmla="+- 0 6453 2940"/>
                              <a:gd name="T59" fmla="*/ 6453 h 10101"/>
                              <a:gd name="T60" fmla="+- 0 2486 1302"/>
                              <a:gd name="T61" fmla="*/ T60 w 2555"/>
                              <a:gd name="T62" fmla="+- 0 6398 2940"/>
                              <a:gd name="T63" fmla="*/ 6398 h 10101"/>
                              <a:gd name="T64" fmla="+- 0 2464 1302"/>
                              <a:gd name="T65" fmla="*/ T64 w 2555"/>
                              <a:gd name="T66" fmla="+- 0 6329 2940"/>
                              <a:gd name="T67" fmla="*/ 6329 h 10101"/>
                              <a:gd name="T68" fmla="+- 0 2448 1302"/>
                              <a:gd name="T69" fmla="*/ T68 w 2555"/>
                              <a:gd name="T70" fmla="+- 0 6251 2940"/>
                              <a:gd name="T71" fmla="*/ 6251 h 10101"/>
                              <a:gd name="T72" fmla="+- 0 2451 1302"/>
                              <a:gd name="T73" fmla="*/ T72 w 2555"/>
                              <a:gd name="T74" fmla="+- 0 6184 2940"/>
                              <a:gd name="T75" fmla="*/ 6184 h 10101"/>
                              <a:gd name="T76" fmla="+- 0 2468 1302"/>
                              <a:gd name="T77" fmla="*/ T76 w 2555"/>
                              <a:gd name="T78" fmla="+- 0 6101 2940"/>
                              <a:gd name="T79" fmla="*/ 6101 h 10101"/>
                              <a:gd name="T80" fmla="+- 0 2512 1302"/>
                              <a:gd name="T81" fmla="*/ T80 w 2555"/>
                              <a:gd name="T82" fmla="+- 0 6021 2940"/>
                              <a:gd name="T83" fmla="*/ 6021 h 10101"/>
                              <a:gd name="T84" fmla="+- 0 2583 1302"/>
                              <a:gd name="T85" fmla="*/ T84 w 2555"/>
                              <a:gd name="T86" fmla="+- 0 5965 2940"/>
                              <a:gd name="T87" fmla="*/ 5965 h 10101"/>
                              <a:gd name="T88" fmla="+- 0 2659 1302"/>
                              <a:gd name="T89" fmla="*/ T88 w 2555"/>
                              <a:gd name="T90" fmla="+- 0 5943 2940"/>
                              <a:gd name="T91" fmla="*/ 5943 h 10101"/>
                              <a:gd name="T92" fmla="+- 0 2742 1302"/>
                              <a:gd name="T93" fmla="*/ T92 w 2555"/>
                              <a:gd name="T94" fmla="+- 0 5936 2940"/>
                              <a:gd name="T95" fmla="*/ 5936 h 10101"/>
                              <a:gd name="T96" fmla="+- 0 2822 1302"/>
                              <a:gd name="T97" fmla="*/ T96 w 2555"/>
                              <a:gd name="T98" fmla="+- 0 5937 2940"/>
                              <a:gd name="T99" fmla="*/ 5937 h 10101"/>
                              <a:gd name="T100" fmla="+- 0 2922 1302"/>
                              <a:gd name="T101" fmla="*/ T100 w 2555"/>
                              <a:gd name="T102" fmla="+- 0 5948 2940"/>
                              <a:gd name="T103" fmla="*/ 5948 h 10101"/>
                              <a:gd name="T104" fmla="+- 0 3049 1302"/>
                              <a:gd name="T105" fmla="*/ T104 w 2555"/>
                              <a:gd name="T106" fmla="+- 0 5964 2940"/>
                              <a:gd name="T107" fmla="*/ 5964 h 10101"/>
                              <a:gd name="T108" fmla="+- 0 3176 1302"/>
                              <a:gd name="T109" fmla="*/ T108 w 2555"/>
                              <a:gd name="T110" fmla="+- 0 5980 2940"/>
                              <a:gd name="T111" fmla="*/ 5980 h 10101"/>
                              <a:gd name="T112" fmla="+- 0 3302 1302"/>
                              <a:gd name="T113" fmla="*/ T112 w 2555"/>
                              <a:gd name="T114" fmla="+- 0 5996 2940"/>
                              <a:gd name="T115" fmla="*/ 5996 h 10101"/>
                              <a:gd name="T116" fmla="+- 0 3429 1302"/>
                              <a:gd name="T117" fmla="*/ T116 w 2555"/>
                              <a:gd name="T118" fmla="+- 0 6013 2940"/>
                              <a:gd name="T119" fmla="*/ 6013 h 10101"/>
                              <a:gd name="T120" fmla="+- 0 3396 1302"/>
                              <a:gd name="T121" fmla="*/ T120 w 2555"/>
                              <a:gd name="T122" fmla="+- 0 6160 2940"/>
                              <a:gd name="T123" fmla="*/ 6160 h 10101"/>
                              <a:gd name="T124" fmla="+- 0 3454 1302"/>
                              <a:gd name="T125" fmla="*/ T124 w 2555"/>
                              <a:gd name="T126" fmla="+- 0 6220 2940"/>
                              <a:gd name="T127" fmla="*/ 6220 h 10101"/>
                              <a:gd name="T128" fmla="+- 0 3491 1302"/>
                              <a:gd name="T129" fmla="*/ T128 w 2555"/>
                              <a:gd name="T130" fmla="+- 0 6285 2940"/>
                              <a:gd name="T131" fmla="*/ 6285 h 10101"/>
                              <a:gd name="T132" fmla="+- 0 3504 1302"/>
                              <a:gd name="T133" fmla="*/ T132 w 2555"/>
                              <a:gd name="T134" fmla="+- 0 6362 2940"/>
                              <a:gd name="T135" fmla="*/ 6362 h 10101"/>
                              <a:gd name="T136" fmla="+- 0 3487 1302"/>
                              <a:gd name="T137" fmla="*/ T136 w 2555"/>
                              <a:gd name="T138" fmla="+- 0 6447 2940"/>
                              <a:gd name="T139" fmla="*/ 6447 h 10101"/>
                              <a:gd name="T140" fmla="+- 0 3449 1302"/>
                              <a:gd name="T141" fmla="*/ T140 w 2555"/>
                              <a:gd name="T142" fmla="+- 0 6510 2940"/>
                              <a:gd name="T143" fmla="*/ 6510 h 10101"/>
                              <a:gd name="T144" fmla="+- 0 3389 1302"/>
                              <a:gd name="T145" fmla="*/ T144 w 2555"/>
                              <a:gd name="T146" fmla="+- 0 6557 2940"/>
                              <a:gd name="T147" fmla="*/ 6557 h 10101"/>
                              <a:gd name="T148" fmla="+- 0 3312 1302"/>
                              <a:gd name="T149" fmla="*/ T148 w 2555"/>
                              <a:gd name="T150" fmla="+- 0 6582 2940"/>
                              <a:gd name="T151" fmla="*/ 6582 h 10101"/>
                              <a:gd name="T152" fmla="+- 0 3247 1302"/>
                              <a:gd name="T153" fmla="*/ T152 w 2555"/>
                              <a:gd name="T154" fmla="+- 0 6590 2940"/>
                              <a:gd name="T155" fmla="*/ 6590 h 10101"/>
                              <a:gd name="T156" fmla="+- 0 3171 1302"/>
                              <a:gd name="T157" fmla="*/ T156 w 2555"/>
                              <a:gd name="T158" fmla="+- 0 6588 2940"/>
                              <a:gd name="T159" fmla="*/ 6588 h 10101"/>
                              <a:gd name="T160" fmla="+- 0 3123 1302"/>
                              <a:gd name="T161" fmla="*/ T160 w 2555"/>
                              <a:gd name="T162" fmla="+- 0 6386 2940"/>
                              <a:gd name="T163" fmla="*/ 6386 h 10101"/>
                              <a:gd name="T164" fmla="+- 0 3180 1302"/>
                              <a:gd name="T165" fmla="*/ T164 w 2555"/>
                              <a:gd name="T166" fmla="+- 0 6405 2940"/>
                              <a:gd name="T167" fmla="*/ 6405 h 10101"/>
                              <a:gd name="T168" fmla="+- 0 3262 1302"/>
                              <a:gd name="T169" fmla="*/ T168 w 2555"/>
                              <a:gd name="T170" fmla="+- 0 6398 2940"/>
                              <a:gd name="T171" fmla="*/ 6398 h 10101"/>
                              <a:gd name="T172" fmla="+- 0 3315 1302"/>
                              <a:gd name="T173" fmla="*/ T172 w 2555"/>
                              <a:gd name="T174" fmla="+- 0 6344 2940"/>
                              <a:gd name="T175" fmla="*/ 6344 h 10101"/>
                              <a:gd name="T176" fmla="+- 0 3313 1302"/>
                              <a:gd name="T177" fmla="*/ T176 w 2555"/>
                              <a:gd name="T178" fmla="+- 0 6266 2940"/>
                              <a:gd name="T179" fmla="*/ 6266 h 10101"/>
                              <a:gd name="T180" fmla="+- 0 3280 1302"/>
                              <a:gd name="T181" fmla="*/ T180 w 2555"/>
                              <a:gd name="T182" fmla="+- 0 6220 2940"/>
                              <a:gd name="T183" fmla="*/ 6220 h 10101"/>
                              <a:gd name="T184" fmla="+- 0 3224 1302"/>
                              <a:gd name="T185" fmla="*/ T184 w 2555"/>
                              <a:gd name="T186" fmla="+- 0 6170 2940"/>
                              <a:gd name="T187" fmla="*/ 6170 h 10101"/>
                              <a:gd name="T188" fmla="+- 0 3144 1302"/>
                              <a:gd name="T189" fmla="*/ T188 w 2555"/>
                              <a:gd name="T190" fmla="+- 0 6160 2940"/>
                              <a:gd name="T191" fmla="*/ 6160 h 10101"/>
                              <a:gd name="T192" fmla="+- 0 3065 1302"/>
                              <a:gd name="T193" fmla="*/ T192 w 2555"/>
                              <a:gd name="T194" fmla="+- 0 6151 2940"/>
                              <a:gd name="T195" fmla="*/ 6151 h 10101"/>
                              <a:gd name="T196" fmla="+- 0 3056 1302"/>
                              <a:gd name="T197" fmla="*/ T196 w 2555"/>
                              <a:gd name="T198" fmla="+- 0 6223 2940"/>
                              <a:gd name="T199" fmla="*/ 6223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55" h="10101">
                                <a:moveTo>
                                  <a:pt x="1754" y="3325"/>
                                </a:moveTo>
                                <a:lnTo>
                                  <a:pt x="1754" y="3360"/>
                                </a:lnTo>
                                <a:lnTo>
                                  <a:pt x="1760" y="3379"/>
                                </a:lnTo>
                                <a:lnTo>
                                  <a:pt x="1769" y="3398"/>
                                </a:lnTo>
                                <a:lnTo>
                                  <a:pt x="1767" y="3622"/>
                                </a:lnTo>
                                <a:lnTo>
                                  <a:pt x="1749" y="3615"/>
                                </a:lnTo>
                                <a:lnTo>
                                  <a:pt x="1733" y="3608"/>
                                </a:lnTo>
                                <a:lnTo>
                                  <a:pt x="1725" y="3604"/>
                                </a:lnTo>
                                <a:lnTo>
                                  <a:pt x="1706" y="3594"/>
                                </a:lnTo>
                                <a:lnTo>
                                  <a:pt x="1689" y="3583"/>
                                </a:lnTo>
                                <a:lnTo>
                                  <a:pt x="1674" y="3571"/>
                                </a:lnTo>
                                <a:lnTo>
                                  <a:pt x="1659" y="3558"/>
                                </a:lnTo>
                                <a:lnTo>
                                  <a:pt x="1646" y="3543"/>
                                </a:lnTo>
                                <a:lnTo>
                                  <a:pt x="1634" y="3528"/>
                                </a:lnTo>
                                <a:lnTo>
                                  <a:pt x="1623" y="3511"/>
                                </a:lnTo>
                                <a:lnTo>
                                  <a:pt x="1614" y="3494"/>
                                </a:lnTo>
                                <a:lnTo>
                                  <a:pt x="1606" y="3476"/>
                                </a:lnTo>
                                <a:lnTo>
                                  <a:pt x="1600" y="3458"/>
                                </a:lnTo>
                                <a:lnTo>
                                  <a:pt x="1595" y="3437"/>
                                </a:lnTo>
                                <a:lnTo>
                                  <a:pt x="1591" y="3416"/>
                                </a:lnTo>
                                <a:lnTo>
                                  <a:pt x="1590" y="3408"/>
                                </a:lnTo>
                                <a:lnTo>
                                  <a:pt x="1587" y="3390"/>
                                </a:lnTo>
                                <a:lnTo>
                                  <a:pt x="1585" y="3372"/>
                                </a:lnTo>
                                <a:lnTo>
                                  <a:pt x="1584" y="3353"/>
                                </a:lnTo>
                                <a:lnTo>
                                  <a:pt x="1583" y="3334"/>
                                </a:lnTo>
                                <a:lnTo>
                                  <a:pt x="1584" y="3313"/>
                                </a:lnTo>
                                <a:lnTo>
                                  <a:pt x="1585" y="3292"/>
                                </a:lnTo>
                                <a:lnTo>
                                  <a:pt x="1588" y="3270"/>
                                </a:lnTo>
                                <a:lnTo>
                                  <a:pt x="1590" y="3254"/>
                                </a:lnTo>
                                <a:lnTo>
                                  <a:pt x="1592" y="3234"/>
                                </a:lnTo>
                                <a:lnTo>
                                  <a:pt x="1594" y="3214"/>
                                </a:lnTo>
                                <a:lnTo>
                                  <a:pt x="1595" y="3194"/>
                                </a:lnTo>
                                <a:lnTo>
                                  <a:pt x="1595" y="3192"/>
                                </a:lnTo>
                                <a:lnTo>
                                  <a:pt x="1574" y="3188"/>
                                </a:lnTo>
                                <a:lnTo>
                                  <a:pt x="1554" y="3185"/>
                                </a:lnTo>
                                <a:lnTo>
                                  <a:pt x="1542" y="3182"/>
                                </a:lnTo>
                                <a:lnTo>
                                  <a:pt x="1519" y="3181"/>
                                </a:lnTo>
                                <a:lnTo>
                                  <a:pt x="1499" y="3180"/>
                                </a:lnTo>
                                <a:lnTo>
                                  <a:pt x="1480" y="3180"/>
                                </a:lnTo>
                                <a:lnTo>
                                  <a:pt x="1463" y="3182"/>
                                </a:lnTo>
                                <a:lnTo>
                                  <a:pt x="1461" y="3182"/>
                                </a:lnTo>
                                <a:lnTo>
                                  <a:pt x="1440" y="3183"/>
                                </a:lnTo>
                                <a:lnTo>
                                  <a:pt x="1419" y="3187"/>
                                </a:lnTo>
                                <a:lnTo>
                                  <a:pt x="1403" y="3192"/>
                                </a:lnTo>
                                <a:lnTo>
                                  <a:pt x="1388" y="3203"/>
                                </a:lnTo>
                                <a:lnTo>
                                  <a:pt x="1373" y="3217"/>
                                </a:lnTo>
                                <a:lnTo>
                                  <a:pt x="1365" y="3230"/>
                                </a:lnTo>
                                <a:lnTo>
                                  <a:pt x="1357" y="3246"/>
                                </a:lnTo>
                                <a:lnTo>
                                  <a:pt x="1352" y="3266"/>
                                </a:lnTo>
                                <a:lnTo>
                                  <a:pt x="1350" y="3288"/>
                                </a:lnTo>
                                <a:lnTo>
                                  <a:pt x="1348" y="3308"/>
                                </a:lnTo>
                                <a:lnTo>
                                  <a:pt x="1347" y="3329"/>
                                </a:lnTo>
                                <a:lnTo>
                                  <a:pt x="1350" y="3542"/>
                                </a:lnTo>
                                <a:lnTo>
                                  <a:pt x="1307" y="3542"/>
                                </a:lnTo>
                                <a:lnTo>
                                  <a:pt x="1284" y="3537"/>
                                </a:lnTo>
                                <a:lnTo>
                                  <a:pt x="1266" y="3533"/>
                                </a:lnTo>
                                <a:lnTo>
                                  <a:pt x="1254" y="3532"/>
                                </a:lnTo>
                                <a:lnTo>
                                  <a:pt x="1240" y="3528"/>
                                </a:lnTo>
                                <a:lnTo>
                                  <a:pt x="1230" y="3523"/>
                                </a:lnTo>
                                <a:lnTo>
                                  <a:pt x="1221" y="3513"/>
                                </a:lnTo>
                                <a:lnTo>
                                  <a:pt x="1209" y="3499"/>
                                </a:lnTo>
                                <a:lnTo>
                                  <a:pt x="1197" y="3482"/>
                                </a:lnTo>
                                <a:lnTo>
                                  <a:pt x="1192" y="3475"/>
                                </a:lnTo>
                                <a:lnTo>
                                  <a:pt x="1184" y="3458"/>
                                </a:lnTo>
                                <a:lnTo>
                                  <a:pt x="1177" y="3439"/>
                                </a:lnTo>
                                <a:lnTo>
                                  <a:pt x="1171" y="3419"/>
                                </a:lnTo>
                                <a:lnTo>
                                  <a:pt x="1168" y="3408"/>
                                </a:lnTo>
                                <a:lnTo>
                                  <a:pt x="1162" y="3389"/>
                                </a:lnTo>
                                <a:lnTo>
                                  <a:pt x="1157" y="3371"/>
                                </a:lnTo>
                                <a:lnTo>
                                  <a:pt x="1152" y="3351"/>
                                </a:lnTo>
                                <a:lnTo>
                                  <a:pt x="1149" y="3331"/>
                                </a:lnTo>
                                <a:lnTo>
                                  <a:pt x="1146" y="3311"/>
                                </a:lnTo>
                                <a:lnTo>
                                  <a:pt x="1145" y="3291"/>
                                </a:lnTo>
                                <a:lnTo>
                                  <a:pt x="1146" y="3271"/>
                                </a:lnTo>
                                <a:lnTo>
                                  <a:pt x="1148" y="3251"/>
                                </a:lnTo>
                                <a:lnTo>
                                  <a:pt x="1149" y="3244"/>
                                </a:lnTo>
                                <a:lnTo>
                                  <a:pt x="1152" y="3222"/>
                                </a:lnTo>
                                <a:lnTo>
                                  <a:pt x="1155" y="3200"/>
                                </a:lnTo>
                                <a:lnTo>
                                  <a:pt x="1160" y="3180"/>
                                </a:lnTo>
                                <a:lnTo>
                                  <a:pt x="1166" y="3161"/>
                                </a:lnTo>
                                <a:lnTo>
                                  <a:pt x="1173" y="3143"/>
                                </a:lnTo>
                                <a:lnTo>
                                  <a:pt x="1181" y="3126"/>
                                </a:lnTo>
                                <a:lnTo>
                                  <a:pt x="1198" y="3097"/>
                                </a:lnTo>
                                <a:lnTo>
                                  <a:pt x="1210" y="3081"/>
                                </a:lnTo>
                                <a:lnTo>
                                  <a:pt x="1223" y="3066"/>
                                </a:lnTo>
                                <a:lnTo>
                                  <a:pt x="1237" y="3052"/>
                                </a:lnTo>
                                <a:lnTo>
                                  <a:pt x="1253" y="3040"/>
                                </a:lnTo>
                                <a:lnTo>
                                  <a:pt x="1281" y="3025"/>
                                </a:lnTo>
                                <a:lnTo>
                                  <a:pt x="1298" y="3018"/>
                                </a:lnTo>
                                <a:lnTo>
                                  <a:pt x="1316" y="3012"/>
                                </a:lnTo>
                                <a:lnTo>
                                  <a:pt x="1336" y="3007"/>
                                </a:lnTo>
                                <a:lnTo>
                                  <a:pt x="1357" y="3003"/>
                                </a:lnTo>
                                <a:lnTo>
                                  <a:pt x="1379" y="3000"/>
                                </a:lnTo>
                                <a:lnTo>
                                  <a:pt x="1402" y="2998"/>
                                </a:lnTo>
                                <a:lnTo>
                                  <a:pt x="1421" y="2997"/>
                                </a:lnTo>
                                <a:lnTo>
                                  <a:pt x="1440" y="2996"/>
                                </a:lnTo>
                                <a:lnTo>
                                  <a:pt x="1459" y="2996"/>
                                </a:lnTo>
                                <a:lnTo>
                                  <a:pt x="1478" y="2996"/>
                                </a:lnTo>
                                <a:lnTo>
                                  <a:pt x="1499" y="2997"/>
                                </a:lnTo>
                                <a:lnTo>
                                  <a:pt x="1520" y="2997"/>
                                </a:lnTo>
                                <a:lnTo>
                                  <a:pt x="1542" y="2999"/>
                                </a:lnTo>
                                <a:lnTo>
                                  <a:pt x="1557" y="3000"/>
                                </a:lnTo>
                                <a:lnTo>
                                  <a:pt x="1588" y="3004"/>
                                </a:lnTo>
                                <a:lnTo>
                                  <a:pt x="1620" y="3008"/>
                                </a:lnTo>
                                <a:lnTo>
                                  <a:pt x="1652" y="3012"/>
                                </a:lnTo>
                                <a:lnTo>
                                  <a:pt x="1684" y="3016"/>
                                </a:lnTo>
                                <a:lnTo>
                                  <a:pt x="1715" y="3020"/>
                                </a:lnTo>
                                <a:lnTo>
                                  <a:pt x="1747" y="3024"/>
                                </a:lnTo>
                                <a:lnTo>
                                  <a:pt x="1779" y="3028"/>
                                </a:lnTo>
                                <a:lnTo>
                                  <a:pt x="1810" y="3032"/>
                                </a:lnTo>
                                <a:lnTo>
                                  <a:pt x="1842" y="3036"/>
                                </a:lnTo>
                                <a:lnTo>
                                  <a:pt x="1874" y="3040"/>
                                </a:lnTo>
                                <a:lnTo>
                                  <a:pt x="1905" y="3044"/>
                                </a:lnTo>
                                <a:lnTo>
                                  <a:pt x="1937" y="3048"/>
                                </a:lnTo>
                                <a:lnTo>
                                  <a:pt x="1969" y="3052"/>
                                </a:lnTo>
                                <a:lnTo>
                                  <a:pt x="2000" y="3056"/>
                                </a:lnTo>
                                <a:lnTo>
                                  <a:pt x="2032" y="3060"/>
                                </a:lnTo>
                                <a:lnTo>
                                  <a:pt x="2064" y="3064"/>
                                </a:lnTo>
                                <a:lnTo>
                                  <a:pt x="2095" y="3069"/>
                                </a:lnTo>
                                <a:lnTo>
                                  <a:pt x="2127" y="3073"/>
                                </a:lnTo>
                                <a:lnTo>
                                  <a:pt x="2159" y="3077"/>
                                </a:lnTo>
                                <a:lnTo>
                                  <a:pt x="2131" y="3227"/>
                                </a:lnTo>
                                <a:lnTo>
                                  <a:pt x="2111" y="3224"/>
                                </a:lnTo>
                                <a:lnTo>
                                  <a:pt x="2094" y="3220"/>
                                </a:lnTo>
                                <a:lnTo>
                                  <a:pt x="2111" y="3235"/>
                                </a:lnTo>
                                <a:lnTo>
                                  <a:pt x="2126" y="3250"/>
                                </a:lnTo>
                                <a:lnTo>
                                  <a:pt x="2139" y="3265"/>
                                </a:lnTo>
                                <a:lnTo>
                                  <a:pt x="2152" y="3280"/>
                                </a:lnTo>
                                <a:lnTo>
                                  <a:pt x="2163" y="3296"/>
                                </a:lnTo>
                                <a:lnTo>
                                  <a:pt x="2173" y="3312"/>
                                </a:lnTo>
                                <a:lnTo>
                                  <a:pt x="2181" y="3326"/>
                                </a:lnTo>
                                <a:lnTo>
                                  <a:pt x="2189" y="3345"/>
                                </a:lnTo>
                                <a:lnTo>
                                  <a:pt x="2195" y="3364"/>
                                </a:lnTo>
                                <a:lnTo>
                                  <a:pt x="2199" y="3383"/>
                                </a:lnTo>
                                <a:lnTo>
                                  <a:pt x="2201" y="3402"/>
                                </a:lnTo>
                                <a:lnTo>
                                  <a:pt x="2202" y="3422"/>
                                </a:lnTo>
                                <a:lnTo>
                                  <a:pt x="2200" y="3442"/>
                                </a:lnTo>
                                <a:lnTo>
                                  <a:pt x="2196" y="3467"/>
                                </a:lnTo>
                                <a:lnTo>
                                  <a:pt x="2191" y="3487"/>
                                </a:lnTo>
                                <a:lnTo>
                                  <a:pt x="2185" y="3507"/>
                                </a:lnTo>
                                <a:lnTo>
                                  <a:pt x="2178" y="3525"/>
                                </a:lnTo>
                                <a:lnTo>
                                  <a:pt x="2171" y="3537"/>
                                </a:lnTo>
                                <a:lnTo>
                                  <a:pt x="2159" y="3554"/>
                                </a:lnTo>
                                <a:lnTo>
                                  <a:pt x="2147" y="3570"/>
                                </a:lnTo>
                                <a:lnTo>
                                  <a:pt x="2134" y="3584"/>
                                </a:lnTo>
                                <a:lnTo>
                                  <a:pt x="2119" y="3598"/>
                                </a:lnTo>
                                <a:lnTo>
                                  <a:pt x="2104" y="3609"/>
                                </a:lnTo>
                                <a:lnTo>
                                  <a:pt x="2087" y="3617"/>
                                </a:lnTo>
                                <a:lnTo>
                                  <a:pt x="2069" y="3625"/>
                                </a:lnTo>
                                <a:lnTo>
                                  <a:pt x="2051" y="3632"/>
                                </a:lnTo>
                                <a:lnTo>
                                  <a:pt x="2031" y="3638"/>
                                </a:lnTo>
                                <a:lnTo>
                                  <a:pt x="2010" y="3642"/>
                                </a:lnTo>
                                <a:lnTo>
                                  <a:pt x="2003" y="3643"/>
                                </a:lnTo>
                                <a:lnTo>
                                  <a:pt x="1984" y="3646"/>
                                </a:lnTo>
                                <a:lnTo>
                                  <a:pt x="1965" y="3649"/>
                                </a:lnTo>
                                <a:lnTo>
                                  <a:pt x="1945" y="3650"/>
                                </a:lnTo>
                                <a:lnTo>
                                  <a:pt x="1926" y="3651"/>
                                </a:lnTo>
                                <a:lnTo>
                                  <a:pt x="1905" y="3650"/>
                                </a:lnTo>
                                <a:lnTo>
                                  <a:pt x="1885" y="3649"/>
                                </a:lnTo>
                                <a:lnTo>
                                  <a:pt x="1869" y="3648"/>
                                </a:lnTo>
                                <a:lnTo>
                                  <a:pt x="1846" y="3644"/>
                                </a:lnTo>
                                <a:lnTo>
                                  <a:pt x="1825" y="3639"/>
                                </a:lnTo>
                                <a:lnTo>
                                  <a:pt x="1806" y="3440"/>
                                </a:lnTo>
                                <a:lnTo>
                                  <a:pt x="1821" y="3446"/>
                                </a:lnTo>
                                <a:lnTo>
                                  <a:pt x="1838" y="3454"/>
                                </a:lnTo>
                                <a:lnTo>
                                  <a:pt x="1858" y="3460"/>
                                </a:lnTo>
                                <a:lnTo>
                                  <a:pt x="1878" y="3465"/>
                                </a:lnTo>
                                <a:lnTo>
                                  <a:pt x="1903" y="3467"/>
                                </a:lnTo>
                                <a:lnTo>
                                  <a:pt x="1924" y="3466"/>
                                </a:lnTo>
                                <a:lnTo>
                                  <a:pt x="1943" y="3463"/>
                                </a:lnTo>
                                <a:lnTo>
                                  <a:pt x="1960" y="3458"/>
                                </a:lnTo>
                                <a:lnTo>
                                  <a:pt x="1974" y="3451"/>
                                </a:lnTo>
                                <a:lnTo>
                                  <a:pt x="1993" y="3438"/>
                                </a:lnTo>
                                <a:lnTo>
                                  <a:pt x="2005" y="3423"/>
                                </a:lnTo>
                                <a:lnTo>
                                  <a:pt x="2013" y="3404"/>
                                </a:lnTo>
                                <a:lnTo>
                                  <a:pt x="2018" y="3384"/>
                                </a:lnTo>
                                <a:lnTo>
                                  <a:pt x="2019" y="3363"/>
                                </a:lnTo>
                                <a:lnTo>
                                  <a:pt x="2017" y="3344"/>
                                </a:lnTo>
                                <a:lnTo>
                                  <a:pt x="2011" y="3326"/>
                                </a:lnTo>
                                <a:lnTo>
                                  <a:pt x="2000" y="3309"/>
                                </a:lnTo>
                                <a:lnTo>
                                  <a:pt x="1998" y="3307"/>
                                </a:lnTo>
                                <a:lnTo>
                                  <a:pt x="1989" y="3294"/>
                                </a:lnTo>
                                <a:lnTo>
                                  <a:pt x="1978" y="3280"/>
                                </a:lnTo>
                                <a:lnTo>
                                  <a:pt x="1965" y="3266"/>
                                </a:lnTo>
                                <a:lnTo>
                                  <a:pt x="1949" y="3252"/>
                                </a:lnTo>
                                <a:lnTo>
                                  <a:pt x="1930" y="3237"/>
                                </a:lnTo>
                                <a:lnTo>
                                  <a:pt x="1922" y="3230"/>
                                </a:lnTo>
                                <a:lnTo>
                                  <a:pt x="1902" y="3228"/>
                                </a:lnTo>
                                <a:lnTo>
                                  <a:pt x="1882" y="3226"/>
                                </a:lnTo>
                                <a:lnTo>
                                  <a:pt x="1862" y="3223"/>
                                </a:lnTo>
                                <a:lnTo>
                                  <a:pt x="1842" y="3220"/>
                                </a:lnTo>
                                <a:lnTo>
                                  <a:pt x="1822" y="3218"/>
                                </a:lnTo>
                                <a:lnTo>
                                  <a:pt x="1802" y="3215"/>
                                </a:lnTo>
                                <a:lnTo>
                                  <a:pt x="1783" y="3213"/>
                                </a:lnTo>
                                <a:lnTo>
                                  <a:pt x="1763" y="3211"/>
                                </a:lnTo>
                                <a:lnTo>
                                  <a:pt x="1762" y="3231"/>
                                </a:lnTo>
                                <a:lnTo>
                                  <a:pt x="1760" y="3250"/>
                                </a:lnTo>
                                <a:lnTo>
                                  <a:pt x="1756" y="3270"/>
                                </a:lnTo>
                                <a:lnTo>
                                  <a:pt x="1754" y="3283"/>
                                </a:lnTo>
                                <a:lnTo>
                                  <a:pt x="1754" y="332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58"/>
                        <wps:cNvSpPr>
                          <a:spLocks/>
                        </wps:cNvSpPr>
                        <wps:spPr bwMode="auto">
                          <a:xfrm>
                            <a:off x="1302" y="2940"/>
                            <a:ext cx="2555" cy="10101"/>
                          </a:xfrm>
                          <a:custGeom>
                            <a:avLst/>
                            <a:gdLst>
                              <a:gd name="T0" fmla="+- 0 3072 1302"/>
                              <a:gd name="T1" fmla="*/ T0 w 2555"/>
                              <a:gd name="T2" fmla="+- 0 5630 2940"/>
                              <a:gd name="T3" fmla="*/ 5630 h 10101"/>
                              <a:gd name="T4" fmla="+- 0 3152 1302"/>
                              <a:gd name="T5" fmla="*/ T4 w 2555"/>
                              <a:gd name="T6" fmla="+- 0 5632 2940"/>
                              <a:gd name="T7" fmla="*/ 5632 h 10101"/>
                              <a:gd name="T8" fmla="+- 0 3233 1302"/>
                              <a:gd name="T9" fmla="*/ T8 w 2555"/>
                              <a:gd name="T10" fmla="+- 0 5630 2940"/>
                              <a:gd name="T11" fmla="*/ 5630 h 10101"/>
                              <a:gd name="T12" fmla="+- 0 3293 1302"/>
                              <a:gd name="T13" fmla="*/ T12 w 2555"/>
                              <a:gd name="T14" fmla="+- 0 5618 2940"/>
                              <a:gd name="T15" fmla="*/ 5618 h 10101"/>
                              <a:gd name="T16" fmla="+- 0 3360 1302"/>
                              <a:gd name="T17" fmla="*/ T16 w 2555"/>
                              <a:gd name="T18" fmla="+- 0 5581 2940"/>
                              <a:gd name="T19" fmla="*/ 5581 h 10101"/>
                              <a:gd name="T20" fmla="+- 0 3382 1302"/>
                              <a:gd name="T21" fmla="*/ T20 w 2555"/>
                              <a:gd name="T22" fmla="+- 0 5508 2940"/>
                              <a:gd name="T23" fmla="*/ 5508 h 10101"/>
                              <a:gd name="T24" fmla="+- 0 3353 1302"/>
                              <a:gd name="T25" fmla="*/ T24 w 2555"/>
                              <a:gd name="T26" fmla="+- 0 5455 2940"/>
                              <a:gd name="T27" fmla="*/ 5455 h 10101"/>
                              <a:gd name="T28" fmla="+- 0 3301 1302"/>
                              <a:gd name="T29" fmla="*/ T28 w 2555"/>
                              <a:gd name="T30" fmla="+- 0 5401 2940"/>
                              <a:gd name="T31" fmla="*/ 5401 h 10101"/>
                              <a:gd name="T32" fmla="+- 0 3248 1302"/>
                              <a:gd name="T33" fmla="*/ T32 w 2555"/>
                              <a:gd name="T34" fmla="+- 0 5359 2940"/>
                              <a:gd name="T35" fmla="*/ 5359 h 10101"/>
                              <a:gd name="T36" fmla="+- 0 3168 1302"/>
                              <a:gd name="T37" fmla="*/ T36 w 2555"/>
                              <a:gd name="T38" fmla="+- 0 5351 2940"/>
                              <a:gd name="T39" fmla="*/ 5351 h 10101"/>
                              <a:gd name="T40" fmla="+- 0 3089 1302"/>
                              <a:gd name="T41" fmla="*/ T40 w 2555"/>
                              <a:gd name="T42" fmla="+- 0 5341 2940"/>
                              <a:gd name="T43" fmla="*/ 5341 h 10101"/>
                              <a:gd name="T44" fmla="+- 0 3010 1302"/>
                              <a:gd name="T45" fmla="*/ T44 w 2555"/>
                              <a:gd name="T46" fmla="+- 0 5331 2940"/>
                              <a:gd name="T47" fmla="*/ 5331 h 10101"/>
                              <a:gd name="T48" fmla="+- 0 2936 1302"/>
                              <a:gd name="T49" fmla="*/ T48 w 2555"/>
                              <a:gd name="T50" fmla="+- 0 5320 2940"/>
                              <a:gd name="T51" fmla="*/ 5320 h 10101"/>
                              <a:gd name="T52" fmla="+- 0 2856 1302"/>
                              <a:gd name="T53" fmla="*/ T52 w 2555"/>
                              <a:gd name="T54" fmla="+- 0 5358 2940"/>
                              <a:gd name="T55" fmla="*/ 5358 h 10101"/>
                              <a:gd name="T56" fmla="+- 0 2798 1302"/>
                              <a:gd name="T57" fmla="*/ T56 w 2555"/>
                              <a:gd name="T58" fmla="+- 0 5399 2940"/>
                              <a:gd name="T59" fmla="*/ 5399 h 10101"/>
                              <a:gd name="T60" fmla="+- 0 2768 1302"/>
                              <a:gd name="T61" fmla="*/ T60 w 2555"/>
                              <a:gd name="T62" fmla="+- 0 5455 2940"/>
                              <a:gd name="T63" fmla="*/ 5455 h 10101"/>
                              <a:gd name="T64" fmla="+- 0 2787 1302"/>
                              <a:gd name="T65" fmla="*/ T64 w 2555"/>
                              <a:gd name="T66" fmla="+- 0 5522 2940"/>
                              <a:gd name="T67" fmla="*/ 5522 h 10101"/>
                              <a:gd name="T68" fmla="+- 0 2744 1302"/>
                              <a:gd name="T69" fmla="*/ T68 w 2555"/>
                              <a:gd name="T70" fmla="+- 0 5739 2940"/>
                              <a:gd name="T71" fmla="*/ 5739 h 10101"/>
                              <a:gd name="T72" fmla="+- 0 2677 1302"/>
                              <a:gd name="T73" fmla="*/ T72 w 2555"/>
                              <a:gd name="T74" fmla="+- 0 5704 2940"/>
                              <a:gd name="T75" fmla="*/ 5704 h 10101"/>
                              <a:gd name="T76" fmla="+- 0 2626 1302"/>
                              <a:gd name="T77" fmla="*/ T76 w 2555"/>
                              <a:gd name="T78" fmla="+- 0 5669 2940"/>
                              <a:gd name="T79" fmla="*/ 5669 h 10101"/>
                              <a:gd name="T80" fmla="+- 0 2573 1302"/>
                              <a:gd name="T81" fmla="*/ T80 w 2555"/>
                              <a:gd name="T82" fmla="+- 0 5612 2940"/>
                              <a:gd name="T83" fmla="*/ 5612 h 10101"/>
                              <a:gd name="T84" fmla="+- 0 2542 1302"/>
                              <a:gd name="T85" fmla="*/ T84 w 2555"/>
                              <a:gd name="T86" fmla="+- 0 5540 2940"/>
                              <a:gd name="T87" fmla="*/ 5540 h 10101"/>
                              <a:gd name="T88" fmla="+- 0 2542 1302"/>
                              <a:gd name="T89" fmla="*/ T88 w 2555"/>
                              <a:gd name="T90" fmla="+- 0 5464 2940"/>
                              <a:gd name="T91" fmla="*/ 5464 h 10101"/>
                              <a:gd name="T92" fmla="+- 0 2570 1302"/>
                              <a:gd name="T93" fmla="*/ T92 w 2555"/>
                              <a:gd name="T94" fmla="+- 0 5389 2940"/>
                              <a:gd name="T95" fmla="*/ 5389 h 10101"/>
                              <a:gd name="T96" fmla="+- 0 2625 1302"/>
                              <a:gd name="T97" fmla="*/ T96 w 2555"/>
                              <a:gd name="T98" fmla="+- 0 5331 2940"/>
                              <a:gd name="T99" fmla="*/ 5331 h 10101"/>
                              <a:gd name="T100" fmla="+- 0 2691 1302"/>
                              <a:gd name="T101" fmla="*/ T100 w 2555"/>
                              <a:gd name="T102" fmla="+- 0 5292 2940"/>
                              <a:gd name="T103" fmla="*/ 5292 h 10101"/>
                              <a:gd name="T104" fmla="+- 0 2588 1302"/>
                              <a:gd name="T105" fmla="*/ T104 w 2555"/>
                              <a:gd name="T106" fmla="+- 0 5280 2940"/>
                              <a:gd name="T107" fmla="*/ 5280 h 10101"/>
                              <a:gd name="T108" fmla="+- 0 2485 1302"/>
                              <a:gd name="T109" fmla="*/ T108 w 2555"/>
                              <a:gd name="T110" fmla="+- 0 5267 2940"/>
                              <a:gd name="T111" fmla="*/ 5267 h 10101"/>
                              <a:gd name="T112" fmla="+- 0 2384 1302"/>
                              <a:gd name="T113" fmla="*/ T112 w 2555"/>
                              <a:gd name="T114" fmla="+- 0 5254 2940"/>
                              <a:gd name="T115" fmla="*/ 5254 h 10101"/>
                              <a:gd name="T116" fmla="+- 0 2283 1302"/>
                              <a:gd name="T117" fmla="*/ T116 w 2555"/>
                              <a:gd name="T118" fmla="+- 0 5241 2940"/>
                              <a:gd name="T119" fmla="*/ 5241 h 10101"/>
                              <a:gd name="T120" fmla="+- 0 2182 1302"/>
                              <a:gd name="T121" fmla="*/ T120 w 2555"/>
                              <a:gd name="T122" fmla="+- 0 5229 2940"/>
                              <a:gd name="T123" fmla="*/ 5229 h 10101"/>
                              <a:gd name="T124" fmla="+- 0 2158 1302"/>
                              <a:gd name="T125" fmla="*/ T124 w 2555"/>
                              <a:gd name="T126" fmla="+- 0 5220 2940"/>
                              <a:gd name="T127" fmla="*/ 5220 h 10101"/>
                              <a:gd name="T128" fmla="+- 0 2144 1302"/>
                              <a:gd name="T129" fmla="*/ T128 w 2555"/>
                              <a:gd name="T130" fmla="+- 0 5191 2940"/>
                              <a:gd name="T131" fmla="*/ 5191 h 10101"/>
                              <a:gd name="T132" fmla="+- 0 2148 1302"/>
                              <a:gd name="T133" fmla="*/ T132 w 2555"/>
                              <a:gd name="T134" fmla="+- 0 5133 2940"/>
                              <a:gd name="T135" fmla="*/ 5133 h 10101"/>
                              <a:gd name="T136" fmla="+- 0 2158 1302"/>
                              <a:gd name="T137" fmla="*/ T136 w 2555"/>
                              <a:gd name="T138" fmla="+- 0 5076 2940"/>
                              <a:gd name="T139" fmla="*/ 5076 h 10101"/>
                              <a:gd name="T140" fmla="+- 0 2177 1302"/>
                              <a:gd name="T141" fmla="*/ T140 w 2555"/>
                              <a:gd name="T142" fmla="+- 0 5052 2940"/>
                              <a:gd name="T143" fmla="*/ 5052 h 10101"/>
                              <a:gd name="T144" fmla="+- 0 2339 1302"/>
                              <a:gd name="T145" fmla="*/ T144 w 2555"/>
                              <a:gd name="T146" fmla="+- 0 5064 2940"/>
                              <a:gd name="T147" fmla="*/ 5064 h 10101"/>
                              <a:gd name="T148" fmla="+- 0 2616 1302"/>
                              <a:gd name="T149" fmla="*/ T148 w 2555"/>
                              <a:gd name="T150" fmla="+- 0 5098 2940"/>
                              <a:gd name="T151" fmla="*/ 5098 h 10101"/>
                              <a:gd name="T152" fmla="+- 0 2893 1302"/>
                              <a:gd name="T153" fmla="*/ T152 w 2555"/>
                              <a:gd name="T154" fmla="+- 0 5131 2940"/>
                              <a:gd name="T155" fmla="*/ 5131 h 10101"/>
                              <a:gd name="T156" fmla="+- 0 3171 1302"/>
                              <a:gd name="T157" fmla="*/ T156 w 2555"/>
                              <a:gd name="T158" fmla="+- 0 5164 2940"/>
                              <a:gd name="T159" fmla="*/ 5164 h 10101"/>
                              <a:gd name="T160" fmla="+- 0 3449 1302"/>
                              <a:gd name="T161" fmla="*/ T160 w 2555"/>
                              <a:gd name="T162" fmla="+- 0 5198 2940"/>
                              <a:gd name="T163" fmla="*/ 5198 h 10101"/>
                              <a:gd name="T164" fmla="+- 0 3598 1302"/>
                              <a:gd name="T165" fmla="*/ T164 w 2555"/>
                              <a:gd name="T166" fmla="+- 0 5220 2940"/>
                              <a:gd name="T167" fmla="*/ 5220 h 10101"/>
                              <a:gd name="T168" fmla="+- 0 3617 1302"/>
                              <a:gd name="T169" fmla="*/ T168 w 2555"/>
                              <a:gd name="T170" fmla="+- 0 5234 2940"/>
                              <a:gd name="T171" fmla="*/ 5234 h 10101"/>
                              <a:gd name="T172" fmla="+- 0 3617 1302"/>
                              <a:gd name="T173" fmla="*/ T172 w 2555"/>
                              <a:gd name="T174" fmla="+- 0 5316 2940"/>
                              <a:gd name="T175" fmla="*/ 5316 h 10101"/>
                              <a:gd name="T176" fmla="+- 0 3608 1302"/>
                              <a:gd name="T177" fmla="*/ T176 w 2555"/>
                              <a:gd name="T178" fmla="+- 0 5354 2940"/>
                              <a:gd name="T179" fmla="*/ 5354 h 10101"/>
                              <a:gd name="T180" fmla="+- 0 3588 1302"/>
                              <a:gd name="T181" fmla="*/ T180 w 2555"/>
                              <a:gd name="T182" fmla="+- 0 5368 2940"/>
                              <a:gd name="T183" fmla="*/ 5368 h 10101"/>
                              <a:gd name="T184" fmla="+- 0 3528 1302"/>
                              <a:gd name="T185" fmla="*/ T184 w 2555"/>
                              <a:gd name="T186" fmla="+- 0 5368 2940"/>
                              <a:gd name="T187" fmla="*/ 5368 h 10101"/>
                              <a:gd name="T188" fmla="+- 0 3464 1302"/>
                              <a:gd name="T189" fmla="*/ T188 w 2555"/>
                              <a:gd name="T190" fmla="+- 0 5359 2940"/>
                              <a:gd name="T191" fmla="*/ 5359 h 10101"/>
                              <a:gd name="T192" fmla="+- 0 3525 1302"/>
                              <a:gd name="T193" fmla="*/ T192 w 2555"/>
                              <a:gd name="T194" fmla="+- 0 5419 2940"/>
                              <a:gd name="T195" fmla="*/ 5419 h 10101"/>
                              <a:gd name="T196" fmla="+- 0 3569 1302"/>
                              <a:gd name="T197" fmla="*/ T196 w 2555"/>
                              <a:gd name="T198" fmla="+- 0 5479 2940"/>
                              <a:gd name="T199" fmla="*/ 5479 h 10101"/>
                              <a:gd name="T200" fmla="+- 0 3597 1302"/>
                              <a:gd name="T201" fmla="*/ T200 w 2555"/>
                              <a:gd name="T202" fmla="+- 0 5553 2940"/>
                              <a:gd name="T203" fmla="*/ 5553 h 10101"/>
                              <a:gd name="T204" fmla="+- 0 3595 1302"/>
                              <a:gd name="T205" fmla="*/ T204 w 2555"/>
                              <a:gd name="T206" fmla="+- 0 5630 2940"/>
                              <a:gd name="T207" fmla="*/ 5630 h 10101"/>
                              <a:gd name="T208" fmla="+- 0 3563 1302"/>
                              <a:gd name="T209" fmla="*/ T208 w 2555"/>
                              <a:gd name="T210" fmla="+- 0 5704 2940"/>
                              <a:gd name="T211" fmla="*/ 5704 h 10101"/>
                              <a:gd name="T212" fmla="+- 0 3512 1302"/>
                              <a:gd name="T213" fmla="*/ T212 w 2555"/>
                              <a:gd name="T214" fmla="+- 0 5755 2940"/>
                              <a:gd name="T215" fmla="*/ 5755 h 10101"/>
                              <a:gd name="T216" fmla="+- 0 3441 1302"/>
                              <a:gd name="T217" fmla="*/ T216 w 2555"/>
                              <a:gd name="T218" fmla="+- 0 5794 2940"/>
                              <a:gd name="T219" fmla="*/ 5794 h 10101"/>
                              <a:gd name="T220" fmla="+- 0 3365 1302"/>
                              <a:gd name="T221" fmla="*/ T220 w 2555"/>
                              <a:gd name="T222" fmla="+- 0 5813 2940"/>
                              <a:gd name="T223" fmla="*/ 5813 h 10101"/>
                              <a:gd name="T224" fmla="+- 0 3286 1302"/>
                              <a:gd name="T225" fmla="*/ T224 w 2555"/>
                              <a:gd name="T226" fmla="+- 0 5823 2940"/>
                              <a:gd name="T227" fmla="*/ 5823 h 10101"/>
                              <a:gd name="T228" fmla="+- 0 3210 1302"/>
                              <a:gd name="T229" fmla="*/ T228 w 2555"/>
                              <a:gd name="T230" fmla="+- 0 5826 2940"/>
                              <a:gd name="T231" fmla="*/ 5826 h 10101"/>
                              <a:gd name="T232" fmla="+- 0 3132 1302"/>
                              <a:gd name="T233" fmla="*/ T232 w 2555"/>
                              <a:gd name="T234" fmla="+- 0 5824 2940"/>
                              <a:gd name="T235" fmla="*/ 5824 h 10101"/>
                              <a:gd name="T236" fmla="+- 0 3049 1302"/>
                              <a:gd name="T237" fmla="*/ T236 w 2555"/>
                              <a:gd name="T238" fmla="+- 0 5815 2940"/>
                              <a:gd name="T239" fmla="*/ 5815 h 10101"/>
                              <a:gd name="T240" fmla="+- 0 2982 1302"/>
                              <a:gd name="T241" fmla="*/ T240 w 2555"/>
                              <a:gd name="T242" fmla="+- 0 5806 2940"/>
                              <a:gd name="T243" fmla="*/ 5806 h 10101"/>
                              <a:gd name="T244" fmla="+- 0 2964 1302"/>
                              <a:gd name="T245" fmla="*/ T244 w 2555"/>
                              <a:gd name="T246" fmla="+- 0 5609 2940"/>
                              <a:gd name="T247" fmla="*/ 5609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55" h="10101">
                                <a:moveTo>
                                  <a:pt x="1702" y="2679"/>
                                </a:moveTo>
                                <a:lnTo>
                                  <a:pt x="1722" y="2683"/>
                                </a:lnTo>
                                <a:lnTo>
                                  <a:pt x="1741" y="2686"/>
                                </a:lnTo>
                                <a:lnTo>
                                  <a:pt x="1770" y="2690"/>
                                </a:lnTo>
                                <a:lnTo>
                                  <a:pt x="1791" y="2691"/>
                                </a:lnTo>
                                <a:lnTo>
                                  <a:pt x="1811" y="2692"/>
                                </a:lnTo>
                                <a:lnTo>
                                  <a:pt x="1830" y="2692"/>
                                </a:lnTo>
                                <a:lnTo>
                                  <a:pt x="1850" y="2692"/>
                                </a:lnTo>
                                <a:lnTo>
                                  <a:pt x="1869" y="2692"/>
                                </a:lnTo>
                                <a:lnTo>
                                  <a:pt x="1889" y="2692"/>
                                </a:lnTo>
                                <a:lnTo>
                                  <a:pt x="1910" y="2692"/>
                                </a:lnTo>
                                <a:lnTo>
                                  <a:pt x="1931" y="2690"/>
                                </a:lnTo>
                                <a:lnTo>
                                  <a:pt x="1950" y="2688"/>
                                </a:lnTo>
                                <a:lnTo>
                                  <a:pt x="1969" y="2683"/>
                                </a:lnTo>
                                <a:lnTo>
                                  <a:pt x="1970" y="2683"/>
                                </a:lnTo>
                                <a:lnTo>
                                  <a:pt x="1991" y="2678"/>
                                </a:lnTo>
                                <a:lnTo>
                                  <a:pt x="2010" y="2672"/>
                                </a:lnTo>
                                <a:lnTo>
                                  <a:pt x="2028" y="2663"/>
                                </a:lnTo>
                                <a:lnTo>
                                  <a:pt x="2042" y="2654"/>
                                </a:lnTo>
                                <a:lnTo>
                                  <a:pt x="2058" y="2641"/>
                                </a:lnTo>
                                <a:lnTo>
                                  <a:pt x="2070" y="2625"/>
                                </a:lnTo>
                                <a:lnTo>
                                  <a:pt x="2077" y="2606"/>
                                </a:lnTo>
                                <a:lnTo>
                                  <a:pt x="2080" y="2592"/>
                                </a:lnTo>
                                <a:lnTo>
                                  <a:pt x="2080" y="2568"/>
                                </a:lnTo>
                                <a:lnTo>
                                  <a:pt x="2075" y="2558"/>
                                </a:lnTo>
                                <a:lnTo>
                                  <a:pt x="2069" y="2541"/>
                                </a:lnTo>
                                <a:lnTo>
                                  <a:pt x="2058" y="2523"/>
                                </a:lnTo>
                                <a:lnTo>
                                  <a:pt x="2051" y="2515"/>
                                </a:lnTo>
                                <a:lnTo>
                                  <a:pt x="2040" y="2500"/>
                                </a:lnTo>
                                <a:lnTo>
                                  <a:pt x="2026" y="2485"/>
                                </a:lnTo>
                                <a:lnTo>
                                  <a:pt x="2013" y="2472"/>
                                </a:lnTo>
                                <a:lnTo>
                                  <a:pt x="1999" y="2461"/>
                                </a:lnTo>
                                <a:lnTo>
                                  <a:pt x="1983" y="2449"/>
                                </a:lnTo>
                                <a:lnTo>
                                  <a:pt x="1967" y="2436"/>
                                </a:lnTo>
                                <a:lnTo>
                                  <a:pt x="1950" y="2422"/>
                                </a:lnTo>
                                <a:lnTo>
                                  <a:pt x="1946" y="2419"/>
                                </a:lnTo>
                                <a:lnTo>
                                  <a:pt x="1926" y="2417"/>
                                </a:lnTo>
                                <a:lnTo>
                                  <a:pt x="1906" y="2415"/>
                                </a:lnTo>
                                <a:lnTo>
                                  <a:pt x="1886" y="2413"/>
                                </a:lnTo>
                                <a:lnTo>
                                  <a:pt x="1866" y="2411"/>
                                </a:lnTo>
                                <a:lnTo>
                                  <a:pt x="1846" y="2408"/>
                                </a:lnTo>
                                <a:lnTo>
                                  <a:pt x="1826" y="2406"/>
                                </a:lnTo>
                                <a:lnTo>
                                  <a:pt x="1807" y="2404"/>
                                </a:lnTo>
                                <a:lnTo>
                                  <a:pt x="1787" y="2401"/>
                                </a:lnTo>
                                <a:lnTo>
                                  <a:pt x="1767" y="2398"/>
                                </a:lnTo>
                                <a:lnTo>
                                  <a:pt x="1747" y="2396"/>
                                </a:lnTo>
                                <a:lnTo>
                                  <a:pt x="1728" y="2393"/>
                                </a:lnTo>
                                <a:lnTo>
                                  <a:pt x="1708" y="2391"/>
                                </a:lnTo>
                                <a:lnTo>
                                  <a:pt x="1688" y="2388"/>
                                </a:lnTo>
                                <a:lnTo>
                                  <a:pt x="1668" y="2385"/>
                                </a:lnTo>
                                <a:lnTo>
                                  <a:pt x="1648" y="2382"/>
                                </a:lnTo>
                                <a:lnTo>
                                  <a:pt x="1634" y="2380"/>
                                </a:lnTo>
                                <a:lnTo>
                                  <a:pt x="1611" y="2389"/>
                                </a:lnTo>
                                <a:lnTo>
                                  <a:pt x="1590" y="2398"/>
                                </a:lnTo>
                                <a:lnTo>
                                  <a:pt x="1571" y="2408"/>
                                </a:lnTo>
                                <a:lnTo>
                                  <a:pt x="1554" y="2418"/>
                                </a:lnTo>
                                <a:lnTo>
                                  <a:pt x="1538" y="2427"/>
                                </a:lnTo>
                                <a:lnTo>
                                  <a:pt x="1524" y="2436"/>
                                </a:lnTo>
                                <a:lnTo>
                                  <a:pt x="1514" y="2443"/>
                                </a:lnTo>
                                <a:lnTo>
                                  <a:pt x="1496" y="2459"/>
                                </a:lnTo>
                                <a:lnTo>
                                  <a:pt x="1482" y="2476"/>
                                </a:lnTo>
                                <a:lnTo>
                                  <a:pt x="1473" y="2493"/>
                                </a:lnTo>
                                <a:lnTo>
                                  <a:pt x="1467" y="2509"/>
                                </a:lnTo>
                                <a:lnTo>
                                  <a:pt x="1466" y="2515"/>
                                </a:lnTo>
                                <a:lnTo>
                                  <a:pt x="1467" y="2535"/>
                                </a:lnTo>
                                <a:lnTo>
                                  <a:pt x="1471" y="2555"/>
                                </a:lnTo>
                                <a:lnTo>
                                  <a:pt x="1479" y="2574"/>
                                </a:lnTo>
                                <a:lnTo>
                                  <a:pt x="1485" y="2582"/>
                                </a:lnTo>
                                <a:lnTo>
                                  <a:pt x="1501" y="2824"/>
                                </a:lnTo>
                                <a:lnTo>
                                  <a:pt x="1481" y="2816"/>
                                </a:lnTo>
                                <a:lnTo>
                                  <a:pt x="1461" y="2807"/>
                                </a:lnTo>
                                <a:lnTo>
                                  <a:pt x="1442" y="2799"/>
                                </a:lnTo>
                                <a:lnTo>
                                  <a:pt x="1424" y="2791"/>
                                </a:lnTo>
                                <a:lnTo>
                                  <a:pt x="1407" y="2782"/>
                                </a:lnTo>
                                <a:lnTo>
                                  <a:pt x="1391" y="2773"/>
                                </a:lnTo>
                                <a:lnTo>
                                  <a:pt x="1375" y="2764"/>
                                </a:lnTo>
                                <a:lnTo>
                                  <a:pt x="1360" y="2755"/>
                                </a:lnTo>
                                <a:lnTo>
                                  <a:pt x="1341" y="2742"/>
                                </a:lnTo>
                                <a:lnTo>
                                  <a:pt x="1324" y="2729"/>
                                </a:lnTo>
                                <a:lnTo>
                                  <a:pt x="1309" y="2716"/>
                                </a:lnTo>
                                <a:lnTo>
                                  <a:pt x="1295" y="2702"/>
                                </a:lnTo>
                                <a:lnTo>
                                  <a:pt x="1282" y="2687"/>
                                </a:lnTo>
                                <a:lnTo>
                                  <a:pt x="1271" y="2672"/>
                                </a:lnTo>
                                <a:lnTo>
                                  <a:pt x="1260" y="2656"/>
                                </a:lnTo>
                                <a:lnTo>
                                  <a:pt x="1251" y="2637"/>
                                </a:lnTo>
                                <a:lnTo>
                                  <a:pt x="1245" y="2619"/>
                                </a:lnTo>
                                <a:lnTo>
                                  <a:pt x="1240" y="2600"/>
                                </a:lnTo>
                                <a:lnTo>
                                  <a:pt x="1237" y="2581"/>
                                </a:lnTo>
                                <a:lnTo>
                                  <a:pt x="1236" y="2561"/>
                                </a:lnTo>
                                <a:lnTo>
                                  <a:pt x="1237" y="2540"/>
                                </a:lnTo>
                                <a:lnTo>
                                  <a:pt x="1240" y="2524"/>
                                </a:lnTo>
                                <a:lnTo>
                                  <a:pt x="1244" y="2503"/>
                                </a:lnTo>
                                <a:lnTo>
                                  <a:pt x="1250" y="2484"/>
                                </a:lnTo>
                                <a:lnTo>
                                  <a:pt x="1258" y="2466"/>
                                </a:lnTo>
                                <a:lnTo>
                                  <a:pt x="1268" y="2449"/>
                                </a:lnTo>
                                <a:lnTo>
                                  <a:pt x="1280" y="2433"/>
                                </a:lnTo>
                                <a:lnTo>
                                  <a:pt x="1295" y="2415"/>
                                </a:lnTo>
                                <a:lnTo>
                                  <a:pt x="1308" y="2403"/>
                                </a:lnTo>
                                <a:lnTo>
                                  <a:pt x="1323" y="2391"/>
                                </a:lnTo>
                                <a:lnTo>
                                  <a:pt x="1339" y="2380"/>
                                </a:lnTo>
                                <a:lnTo>
                                  <a:pt x="1357" y="2369"/>
                                </a:lnTo>
                                <a:lnTo>
                                  <a:pt x="1377" y="2357"/>
                                </a:lnTo>
                                <a:lnTo>
                                  <a:pt x="1389" y="2352"/>
                                </a:lnTo>
                                <a:lnTo>
                                  <a:pt x="1363" y="2349"/>
                                </a:lnTo>
                                <a:lnTo>
                                  <a:pt x="1337" y="2346"/>
                                </a:lnTo>
                                <a:lnTo>
                                  <a:pt x="1311" y="2343"/>
                                </a:lnTo>
                                <a:lnTo>
                                  <a:pt x="1286" y="2340"/>
                                </a:lnTo>
                                <a:lnTo>
                                  <a:pt x="1260" y="2336"/>
                                </a:lnTo>
                                <a:lnTo>
                                  <a:pt x="1234" y="2333"/>
                                </a:lnTo>
                                <a:lnTo>
                                  <a:pt x="1209" y="2330"/>
                                </a:lnTo>
                                <a:lnTo>
                                  <a:pt x="1183" y="2327"/>
                                </a:lnTo>
                                <a:lnTo>
                                  <a:pt x="1158" y="2324"/>
                                </a:lnTo>
                                <a:lnTo>
                                  <a:pt x="1133" y="2320"/>
                                </a:lnTo>
                                <a:lnTo>
                                  <a:pt x="1107" y="2317"/>
                                </a:lnTo>
                                <a:lnTo>
                                  <a:pt x="1082" y="2314"/>
                                </a:lnTo>
                                <a:lnTo>
                                  <a:pt x="1057" y="2311"/>
                                </a:lnTo>
                                <a:lnTo>
                                  <a:pt x="1031" y="2308"/>
                                </a:lnTo>
                                <a:lnTo>
                                  <a:pt x="1006" y="2304"/>
                                </a:lnTo>
                                <a:lnTo>
                                  <a:pt x="981" y="2301"/>
                                </a:lnTo>
                                <a:lnTo>
                                  <a:pt x="956" y="2298"/>
                                </a:lnTo>
                                <a:lnTo>
                                  <a:pt x="930" y="2295"/>
                                </a:lnTo>
                                <a:lnTo>
                                  <a:pt x="905" y="2292"/>
                                </a:lnTo>
                                <a:lnTo>
                                  <a:pt x="880" y="2289"/>
                                </a:lnTo>
                                <a:lnTo>
                                  <a:pt x="870" y="2289"/>
                                </a:lnTo>
                                <a:lnTo>
                                  <a:pt x="866" y="2284"/>
                                </a:lnTo>
                                <a:lnTo>
                                  <a:pt x="861" y="2284"/>
                                </a:lnTo>
                                <a:lnTo>
                                  <a:pt x="856" y="2280"/>
                                </a:lnTo>
                                <a:lnTo>
                                  <a:pt x="851" y="2275"/>
                                </a:lnTo>
                                <a:lnTo>
                                  <a:pt x="846" y="2265"/>
                                </a:lnTo>
                                <a:lnTo>
                                  <a:pt x="846" y="2260"/>
                                </a:lnTo>
                                <a:lnTo>
                                  <a:pt x="842" y="2251"/>
                                </a:lnTo>
                                <a:lnTo>
                                  <a:pt x="842" y="2236"/>
                                </a:lnTo>
                                <a:lnTo>
                                  <a:pt x="842" y="2218"/>
                                </a:lnTo>
                                <a:lnTo>
                                  <a:pt x="845" y="2197"/>
                                </a:lnTo>
                                <a:lnTo>
                                  <a:pt x="846" y="2193"/>
                                </a:lnTo>
                                <a:lnTo>
                                  <a:pt x="849" y="2170"/>
                                </a:lnTo>
                                <a:lnTo>
                                  <a:pt x="851" y="2152"/>
                                </a:lnTo>
                                <a:lnTo>
                                  <a:pt x="851" y="2150"/>
                                </a:lnTo>
                                <a:lnTo>
                                  <a:pt x="856" y="2136"/>
                                </a:lnTo>
                                <a:lnTo>
                                  <a:pt x="861" y="2126"/>
                                </a:lnTo>
                                <a:lnTo>
                                  <a:pt x="866" y="2121"/>
                                </a:lnTo>
                                <a:lnTo>
                                  <a:pt x="870" y="2116"/>
                                </a:lnTo>
                                <a:lnTo>
                                  <a:pt x="875" y="2112"/>
                                </a:lnTo>
                                <a:lnTo>
                                  <a:pt x="880" y="2107"/>
                                </a:lnTo>
                                <a:lnTo>
                                  <a:pt x="899" y="2107"/>
                                </a:lnTo>
                                <a:lnTo>
                                  <a:pt x="968" y="2115"/>
                                </a:lnTo>
                                <a:lnTo>
                                  <a:pt x="1037" y="2124"/>
                                </a:lnTo>
                                <a:lnTo>
                                  <a:pt x="1107" y="2132"/>
                                </a:lnTo>
                                <a:lnTo>
                                  <a:pt x="1176" y="2141"/>
                                </a:lnTo>
                                <a:lnTo>
                                  <a:pt x="1245" y="2149"/>
                                </a:lnTo>
                                <a:lnTo>
                                  <a:pt x="1314" y="2158"/>
                                </a:lnTo>
                                <a:lnTo>
                                  <a:pt x="1383" y="2166"/>
                                </a:lnTo>
                                <a:lnTo>
                                  <a:pt x="1452" y="2174"/>
                                </a:lnTo>
                                <a:lnTo>
                                  <a:pt x="1522" y="2183"/>
                                </a:lnTo>
                                <a:lnTo>
                                  <a:pt x="1591" y="2191"/>
                                </a:lnTo>
                                <a:lnTo>
                                  <a:pt x="1660" y="2199"/>
                                </a:lnTo>
                                <a:lnTo>
                                  <a:pt x="1730" y="2207"/>
                                </a:lnTo>
                                <a:lnTo>
                                  <a:pt x="1799" y="2216"/>
                                </a:lnTo>
                                <a:lnTo>
                                  <a:pt x="1869" y="2224"/>
                                </a:lnTo>
                                <a:lnTo>
                                  <a:pt x="1938" y="2232"/>
                                </a:lnTo>
                                <a:lnTo>
                                  <a:pt x="2008" y="2241"/>
                                </a:lnTo>
                                <a:lnTo>
                                  <a:pt x="2077" y="2249"/>
                                </a:lnTo>
                                <a:lnTo>
                                  <a:pt x="2147" y="2258"/>
                                </a:lnTo>
                                <a:lnTo>
                                  <a:pt x="2217" y="2266"/>
                                </a:lnTo>
                                <a:lnTo>
                                  <a:pt x="2286" y="2275"/>
                                </a:lnTo>
                                <a:lnTo>
                                  <a:pt x="2291" y="2275"/>
                                </a:lnTo>
                                <a:lnTo>
                                  <a:pt x="2296" y="2280"/>
                                </a:lnTo>
                                <a:lnTo>
                                  <a:pt x="2301" y="2280"/>
                                </a:lnTo>
                                <a:lnTo>
                                  <a:pt x="2310" y="2284"/>
                                </a:lnTo>
                                <a:lnTo>
                                  <a:pt x="2310" y="2289"/>
                                </a:lnTo>
                                <a:lnTo>
                                  <a:pt x="2315" y="2294"/>
                                </a:lnTo>
                                <a:lnTo>
                                  <a:pt x="2320" y="2304"/>
                                </a:lnTo>
                                <a:lnTo>
                                  <a:pt x="2320" y="2342"/>
                                </a:lnTo>
                                <a:lnTo>
                                  <a:pt x="2315" y="2356"/>
                                </a:lnTo>
                                <a:lnTo>
                                  <a:pt x="2315" y="2376"/>
                                </a:lnTo>
                                <a:lnTo>
                                  <a:pt x="2310" y="2385"/>
                                </a:lnTo>
                                <a:lnTo>
                                  <a:pt x="2310" y="2395"/>
                                </a:lnTo>
                                <a:lnTo>
                                  <a:pt x="2306" y="2404"/>
                                </a:lnTo>
                                <a:lnTo>
                                  <a:pt x="2306" y="2414"/>
                                </a:lnTo>
                                <a:lnTo>
                                  <a:pt x="2301" y="2419"/>
                                </a:lnTo>
                                <a:lnTo>
                                  <a:pt x="2296" y="2424"/>
                                </a:lnTo>
                                <a:lnTo>
                                  <a:pt x="2291" y="2428"/>
                                </a:lnTo>
                                <a:lnTo>
                                  <a:pt x="2286" y="2428"/>
                                </a:lnTo>
                                <a:lnTo>
                                  <a:pt x="2282" y="2433"/>
                                </a:lnTo>
                                <a:lnTo>
                                  <a:pt x="2267" y="2433"/>
                                </a:lnTo>
                                <a:lnTo>
                                  <a:pt x="2246" y="2430"/>
                                </a:lnTo>
                                <a:lnTo>
                                  <a:pt x="2226" y="2428"/>
                                </a:lnTo>
                                <a:lnTo>
                                  <a:pt x="2206" y="2425"/>
                                </a:lnTo>
                                <a:lnTo>
                                  <a:pt x="2187" y="2422"/>
                                </a:lnTo>
                                <a:lnTo>
                                  <a:pt x="2168" y="2420"/>
                                </a:lnTo>
                                <a:lnTo>
                                  <a:pt x="2162" y="2419"/>
                                </a:lnTo>
                                <a:lnTo>
                                  <a:pt x="2179" y="2433"/>
                                </a:lnTo>
                                <a:lnTo>
                                  <a:pt x="2195" y="2448"/>
                                </a:lnTo>
                                <a:lnTo>
                                  <a:pt x="2210" y="2464"/>
                                </a:lnTo>
                                <a:lnTo>
                                  <a:pt x="2223" y="2479"/>
                                </a:lnTo>
                                <a:lnTo>
                                  <a:pt x="2236" y="2494"/>
                                </a:lnTo>
                                <a:lnTo>
                                  <a:pt x="2247" y="2509"/>
                                </a:lnTo>
                                <a:lnTo>
                                  <a:pt x="2258" y="2524"/>
                                </a:lnTo>
                                <a:lnTo>
                                  <a:pt x="2267" y="2539"/>
                                </a:lnTo>
                                <a:lnTo>
                                  <a:pt x="2277" y="2558"/>
                                </a:lnTo>
                                <a:lnTo>
                                  <a:pt x="2285" y="2576"/>
                                </a:lnTo>
                                <a:lnTo>
                                  <a:pt x="2291" y="2595"/>
                                </a:lnTo>
                                <a:lnTo>
                                  <a:pt x="2295" y="2613"/>
                                </a:lnTo>
                                <a:lnTo>
                                  <a:pt x="2297" y="2633"/>
                                </a:lnTo>
                                <a:lnTo>
                                  <a:pt x="2297" y="2653"/>
                                </a:lnTo>
                                <a:lnTo>
                                  <a:pt x="2296" y="2668"/>
                                </a:lnTo>
                                <a:lnTo>
                                  <a:pt x="2293" y="2690"/>
                                </a:lnTo>
                                <a:lnTo>
                                  <a:pt x="2288" y="2710"/>
                                </a:lnTo>
                                <a:lnTo>
                                  <a:pt x="2281" y="2730"/>
                                </a:lnTo>
                                <a:lnTo>
                                  <a:pt x="2272" y="2748"/>
                                </a:lnTo>
                                <a:lnTo>
                                  <a:pt x="2261" y="2764"/>
                                </a:lnTo>
                                <a:lnTo>
                                  <a:pt x="2248" y="2779"/>
                                </a:lnTo>
                                <a:lnTo>
                                  <a:pt x="2238" y="2788"/>
                                </a:lnTo>
                                <a:lnTo>
                                  <a:pt x="2225" y="2802"/>
                                </a:lnTo>
                                <a:lnTo>
                                  <a:pt x="2210" y="2815"/>
                                </a:lnTo>
                                <a:lnTo>
                                  <a:pt x="2194" y="2826"/>
                                </a:lnTo>
                                <a:lnTo>
                                  <a:pt x="2177" y="2837"/>
                                </a:lnTo>
                                <a:lnTo>
                                  <a:pt x="2158" y="2846"/>
                                </a:lnTo>
                                <a:lnTo>
                                  <a:pt x="2139" y="2854"/>
                                </a:lnTo>
                                <a:lnTo>
                                  <a:pt x="2118" y="2860"/>
                                </a:lnTo>
                                <a:lnTo>
                                  <a:pt x="2100" y="2865"/>
                                </a:lnTo>
                                <a:lnTo>
                                  <a:pt x="2082" y="2869"/>
                                </a:lnTo>
                                <a:lnTo>
                                  <a:pt x="2063" y="2873"/>
                                </a:lnTo>
                                <a:lnTo>
                                  <a:pt x="2044" y="2877"/>
                                </a:lnTo>
                                <a:lnTo>
                                  <a:pt x="2025" y="2880"/>
                                </a:lnTo>
                                <a:lnTo>
                                  <a:pt x="2005" y="2882"/>
                                </a:lnTo>
                                <a:lnTo>
                                  <a:pt x="1984" y="2883"/>
                                </a:lnTo>
                                <a:lnTo>
                                  <a:pt x="1962" y="2884"/>
                                </a:lnTo>
                                <a:lnTo>
                                  <a:pt x="1946" y="2884"/>
                                </a:lnTo>
                                <a:lnTo>
                                  <a:pt x="1927" y="2886"/>
                                </a:lnTo>
                                <a:lnTo>
                                  <a:pt x="1908" y="2886"/>
                                </a:lnTo>
                                <a:lnTo>
                                  <a:pt x="1889" y="2886"/>
                                </a:lnTo>
                                <a:lnTo>
                                  <a:pt x="1869" y="2886"/>
                                </a:lnTo>
                                <a:lnTo>
                                  <a:pt x="1850" y="2885"/>
                                </a:lnTo>
                                <a:lnTo>
                                  <a:pt x="1830" y="2884"/>
                                </a:lnTo>
                                <a:lnTo>
                                  <a:pt x="1809" y="2882"/>
                                </a:lnTo>
                                <a:lnTo>
                                  <a:pt x="1789" y="2880"/>
                                </a:lnTo>
                                <a:lnTo>
                                  <a:pt x="1768" y="2878"/>
                                </a:lnTo>
                                <a:lnTo>
                                  <a:pt x="1747" y="2875"/>
                                </a:lnTo>
                                <a:lnTo>
                                  <a:pt x="1744" y="2875"/>
                                </a:lnTo>
                                <a:lnTo>
                                  <a:pt x="1722" y="2872"/>
                                </a:lnTo>
                                <a:lnTo>
                                  <a:pt x="1701" y="2869"/>
                                </a:lnTo>
                                <a:lnTo>
                                  <a:pt x="1680" y="2866"/>
                                </a:lnTo>
                                <a:lnTo>
                                  <a:pt x="1659" y="2863"/>
                                </a:lnTo>
                                <a:lnTo>
                                  <a:pt x="1642" y="2663"/>
                                </a:lnTo>
                                <a:lnTo>
                                  <a:pt x="1643" y="2664"/>
                                </a:lnTo>
                                <a:lnTo>
                                  <a:pt x="1662" y="2669"/>
                                </a:lnTo>
                                <a:lnTo>
                                  <a:pt x="1682" y="2674"/>
                                </a:lnTo>
                                <a:lnTo>
                                  <a:pt x="1702" y="2679"/>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7"/>
                        <wps:cNvSpPr>
                          <a:spLocks/>
                        </wps:cNvSpPr>
                        <wps:spPr bwMode="auto">
                          <a:xfrm>
                            <a:off x="1302" y="2940"/>
                            <a:ext cx="2555" cy="10101"/>
                          </a:xfrm>
                          <a:custGeom>
                            <a:avLst/>
                            <a:gdLst>
                              <a:gd name="T0" fmla="+- 0 2829 1302"/>
                              <a:gd name="T1" fmla="*/ T0 w 2555"/>
                              <a:gd name="T2" fmla="+- 0 5773 2940"/>
                              <a:gd name="T3" fmla="*/ 5773 h 10101"/>
                              <a:gd name="T4" fmla="+- 0 2825 1302"/>
                              <a:gd name="T5" fmla="*/ T4 w 2555"/>
                              <a:gd name="T6" fmla="+- 0 5772 2940"/>
                              <a:gd name="T7" fmla="*/ 5772 h 10101"/>
                              <a:gd name="T8" fmla="+- 0 2803 1302"/>
                              <a:gd name="T9" fmla="*/ T8 w 2555"/>
                              <a:gd name="T10" fmla="+- 0 5764 2940"/>
                              <a:gd name="T11" fmla="*/ 5764 h 10101"/>
                              <a:gd name="T12" fmla="+- 0 2787 1302"/>
                              <a:gd name="T13" fmla="*/ T12 w 2555"/>
                              <a:gd name="T14" fmla="+- 0 5522 2940"/>
                              <a:gd name="T15" fmla="*/ 5522 h 10101"/>
                              <a:gd name="T16" fmla="+- 0 2799 1302"/>
                              <a:gd name="T17" fmla="*/ T16 w 2555"/>
                              <a:gd name="T18" fmla="+- 0 5536 2940"/>
                              <a:gd name="T19" fmla="*/ 5536 h 10101"/>
                              <a:gd name="T20" fmla="+- 0 2815 1302"/>
                              <a:gd name="T21" fmla="*/ T20 w 2555"/>
                              <a:gd name="T22" fmla="+- 0 5548 2940"/>
                              <a:gd name="T23" fmla="*/ 5548 h 10101"/>
                              <a:gd name="T24" fmla="+- 0 2832 1302"/>
                              <a:gd name="T25" fmla="*/ T24 w 2555"/>
                              <a:gd name="T26" fmla="+- 0 5560 2940"/>
                              <a:gd name="T27" fmla="*/ 5560 h 10101"/>
                              <a:gd name="T28" fmla="+- 0 2849 1302"/>
                              <a:gd name="T29" fmla="*/ T28 w 2555"/>
                              <a:gd name="T30" fmla="+- 0 5570 2940"/>
                              <a:gd name="T31" fmla="*/ 5570 h 10101"/>
                              <a:gd name="T32" fmla="+- 0 2867 1302"/>
                              <a:gd name="T33" fmla="*/ T32 w 2555"/>
                              <a:gd name="T34" fmla="+- 0 5578 2940"/>
                              <a:gd name="T35" fmla="*/ 5578 h 10101"/>
                              <a:gd name="T36" fmla="+- 0 2885 1302"/>
                              <a:gd name="T37" fmla="*/ T36 w 2555"/>
                              <a:gd name="T38" fmla="+- 0 5585 2940"/>
                              <a:gd name="T39" fmla="*/ 5585 h 10101"/>
                              <a:gd name="T40" fmla="+- 0 2904 1302"/>
                              <a:gd name="T41" fmla="*/ T40 w 2555"/>
                              <a:gd name="T42" fmla="+- 0 5591 2940"/>
                              <a:gd name="T43" fmla="*/ 5591 h 10101"/>
                              <a:gd name="T44" fmla="+- 0 2924 1302"/>
                              <a:gd name="T45" fmla="*/ T44 w 2555"/>
                              <a:gd name="T46" fmla="+- 0 5597 2940"/>
                              <a:gd name="T47" fmla="*/ 5597 h 10101"/>
                              <a:gd name="T48" fmla="+- 0 2944 1302"/>
                              <a:gd name="T49" fmla="*/ T48 w 2555"/>
                              <a:gd name="T50" fmla="+- 0 5603 2940"/>
                              <a:gd name="T51" fmla="*/ 5603 h 10101"/>
                              <a:gd name="T52" fmla="+- 0 2961 1302"/>
                              <a:gd name="T53" fmla="*/ T52 w 2555"/>
                              <a:gd name="T54" fmla="+- 0 5803 2940"/>
                              <a:gd name="T55" fmla="*/ 5803 h 10101"/>
                              <a:gd name="T56" fmla="+- 0 2941 1302"/>
                              <a:gd name="T57" fmla="*/ T56 w 2555"/>
                              <a:gd name="T58" fmla="+- 0 5799 2940"/>
                              <a:gd name="T59" fmla="*/ 5799 h 10101"/>
                              <a:gd name="T60" fmla="+- 0 2921 1302"/>
                              <a:gd name="T61" fmla="*/ T60 w 2555"/>
                              <a:gd name="T62" fmla="+- 0 5795 2940"/>
                              <a:gd name="T63" fmla="*/ 5795 h 10101"/>
                              <a:gd name="T64" fmla="+- 0 2902 1302"/>
                              <a:gd name="T65" fmla="*/ T64 w 2555"/>
                              <a:gd name="T66" fmla="+- 0 5791 2940"/>
                              <a:gd name="T67" fmla="*/ 5791 h 10101"/>
                              <a:gd name="T68" fmla="+- 0 2883 1302"/>
                              <a:gd name="T69" fmla="*/ T68 w 2555"/>
                              <a:gd name="T70" fmla="+- 0 5787 2940"/>
                              <a:gd name="T71" fmla="*/ 5787 h 10101"/>
                              <a:gd name="T72" fmla="+- 0 2864 1302"/>
                              <a:gd name="T73" fmla="*/ T72 w 2555"/>
                              <a:gd name="T74" fmla="+- 0 5783 2940"/>
                              <a:gd name="T75" fmla="*/ 5783 h 10101"/>
                              <a:gd name="T76" fmla="+- 0 2847 1302"/>
                              <a:gd name="T77" fmla="*/ T76 w 2555"/>
                              <a:gd name="T78" fmla="+- 0 5778 2940"/>
                              <a:gd name="T79" fmla="*/ 5778 h 10101"/>
                              <a:gd name="T80" fmla="+- 0 2829 1302"/>
                              <a:gd name="T81" fmla="*/ T80 w 2555"/>
                              <a:gd name="T82" fmla="+- 0 5773 2940"/>
                              <a:gd name="T83" fmla="*/ 5773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55" h="10101">
                                <a:moveTo>
                                  <a:pt x="1527" y="2833"/>
                                </a:moveTo>
                                <a:lnTo>
                                  <a:pt x="1523" y="2832"/>
                                </a:lnTo>
                                <a:lnTo>
                                  <a:pt x="1501" y="2824"/>
                                </a:lnTo>
                                <a:lnTo>
                                  <a:pt x="1485" y="2582"/>
                                </a:lnTo>
                                <a:lnTo>
                                  <a:pt x="1497" y="2596"/>
                                </a:lnTo>
                                <a:lnTo>
                                  <a:pt x="1513" y="2608"/>
                                </a:lnTo>
                                <a:lnTo>
                                  <a:pt x="1530" y="2620"/>
                                </a:lnTo>
                                <a:lnTo>
                                  <a:pt x="1547" y="2630"/>
                                </a:lnTo>
                                <a:lnTo>
                                  <a:pt x="1565" y="2638"/>
                                </a:lnTo>
                                <a:lnTo>
                                  <a:pt x="1583" y="2645"/>
                                </a:lnTo>
                                <a:lnTo>
                                  <a:pt x="1602" y="2651"/>
                                </a:lnTo>
                                <a:lnTo>
                                  <a:pt x="1622" y="2657"/>
                                </a:lnTo>
                                <a:lnTo>
                                  <a:pt x="1642" y="2663"/>
                                </a:lnTo>
                                <a:lnTo>
                                  <a:pt x="1659" y="2863"/>
                                </a:lnTo>
                                <a:lnTo>
                                  <a:pt x="1639" y="2859"/>
                                </a:lnTo>
                                <a:lnTo>
                                  <a:pt x="1619" y="2855"/>
                                </a:lnTo>
                                <a:lnTo>
                                  <a:pt x="1600" y="2851"/>
                                </a:lnTo>
                                <a:lnTo>
                                  <a:pt x="1581" y="2847"/>
                                </a:lnTo>
                                <a:lnTo>
                                  <a:pt x="1562" y="2843"/>
                                </a:lnTo>
                                <a:lnTo>
                                  <a:pt x="1545" y="2838"/>
                                </a:lnTo>
                                <a:lnTo>
                                  <a:pt x="1527" y="283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6"/>
                        <wps:cNvSpPr>
                          <a:spLocks/>
                        </wps:cNvSpPr>
                        <wps:spPr bwMode="auto">
                          <a:xfrm>
                            <a:off x="1302" y="2940"/>
                            <a:ext cx="2555" cy="10101"/>
                          </a:xfrm>
                          <a:custGeom>
                            <a:avLst/>
                            <a:gdLst>
                              <a:gd name="T0" fmla="+- 0 3062 1302"/>
                              <a:gd name="T1" fmla="*/ T0 w 2555"/>
                              <a:gd name="T2" fmla="+- 0 4335 2940"/>
                              <a:gd name="T3" fmla="*/ 4335 h 10101"/>
                              <a:gd name="T4" fmla="+- 0 3201 1302"/>
                              <a:gd name="T5" fmla="*/ T4 w 2555"/>
                              <a:gd name="T6" fmla="+- 0 4353 2940"/>
                              <a:gd name="T7" fmla="*/ 4353 h 10101"/>
                              <a:gd name="T8" fmla="+- 0 3339 1302"/>
                              <a:gd name="T9" fmla="*/ T8 w 2555"/>
                              <a:gd name="T10" fmla="+- 0 4370 2940"/>
                              <a:gd name="T11" fmla="*/ 4370 h 10101"/>
                              <a:gd name="T12" fmla="+- 0 3477 1302"/>
                              <a:gd name="T13" fmla="*/ T12 w 2555"/>
                              <a:gd name="T14" fmla="+- 0 4387 2940"/>
                              <a:gd name="T15" fmla="*/ 4387 h 10101"/>
                              <a:gd name="T16" fmla="+- 0 3561 1302"/>
                              <a:gd name="T17" fmla="*/ T16 w 2555"/>
                              <a:gd name="T18" fmla="+- 0 4978 2940"/>
                              <a:gd name="T19" fmla="*/ 4978 h 10101"/>
                              <a:gd name="T20" fmla="+- 0 3521 1302"/>
                              <a:gd name="T21" fmla="*/ T20 w 2555"/>
                              <a:gd name="T22" fmla="+- 0 4993 2940"/>
                              <a:gd name="T23" fmla="*/ 4993 h 10101"/>
                              <a:gd name="T24" fmla="+- 0 3499 1302"/>
                              <a:gd name="T25" fmla="*/ T24 w 2555"/>
                              <a:gd name="T26" fmla="+- 0 4999 2940"/>
                              <a:gd name="T27" fmla="*/ 4999 h 10101"/>
                              <a:gd name="T28" fmla="+- 0 3423 1302"/>
                              <a:gd name="T29" fmla="*/ T28 w 2555"/>
                              <a:gd name="T30" fmla="+- 0 5014 2940"/>
                              <a:gd name="T31" fmla="*/ 5014 h 10101"/>
                              <a:gd name="T32" fmla="+- 0 3360 1302"/>
                              <a:gd name="T33" fmla="*/ T32 w 2555"/>
                              <a:gd name="T34" fmla="+- 0 5022 2940"/>
                              <a:gd name="T35" fmla="*/ 5022 h 10101"/>
                              <a:gd name="T36" fmla="+- 0 3328 1302"/>
                              <a:gd name="T37" fmla="*/ T36 w 2555"/>
                              <a:gd name="T38" fmla="+- 0 5023 2940"/>
                              <a:gd name="T39" fmla="*/ 5023 h 10101"/>
                              <a:gd name="T40" fmla="+- 0 3249 1302"/>
                              <a:gd name="T41" fmla="*/ T40 w 2555"/>
                              <a:gd name="T42" fmla="+- 0 5020 2940"/>
                              <a:gd name="T43" fmla="*/ 5020 h 10101"/>
                              <a:gd name="T44" fmla="+- 0 3169 1302"/>
                              <a:gd name="T45" fmla="*/ T44 w 2555"/>
                              <a:gd name="T46" fmla="+- 0 5015 2940"/>
                              <a:gd name="T47" fmla="*/ 5015 h 10101"/>
                              <a:gd name="T48" fmla="+- 0 3126 1302"/>
                              <a:gd name="T49" fmla="*/ T48 w 2555"/>
                              <a:gd name="T50" fmla="+- 0 5010 2940"/>
                              <a:gd name="T51" fmla="*/ 5010 h 10101"/>
                              <a:gd name="T52" fmla="+- 0 3044 1302"/>
                              <a:gd name="T53" fmla="*/ T52 w 2555"/>
                              <a:gd name="T54" fmla="+- 0 4996 2940"/>
                              <a:gd name="T55" fmla="*/ 4996 h 10101"/>
                              <a:gd name="T56" fmla="+- 0 2967 1302"/>
                              <a:gd name="T57" fmla="*/ T56 w 2555"/>
                              <a:gd name="T58" fmla="+- 0 4978 2940"/>
                              <a:gd name="T59" fmla="*/ 4978 h 10101"/>
                              <a:gd name="T60" fmla="+- 0 2901 1302"/>
                              <a:gd name="T61" fmla="*/ T60 w 2555"/>
                              <a:gd name="T62" fmla="+- 0 4958 2940"/>
                              <a:gd name="T63" fmla="*/ 4958 h 10101"/>
                              <a:gd name="T64" fmla="+- 0 2867 1302"/>
                              <a:gd name="T65" fmla="*/ T64 w 2555"/>
                              <a:gd name="T66" fmla="+- 0 4668 2940"/>
                              <a:gd name="T67" fmla="*/ 4668 h 10101"/>
                              <a:gd name="T68" fmla="+- 0 2880 1302"/>
                              <a:gd name="T69" fmla="*/ T68 w 2555"/>
                              <a:gd name="T70" fmla="+- 0 4705 2940"/>
                              <a:gd name="T71" fmla="*/ 4705 h 10101"/>
                              <a:gd name="T72" fmla="+- 0 2900 1302"/>
                              <a:gd name="T73" fmla="*/ T72 w 2555"/>
                              <a:gd name="T74" fmla="+- 0 4730 2940"/>
                              <a:gd name="T75" fmla="*/ 4730 h 10101"/>
                              <a:gd name="T76" fmla="+- 0 2931 1302"/>
                              <a:gd name="T77" fmla="*/ T76 w 2555"/>
                              <a:gd name="T78" fmla="+- 0 4755 2940"/>
                              <a:gd name="T79" fmla="*/ 4755 h 10101"/>
                              <a:gd name="T80" fmla="+- 0 2968 1302"/>
                              <a:gd name="T81" fmla="*/ T80 w 2555"/>
                              <a:gd name="T82" fmla="+- 0 4772 2940"/>
                              <a:gd name="T83" fmla="*/ 4772 h 10101"/>
                              <a:gd name="T84" fmla="+- 0 3003 1302"/>
                              <a:gd name="T85" fmla="*/ T84 w 2555"/>
                              <a:gd name="T86" fmla="+- 0 4789 2940"/>
                              <a:gd name="T87" fmla="*/ 4789 h 10101"/>
                              <a:gd name="T88" fmla="+- 0 3041 1302"/>
                              <a:gd name="T89" fmla="*/ T88 w 2555"/>
                              <a:gd name="T90" fmla="+- 0 4802 2940"/>
                              <a:gd name="T91" fmla="*/ 4802 h 10101"/>
                              <a:gd name="T92" fmla="+- 0 3081 1302"/>
                              <a:gd name="T93" fmla="*/ T92 w 2555"/>
                              <a:gd name="T94" fmla="+- 0 4811 2940"/>
                              <a:gd name="T95" fmla="*/ 4811 h 10101"/>
                              <a:gd name="T96" fmla="+- 0 3120 1302"/>
                              <a:gd name="T97" fmla="*/ T96 w 2555"/>
                              <a:gd name="T98" fmla="+- 0 4817 2940"/>
                              <a:gd name="T99" fmla="*/ 4817 h 10101"/>
                              <a:gd name="T100" fmla="+- 0 3172 1302"/>
                              <a:gd name="T101" fmla="*/ T100 w 2555"/>
                              <a:gd name="T102" fmla="+- 0 4824 2940"/>
                              <a:gd name="T103" fmla="*/ 4824 h 10101"/>
                              <a:gd name="T104" fmla="+- 0 3211 1302"/>
                              <a:gd name="T105" fmla="*/ T104 w 2555"/>
                              <a:gd name="T106" fmla="+- 0 4828 2940"/>
                              <a:gd name="T107" fmla="*/ 4828 h 10101"/>
                              <a:gd name="T108" fmla="+- 0 3251 1302"/>
                              <a:gd name="T109" fmla="*/ T108 w 2555"/>
                              <a:gd name="T110" fmla="+- 0 4831 2940"/>
                              <a:gd name="T111" fmla="*/ 4831 h 10101"/>
                              <a:gd name="T112" fmla="+- 0 3289 1302"/>
                              <a:gd name="T113" fmla="*/ T112 w 2555"/>
                              <a:gd name="T114" fmla="+- 0 4830 2940"/>
                              <a:gd name="T115" fmla="*/ 4830 h 10101"/>
                              <a:gd name="T116" fmla="+- 0 3330 1302"/>
                              <a:gd name="T117" fmla="*/ T116 w 2555"/>
                              <a:gd name="T118" fmla="+- 0 4827 2940"/>
                              <a:gd name="T119" fmla="*/ 4827 h 10101"/>
                              <a:gd name="T120" fmla="+- 0 3367 1302"/>
                              <a:gd name="T121" fmla="*/ T120 w 2555"/>
                              <a:gd name="T122" fmla="+- 0 4821 2940"/>
                              <a:gd name="T123" fmla="*/ 4821 h 10101"/>
                              <a:gd name="T124" fmla="+- 0 3410 1302"/>
                              <a:gd name="T125" fmla="*/ T124 w 2555"/>
                              <a:gd name="T126" fmla="+- 0 4807 2940"/>
                              <a:gd name="T127" fmla="*/ 4807 h 10101"/>
                              <a:gd name="T128" fmla="+- 0 3442 1302"/>
                              <a:gd name="T129" fmla="*/ T128 w 2555"/>
                              <a:gd name="T130" fmla="+- 0 4790 2940"/>
                              <a:gd name="T131" fmla="*/ 4790 h 10101"/>
                              <a:gd name="T132" fmla="+- 0 3472 1302"/>
                              <a:gd name="T133" fmla="*/ T132 w 2555"/>
                              <a:gd name="T134" fmla="+- 0 4757 2940"/>
                              <a:gd name="T135" fmla="*/ 4757 h 10101"/>
                              <a:gd name="T136" fmla="+- 0 3478 1302"/>
                              <a:gd name="T137" fmla="*/ T136 w 2555"/>
                              <a:gd name="T138" fmla="+- 0 4730 2940"/>
                              <a:gd name="T139" fmla="*/ 4730 h 10101"/>
                              <a:gd name="T140" fmla="+- 0 3474 1302"/>
                              <a:gd name="T141" fmla="*/ T140 w 2555"/>
                              <a:gd name="T142" fmla="+- 0 4693 2940"/>
                              <a:gd name="T143" fmla="*/ 4693 h 10101"/>
                              <a:gd name="T144" fmla="+- 0 3468 1302"/>
                              <a:gd name="T145" fmla="*/ T144 w 2555"/>
                              <a:gd name="T146" fmla="+- 0 4674 2940"/>
                              <a:gd name="T147" fmla="*/ 4674 h 10101"/>
                              <a:gd name="T148" fmla="+- 0 3454 1302"/>
                              <a:gd name="T149" fmla="*/ T148 w 2555"/>
                              <a:gd name="T150" fmla="+- 0 4653 2940"/>
                              <a:gd name="T151" fmla="*/ 4653 h 10101"/>
                              <a:gd name="T152" fmla="+- 0 3431 1302"/>
                              <a:gd name="T153" fmla="*/ T152 w 2555"/>
                              <a:gd name="T154" fmla="+- 0 4625 2940"/>
                              <a:gd name="T155" fmla="*/ 4625 h 10101"/>
                              <a:gd name="T156" fmla="+- 0 3411 1302"/>
                              <a:gd name="T157" fmla="*/ T156 w 2555"/>
                              <a:gd name="T158" fmla="+- 0 4605 2940"/>
                              <a:gd name="T159" fmla="*/ 4605 h 10101"/>
                              <a:gd name="T160" fmla="+- 0 3383 1302"/>
                              <a:gd name="T161" fmla="*/ T160 w 2555"/>
                              <a:gd name="T162" fmla="+- 0 4583 2940"/>
                              <a:gd name="T163" fmla="*/ 4583 h 10101"/>
                              <a:gd name="T164" fmla="+- 0 3348 1302"/>
                              <a:gd name="T165" fmla="*/ T164 w 2555"/>
                              <a:gd name="T166" fmla="+- 0 4557 2940"/>
                              <a:gd name="T167" fmla="*/ 4557 h 10101"/>
                              <a:gd name="T168" fmla="+- 0 3309 1302"/>
                              <a:gd name="T169" fmla="*/ T168 w 2555"/>
                              <a:gd name="T170" fmla="+- 0 4552 2940"/>
                              <a:gd name="T171" fmla="*/ 4552 h 10101"/>
                              <a:gd name="T172" fmla="+- 0 3269 1302"/>
                              <a:gd name="T173" fmla="*/ T172 w 2555"/>
                              <a:gd name="T174" fmla="+- 0 4546 2940"/>
                              <a:gd name="T175" fmla="*/ 4546 h 10101"/>
                              <a:gd name="T176" fmla="+- 0 3229 1302"/>
                              <a:gd name="T177" fmla="*/ T176 w 2555"/>
                              <a:gd name="T178" fmla="+- 0 4541 2940"/>
                              <a:gd name="T179" fmla="*/ 4541 h 10101"/>
                              <a:gd name="T180" fmla="+- 0 3190 1302"/>
                              <a:gd name="T181" fmla="*/ T180 w 2555"/>
                              <a:gd name="T182" fmla="+- 0 4536 2940"/>
                              <a:gd name="T183" fmla="*/ 4536 h 10101"/>
                              <a:gd name="T184" fmla="+- 0 3150 1302"/>
                              <a:gd name="T185" fmla="*/ T184 w 2555"/>
                              <a:gd name="T186" fmla="+- 0 4531 2940"/>
                              <a:gd name="T187" fmla="*/ 4531 h 10101"/>
                              <a:gd name="T188" fmla="+- 0 3110 1302"/>
                              <a:gd name="T189" fmla="*/ T188 w 2555"/>
                              <a:gd name="T190" fmla="+- 0 4527 2940"/>
                              <a:gd name="T191" fmla="*/ 4527 h 10101"/>
                              <a:gd name="T192" fmla="+- 0 3070 1302"/>
                              <a:gd name="T193" fmla="*/ T192 w 2555"/>
                              <a:gd name="T194" fmla="+- 0 4523 2940"/>
                              <a:gd name="T195" fmla="*/ 4523 h 10101"/>
                              <a:gd name="T196" fmla="+- 0 3032 1302"/>
                              <a:gd name="T197" fmla="*/ T196 w 2555"/>
                              <a:gd name="T198" fmla="+- 0 4519 2940"/>
                              <a:gd name="T199" fmla="*/ 4519 h 10101"/>
                              <a:gd name="T200" fmla="+- 0 2990 1302"/>
                              <a:gd name="T201" fmla="*/ T200 w 2555"/>
                              <a:gd name="T202" fmla="+- 0 4537 2940"/>
                              <a:gd name="T203" fmla="*/ 4537 h 10101"/>
                              <a:gd name="T204" fmla="+- 0 2954 1302"/>
                              <a:gd name="T205" fmla="*/ T204 w 2555"/>
                              <a:gd name="T206" fmla="+- 0 4555 2940"/>
                              <a:gd name="T207" fmla="*/ 4555 h 10101"/>
                              <a:gd name="T208" fmla="+- 0 2924 1302"/>
                              <a:gd name="T209" fmla="*/ T208 w 2555"/>
                              <a:gd name="T210" fmla="+- 0 4575 2940"/>
                              <a:gd name="T211" fmla="*/ 4575 h 10101"/>
                              <a:gd name="T212" fmla="+- 0 2884 1302"/>
                              <a:gd name="T213" fmla="*/ T212 w 2555"/>
                              <a:gd name="T214" fmla="+- 0 4612 2940"/>
                              <a:gd name="T215" fmla="*/ 4612 h 10101"/>
                              <a:gd name="T216" fmla="+- 0 2869 1302"/>
                              <a:gd name="T217" fmla="*/ T216 w 2555"/>
                              <a:gd name="T218" fmla="+- 0 4646 2940"/>
                              <a:gd name="T219" fmla="*/ 4646 h 10101"/>
                              <a:gd name="T220" fmla="+- 0 2855 1302"/>
                              <a:gd name="T221" fmla="*/ T220 w 2555"/>
                              <a:gd name="T222" fmla="+- 0 4310 2940"/>
                              <a:gd name="T223" fmla="*/ 4310 h 10101"/>
                              <a:gd name="T224" fmla="+- 0 2993 1302"/>
                              <a:gd name="T225" fmla="*/ T224 w 2555"/>
                              <a:gd name="T226" fmla="+- 0 4327 2940"/>
                              <a:gd name="T227" fmla="*/ 4327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55" h="10101">
                                <a:moveTo>
                                  <a:pt x="1691" y="1387"/>
                                </a:moveTo>
                                <a:lnTo>
                                  <a:pt x="1760" y="1395"/>
                                </a:lnTo>
                                <a:lnTo>
                                  <a:pt x="1829" y="1404"/>
                                </a:lnTo>
                                <a:lnTo>
                                  <a:pt x="1899" y="1413"/>
                                </a:lnTo>
                                <a:lnTo>
                                  <a:pt x="1968" y="1421"/>
                                </a:lnTo>
                                <a:lnTo>
                                  <a:pt x="2037" y="1430"/>
                                </a:lnTo>
                                <a:lnTo>
                                  <a:pt x="2106" y="1439"/>
                                </a:lnTo>
                                <a:lnTo>
                                  <a:pt x="2175" y="1447"/>
                                </a:lnTo>
                                <a:lnTo>
                                  <a:pt x="2244" y="1456"/>
                                </a:lnTo>
                                <a:lnTo>
                                  <a:pt x="2259" y="2038"/>
                                </a:lnTo>
                                <a:lnTo>
                                  <a:pt x="2240" y="2046"/>
                                </a:lnTo>
                                <a:lnTo>
                                  <a:pt x="2219" y="2053"/>
                                </a:lnTo>
                                <a:lnTo>
                                  <a:pt x="2214" y="2054"/>
                                </a:lnTo>
                                <a:lnTo>
                                  <a:pt x="2197" y="2059"/>
                                </a:lnTo>
                                <a:lnTo>
                                  <a:pt x="2160" y="2067"/>
                                </a:lnTo>
                                <a:lnTo>
                                  <a:pt x="2121" y="2074"/>
                                </a:lnTo>
                                <a:lnTo>
                                  <a:pt x="2079" y="2080"/>
                                </a:lnTo>
                                <a:lnTo>
                                  <a:pt x="2058" y="2082"/>
                                </a:lnTo>
                                <a:lnTo>
                                  <a:pt x="2046" y="2083"/>
                                </a:lnTo>
                                <a:lnTo>
                                  <a:pt x="2026" y="2083"/>
                                </a:lnTo>
                                <a:lnTo>
                                  <a:pt x="1986" y="2082"/>
                                </a:lnTo>
                                <a:lnTo>
                                  <a:pt x="1947" y="2080"/>
                                </a:lnTo>
                                <a:lnTo>
                                  <a:pt x="1907" y="2077"/>
                                </a:lnTo>
                                <a:lnTo>
                                  <a:pt x="1867" y="2075"/>
                                </a:lnTo>
                                <a:lnTo>
                                  <a:pt x="1845" y="2073"/>
                                </a:lnTo>
                                <a:lnTo>
                                  <a:pt x="1824" y="2070"/>
                                </a:lnTo>
                                <a:lnTo>
                                  <a:pt x="1782" y="2064"/>
                                </a:lnTo>
                                <a:lnTo>
                                  <a:pt x="1742" y="2056"/>
                                </a:lnTo>
                                <a:lnTo>
                                  <a:pt x="1703" y="2047"/>
                                </a:lnTo>
                                <a:lnTo>
                                  <a:pt x="1665" y="2038"/>
                                </a:lnTo>
                                <a:lnTo>
                                  <a:pt x="1629" y="2028"/>
                                </a:lnTo>
                                <a:lnTo>
                                  <a:pt x="1599" y="2018"/>
                                </a:lnTo>
                                <a:lnTo>
                                  <a:pt x="1560" y="2003"/>
                                </a:lnTo>
                                <a:lnTo>
                                  <a:pt x="1565" y="1728"/>
                                </a:lnTo>
                                <a:lnTo>
                                  <a:pt x="1570" y="1747"/>
                                </a:lnTo>
                                <a:lnTo>
                                  <a:pt x="1578" y="1765"/>
                                </a:lnTo>
                                <a:lnTo>
                                  <a:pt x="1586" y="1776"/>
                                </a:lnTo>
                                <a:lnTo>
                                  <a:pt x="1598" y="1790"/>
                                </a:lnTo>
                                <a:lnTo>
                                  <a:pt x="1612" y="1804"/>
                                </a:lnTo>
                                <a:lnTo>
                                  <a:pt x="1629" y="1815"/>
                                </a:lnTo>
                                <a:lnTo>
                                  <a:pt x="1648" y="1824"/>
                                </a:lnTo>
                                <a:lnTo>
                                  <a:pt x="1666" y="1832"/>
                                </a:lnTo>
                                <a:lnTo>
                                  <a:pt x="1683" y="1841"/>
                                </a:lnTo>
                                <a:lnTo>
                                  <a:pt x="1701" y="1849"/>
                                </a:lnTo>
                                <a:lnTo>
                                  <a:pt x="1720" y="1856"/>
                                </a:lnTo>
                                <a:lnTo>
                                  <a:pt x="1739" y="1862"/>
                                </a:lnTo>
                                <a:lnTo>
                                  <a:pt x="1759" y="1867"/>
                                </a:lnTo>
                                <a:lnTo>
                                  <a:pt x="1779" y="1871"/>
                                </a:lnTo>
                                <a:lnTo>
                                  <a:pt x="1798" y="1874"/>
                                </a:lnTo>
                                <a:lnTo>
                                  <a:pt x="1818" y="1877"/>
                                </a:lnTo>
                                <a:lnTo>
                                  <a:pt x="1837" y="1880"/>
                                </a:lnTo>
                                <a:lnTo>
                                  <a:pt x="1870" y="1884"/>
                                </a:lnTo>
                                <a:lnTo>
                                  <a:pt x="1889" y="1886"/>
                                </a:lnTo>
                                <a:lnTo>
                                  <a:pt x="1909" y="1888"/>
                                </a:lnTo>
                                <a:lnTo>
                                  <a:pt x="1929" y="1890"/>
                                </a:lnTo>
                                <a:lnTo>
                                  <a:pt x="1949" y="1891"/>
                                </a:lnTo>
                                <a:lnTo>
                                  <a:pt x="1965" y="1891"/>
                                </a:lnTo>
                                <a:lnTo>
                                  <a:pt x="1987" y="1890"/>
                                </a:lnTo>
                                <a:lnTo>
                                  <a:pt x="2008" y="1889"/>
                                </a:lnTo>
                                <a:lnTo>
                                  <a:pt x="2028" y="1887"/>
                                </a:lnTo>
                                <a:lnTo>
                                  <a:pt x="2047" y="1884"/>
                                </a:lnTo>
                                <a:lnTo>
                                  <a:pt x="2065" y="1881"/>
                                </a:lnTo>
                                <a:lnTo>
                                  <a:pt x="2088" y="1874"/>
                                </a:lnTo>
                                <a:lnTo>
                                  <a:pt x="2108" y="1867"/>
                                </a:lnTo>
                                <a:lnTo>
                                  <a:pt x="2125" y="1859"/>
                                </a:lnTo>
                                <a:lnTo>
                                  <a:pt x="2140" y="1850"/>
                                </a:lnTo>
                                <a:lnTo>
                                  <a:pt x="2158" y="1833"/>
                                </a:lnTo>
                                <a:lnTo>
                                  <a:pt x="2170" y="1817"/>
                                </a:lnTo>
                                <a:lnTo>
                                  <a:pt x="2176" y="1797"/>
                                </a:lnTo>
                                <a:lnTo>
                                  <a:pt x="2176" y="1790"/>
                                </a:lnTo>
                                <a:lnTo>
                                  <a:pt x="2177" y="1771"/>
                                </a:lnTo>
                                <a:lnTo>
                                  <a:pt x="2172" y="1753"/>
                                </a:lnTo>
                                <a:lnTo>
                                  <a:pt x="2171" y="1752"/>
                                </a:lnTo>
                                <a:lnTo>
                                  <a:pt x="2166" y="1734"/>
                                </a:lnTo>
                                <a:lnTo>
                                  <a:pt x="2154" y="1716"/>
                                </a:lnTo>
                                <a:lnTo>
                                  <a:pt x="2152" y="1713"/>
                                </a:lnTo>
                                <a:lnTo>
                                  <a:pt x="2142" y="1700"/>
                                </a:lnTo>
                                <a:lnTo>
                                  <a:pt x="2129" y="1685"/>
                                </a:lnTo>
                                <a:lnTo>
                                  <a:pt x="2113" y="1669"/>
                                </a:lnTo>
                                <a:lnTo>
                                  <a:pt x="2109" y="1665"/>
                                </a:lnTo>
                                <a:lnTo>
                                  <a:pt x="2096" y="1654"/>
                                </a:lnTo>
                                <a:lnTo>
                                  <a:pt x="2081" y="1643"/>
                                </a:lnTo>
                                <a:lnTo>
                                  <a:pt x="2063" y="1630"/>
                                </a:lnTo>
                                <a:lnTo>
                                  <a:pt x="2046" y="1617"/>
                                </a:lnTo>
                                <a:lnTo>
                                  <a:pt x="2027" y="1614"/>
                                </a:lnTo>
                                <a:lnTo>
                                  <a:pt x="2007" y="1612"/>
                                </a:lnTo>
                                <a:lnTo>
                                  <a:pt x="1987" y="1609"/>
                                </a:lnTo>
                                <a:lnTo>
                                  <a:pt x="1967" y="1606"/>
                                </a:lnTo>
                                <a:lnTo>
                                  <a:pt x="1947" y="1604"/>
                                </a:lnTo>
                                <a:lnTo>
                                  <a:pt x="1927" y="1601"/>
                                </a:lnTo>
                                <a:lnTo>
                                  <a:pt x="1907" y="1599"/>
                                </a:lnTo>
                                <a:lnTo>
                                  <a:pt x="1888" y="1596"/>
                                </a:lnTo>
                                <a:lnTo>
                                  <a:pt x="1868" y="1594"/>
                                </a:lnTo>
                                <a:lnTo>
                                  <a:pt x="1848" y="1591"/>
                                </a:lnTo>
                                <a:lnTo>
                                  <a:pt x="1828" y="1589"/>
                                </a:lnTo>
                                <a:lnTo>
                                  <a:pt x="1808" y="1587"/>
                                </a:lnTo>
                                <a:lnTo>
                                  <a:pt x="1788" y="1585"/>
                                </a:lnTo>
                                <a:lnTo>
                                  <a:pt x="1768" y="1583"/>
                                </a:lnTo>
                                <a:lnTo>
                                  <a:pt x="1749" y="1581"/>
                                </a:lnTo>
                                <a:lnTo>
                                  <a:pt x="1730" y="1579"/>
                                </a:lnTo>
                                <a:lnTo>
                                  <a:pt x="1708" y="1588"/>
                                </a:lnTo>
                                <a:lnTo>
                                  <a:pt x="1688" y="1597"/>
                                </a:lnTo>
                                <a:lnTo>
                                  <a:pt x="1670" y="1606"/>
                                </a:lnTo>
                                <a:lnTo>
                                  <a:pt x="1652" y="1615"/>
                                </a:lnTo>
                                <a:lnTo>
                                  <a:pt x="1636" y="1625"/>
                                </a:lnTo>
                                <a:lnTo>
                                  <a:pt x="1622" y="1635"/>
                                </a:lnTo>
                                <a:lnTo>
                                  <a:pt x="1596" y="1656"/>
                                </a:lnTo>
                                <a:lnTo>
                                  <a:pt x="1582" y="1672"/>
                                </a:lnTo>
                                <a:lnTo>
                                  <a:pt x="1573" y="1689"/>
                                </a:lnTo>
                                <a:lnTo>
                                  <a:pt x="1567" y="1706"/>
                                </a:lnTo>
                                <a:lnTo>
                                  <a:pt x="1566" y="1708"/>
                                </a:lnTo>
                                <a:lnTo>
                                  <a:pt x="1553" y="1370"/>
                                </a:lnTo>
                                <a:lnTo>
                                  <a:pt x="1622" y="1378"/>
                                </a:lnTo>
                                <a:lnTo>
                                  <a:pt x="1691" y="1387"/>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55"/>
                        <wps:cNvSpPr>
                          <a:spLocks/>
                        </wps:cNvSpPr>
                        <wps:spPr bwMode="auto">
                          <a:xfrm>
                            <a:off x="1302" y="2940"/>
                            <a:ext cx="2555" cy="10101"/>
                          </a:xfrm>
                          <a:custGeom>
                            <a:avLst/>
                            <a:gdLst>
                              <a:gd name="T0" fmla="+- 0 2253 1302"/>
                              <a:gd name="T1" fmla="*/ T0 w 2555"/>
                              <a:gd name="T2" fmla="+- 0 4287 2940"/>
                              <a:gd name="T3" fmla="*/ 4287 h 10101"/>
                              <a:gd name="T4" fmla="+- 0 2259 1302"/>
                              <a:gd name="T5" fmla="*/ T4 w 2555"/>
                              <a:gd name="T6" fmla="+- 0 4269 2940"/>
                              <a:gd name="T7" fmla="*/ 4269 h 10101"/>
                              <a:gd name="T8" fmla="+- 0 2268 1302"/>
                              <a:gd name="T9" fmla="*/ T8 w 2555"/>
                              <a:gd name="T10" fmla="+- 0 4255 2940"/>
                              <a:gd name="T11" fmla="*/ 4255 h 10101"/>
                              <a:gd name="T12" fmla="+- 0 2278 1302"/>
                              <a:gd name="T13" fmla="*/ T12 w 2555"/>
                              <a:gd name="T14" fmla="+- 0 4245 2940"/>
                              <a:gd name="T15" fmla="*/ 4245 h 10101"/>
                              <a:gd name="T16" fmla="+- 0 2288 1302"/>
                              <a:gd name="T17" fmla="*/ T16 w 2555"/>
                              <a:gd name="T18" fmla="+- 0 4240 2940"/>
                              <a:gd name="T19" fmla="*/ 4240 h 10101"/>
                              <a:gd name="T20" fmla="+- 0 2371 1302"/>
                              <a:gd name="T21" fmla="*/ T20 w 2555"/>
                              <a:gd name="T22" fmla="+- 0 4249 2940"/>
                              <a:gd name="T23" fmla="*/ 4249 h 10101"/>
                              <a:gd name="T24" fmla="+- 0 2509 1302"/>
                              <a:gd name="T25" fmla="*/ T24 w 2555"/>
                              <a:gd name="T26" fmla="+- 0 4266 2940"/>
                              <a:gd name="T27" fmla="*/ 4266 h 10101"/>
                              <a:gd name="T28" fmla="+- 0 2648 1302"/>
                              <a:gd name="T29" fmla="*/ T28 w 2555"/>
                              <a:gd name="T30" fmla="+- 0 4284 2940"/>
                              <a:gd name="T31" fmla="*/ 4284 h 10101"/>
                              <a:gd name="T32" fmla="+- 0 2786 1302"/>
                              <a:gd name="T33" fmla="*/ T32 w 2555"/>
                              <a:gd name="T34" fmla="+- 0 4301 2940"/>
                              <a:gd name="T35" fmla="*/ 4301 h 10101"/>
                              <a:gd name="T36" fmla="+- 0 2868 1302"/>
                              <a:gd name="T37" fmla="*/ T36 w 2555"/>
                              <a:gd name="T38" fmla="+- 0 4648 2940"/>
                              <a:gd name="T39" fmla="*/ 4648 h 10101"/>
                              <a:gd name="T40" fmla="+- 0 2862 1302"/>
                              <a:gd name="T41" fmla="*/ T40 w 2555"/>
                              <a:gd name="T42" fmla="+- 0 4943 2940"/>
                              <a:gd name="T43" fmla="*/ 4943 h 10101"/>
                              <a:gd name="T44" fmla="+- 0 2825 1302"/>
                              <a:gd name="T45" fmla="*/ T44 w 2555"/>
                              <a:gd name="T46" fmla="+- 0 4926 2940"/>
                              <a:gd name="T47" fmla="*/ 4926 h 10101"/>
                              <a:gd name="T48" fmla="+- 0 2791 1302"/>
                              <a:gd name="T49" fmla="*/ T48 w 2555"/>
                              <a:gd name="T50" fmla="+- 0 4908 2940"/>
                              <a:gd name="T51" fmla="*/ 4908 h 10101"/>
                              <a:gd name="T52" fmla="+- 0 2758 1302"/>
                              <a:gd name="T53" fmla="*/ T52 w 2555"/>
                              <a:gd name="T54" fmla="+- 0 4889 2940"/>
                              <a:gd name="T55" fmla="*/ 4889 h 10101"/>
                              <a:gd name="T56" fmla="+- 0 2723 1302"/>
                              <a:gd name="T57" fmla="*/ T56 w 2555"/>
                              <a:gd name="T58" fmla="+- 0 4862 2940"/>
                              <a:gd name="T59" fmla="*/ 4862 h 10101"/>
                              <a:gd name="T60" fmla="+- 0 2694 1302"/>
                              <a:gd name="T61" fmla="*/ T60 w 2555"/>
                              <a:gd name="T62" fmla="+- 0 4834 2940"/>
                              <a:gd name="T63" fmla="*/ 4834 h 10101"/>
                              <a:gd name="T64" fmla="+- 0 2671 1302"/>
                              <a:gd name="T65" fmla="*/ T64 w 2555"/>
                              <a:gd name="T66" fmla="+- 0 4803 2940"/>
                              <a:gd name="T67" fmla="*/ 4803 h 10101"/>
                              <a:gd name="T68" fmla="+- 0 2652 1302"/>
                              <a:gd name="T69" fmla="*/ T68 w 2555"/>
                              <a:gd name="T70" fmla="+- 0 4770 2940"/>
                              <a:gd name="T71" fmla="*/ 4770 h 10101"/>
                              <a:gd name="T72" fmla="+- 0 2640 1302"/>
                              <a:gd name="T73" fmla="*/ T72 w 2555"/>
                              <a:gd name="T74" fmla="+- 0 4733 2940"/>
                              <a:gd name="T75" fmla="*/ 4733 h 10101"/>
                              <a:gd name="T76" fmla="+- 0 2636 1302"/>
                              <a:gd name="T77" fmla="*/ T76 w 2555"/>
                              <a:gd name="T78" fmla="+- 0 4694 2940"/>
                              <a:gd name="T79" fmla="*/ 4694 h 10101"/>
                              <a:gd name="T80" fmla="+- 0 2642 1302"/>
                              <a:gd name="T81" fmla="*/ T80 w 2555"/>
                              <a:gd name="T82" fmla="+- 0 4639 2940"/>
                              <a:gd name="T83" fmla="*/ 4639 h 10101"/>
                              <a:gd name="T84" fmla="+- 0 2656 1302"/>
                              <a:gd name="T85" fmla="*/ T84 w 2555"/>
                              <a:gd name="T86" fmla="+- 0 4601 2940"/>
                              <a:gd name="T87" fmla="*/ 4601 h 10101"/>
                              <a:gd name="T88" fmla="+- 0 2678 1302"/>
                              <a:gd name="T89" fmla="*/ T88 w 2555"/>
                              <a:gd name="T90" fmla="+- 0 4566 2940"/>
                              <a:gd name="T91" fmla="*/ 4566 h 10101"/>
                              <a:gd name="T92" fmla="+- 0 2709 1302"/>
                              <a:gd name="T93" fmla="*/ T92 w 2555"/>
                              <a:gd name="T94" fmla="+- 0 4539 2940"/>
                              <a:gd name="T95" fmla="*/ 4539 h 10101"/>
                              <a:gd name="T96" fmla="+- 0 2741 1302"/>
                              <a:gd name="T97" fmla="*/ T96 w 2555"/>
                              <a:gd name="T98" fmla="+- 0 4515 2940"/>
                              <a:gd name="T99" fmla="*/ 4515 h 10101"/>
                              <a:gd name="T100" fmla="+- 0 2776 1302"/>
                              <a:gd name="T101" fmla="*/ T100 w 2555"/>
                              <a:gd name="T102" fmla="+- 0 4491 2940"/>
                              <a:gd name="T103" fmla="*/ 4491 h 10101"/>
                              <a:gd name="T104" fmla="+- 0 2762 1302"/>
                              <a:gd name="T105" fmla="*/ T104 w 2555"/>
                              <a:gd name="T106" fmla="+- 0 4482 2940"/>
                              <a:gd name="T107" fmla="*/ 4482 h 10101"/>
                              <a:gd name="T108" fmla="+- 0 2711 1302"/>
                              <a:gd name="T109" fmla="*/ T108 w 2555"/>
                              <a:gd name="T110" fmla="+- 0 4477 2940"/>
                              <a:gd name="T111" fmla="*/ 4477 h 10101"/>
                              <a:gd name="T112" fmla="+- 0 2661 1302"/>
                              <a:gd name="T113" fmla="*/ T112 w 2555"/>
                              <a:gd name="T114" fmla="+- 0 4471 2940"/>
                              <a:gd name="T115" fmla="*/ 4471 h 10101"/>
                              <a:gd name="T116" fmla="+- 0 2610 1302"/>
                              <a:gd name="T117" fmla="*/ T116 w 2555"/>
                              <a:gd name="T118" fmla="+- 0 4465 2940"/>
                              <a:gd name="T119" fmla="*/ 4465 h 10101"/>
                              <a:gd name="T120" fmla="+- 0 2560 1302"/>
                              <a:gd name="T121" fmla="*/ T120 w 2555"/>
                              <a:gd name="T122" fmla="+- 0 4459 2940"/>
                              <a:gd name="T123" fmla="*/ 4459 h 10101"/>
                              <a:gd name="T124" fmla="+- 0 2509 1302"/>
                              <a:gd name="T125" fmla="*/ T124 w 2555"/>
                              <a:gd name="T126" fmla="+- 0 4453 2940"/>
                              <a:gd name="T127" fmla="*/ 4453 h 10101"/>
                              <a:gd name="T128" fmla="+- 0 2458 1302"/>
                              <a:gd name="T129" fmla="*/ T128 w 2555"/>
                              <a:gd name="T130" fmla="+- 0 4446 2940"/>
                              <a:gd name="T131" fmla="*/ 4446 h 10101"/>
                              <a:gd name="T132" fmla="+- 0 2407 1302"/>
                              <a:gd name="T133" fmla="*/ T132 w 2555"/>
                              <a:gd name="T134" fmla="+- 0 4440 2940"/>
                              <a:gd name="T135" fmla="*/ 4440 h 10101"/>
                              <a:gd name="T136" fmla="+- 0 2355 1302"/>
                              <a:gd name="T137" fmla="*/ T136 w 2555"/>
                              <a:gd name="T138" fmla="+- 0 4433 2940"/>
                              <a:gd name="T139" fmla="*/ 4433 h 10101"/>
                              <a:gd name="T140" fmla="+- 0 2304 1302"/>
                              <a:gd name="T141" fmla="*/ T140 w 2555"/>
                              <a:gd name="T142" fmla="+- 0 4426 2940"/>
                              <a:gd name="T143" fmla="*/ 4426 h 10101"/>
                              <a:gd name="T144" fmla="+- 0 2264 1302"/>
                              <a:gd name="T145" fmla="*/ T144 w 2555"/>
                              <a:gd name="T146" fmla="+- 0 4423 2940"/>
                              <a:gd name="T147" fmla="*/ 4423 h 10101"/>
                              <a:gd name="T148" fmla="+- 0 2254 1302"/>
                              <a:gd name="T149" fmla="*/ T148 w 2555"/>
                              <a:gd name="T150" fmla="+- 0 4413 2940"/>
                              <a:gd name="T151" fmla="*/ 4413 h 10101"/>
                              <a:gd name="T152" fmla="+- 0 2249 1302"/>
                              <a:gd name="T153" fmla="*/ T152 w 2555"/>
                              <a:gd name="T154" fmla="+- 0 4404 2940"/>
                              <a:gd name="T155" fmla="*/ 4404 h 10101"/>
                              <a:gd name="T156" fmla="+- 0 2244 1302"/>
                              <a:gd name="T157" fmla="*/ T156 w 2555"/>
                              <a:gd name="T158" fmla="+- 0 4327 2940"/>
                              <a:gd name="T159" fmla="*/ 4327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55" h="10101">
                                <a:moveTo>
                                  <a:pt x="947" y="1364"/>
                                </a:moveTo>
                                <a:lnTo>
                                  <a:pt x="951" y="1347"/>
                                </a:lnTo>
                                <a:lnTo>
                                  <a:pt x="952" y="1344"/>
                                </a:lnTo>
                                <a:lnTo>
                                  <a:pt x="957" y="1329"/>
                                </a:lnTo>
                                <a:lnTo>
                                  <a:pt x="962" y="1324"/>
                                </a:lnTo>
                                <a:lnTo>
                                  <a:pt x="966" y="1315"/>
                                </a:lnTo>
                                <a:lnTo>
                                  <a:pt x="971" y="1310"/>
                                </a:lnTo>
                                <a:lnTo>
                                  <a:pt x="976" y="1305"/>
                                </a:lnTo>
                                <a:lnTo>
                                  <a:pt x="981" y="1305"/>
                                </a:lnTo>
                                <a:lnTo>
                                  <a:pt x="986" y="1300"/>
                                </a:lnTo>
                                <a:lnTo>
                                  <a:pt x="1000" y="1300"/>
                                </a:lnTo>
                                <a:lnTo>
                                  <a:pt x="1069" y="1309"/>
                                </a:lnTo>
                                <a:lnTo>
                                  <a:pt x="1138" y="1318"/>
                                </a:lnTo>
                                <a:lnTo>
                                  <a:pt x="1207" y="1326"/>
                                </a:lnTo>
                                <a:lnTo>
                                  <a:pt x="1276" y="1335"/>
                                </a:lnTo>
                                <a:lnTo>
                                  <a:pt x="1346" y="1344"/>
                                </a:lnTo>
                                <a:lnTo>
                                  <a:pt x="1415" y="1352"/>
                                </a:lnTo>
                                <a:lnTo>
                                  <a:pt x="1484" y="1361"/>
                                </a:lnTo>
                                <a:lnTo>
                                  <a:pt x="1553" y="1370"/>
                                </a:lnTo>
                                <a:lnTo>
                                  <a:pt x="1566" y="1708"/>
                                </a:lnTo>
                                <a:lnTo>
                                  <a:pt x="1565" y="1728"/>
                                </a:lnTo>
                                <a:lnTo>
                                  <a:pt x="1560" y="2003"/>
                                </a:lnTo>
                                <a:lnTo>
                                  <a:pt x="1541" y="1995"/>
                                </a:lnTo>
                                <a:lnTo>
                                  <a:pt x="1523" y="1986"/>
                                </a:lnTo>
                                <a:lnTo>
                                  <a:pt x="1506" y="1977"/>
                                </a:lnTo>
                                <a:lnTo>
                                  <a:pt x="1489" y="1968"/>
                                </a:lnTo>
                                <a:lnTo>
                                  <a:pt x="1472" y="1958"/>
                                </a:lnTo>
                                <a:lnTo>
                                  <a:pt x="1456" y="1949"/>
                                </a:lnTo>
                                <a:lnTo>
                                  <a:pt x="1438" y="1936"/>
                                </a:lnTo>
                                <a:lnTo>
                                  <a:pt x="1421" y="1922"/>
                                </a:lnTo>
                                <a:lnTo>
                                  <a:pt x="1406" y="1908"/>
                                </a:lnTo>
                                <a:lnTo>
                                  <a:pt x="1392" y="1894"/>
                                </a:lnTo>
                                <a:lnTo>
                                  <a:pt x="1380" y="1879"/>
                                </a:lnTo>
                                <a:lnTo>
                                  <a:pt x="1369" y="1863"/>
                                </a:lnTo>
                                <a:lnTo>
                                  <a:pt x="1360" y="1848"/>
                                </a:lnTo>
                                <a:lnTo>
                                  <a:pt x="1350" y="1830"/>
                                </a:lnTo>
                                <a:lnTo>
                                  <a:pt x="1343" y="1812"/>
                                </a:lnTo>
                                <a:lnTo>
                                  <a:pt x="1338" y="1793"/>
                                </a:lnTo>
                                <a:lnTo>
                                  <a:pt x="1335" y="1774"/>
                                </a:lnTo>
                                <a:lnTo>
                                  <a:pt x="1334" y="1754"/>
                                </a:lnTo>
                                <a:lnTo>
                                  <a:pt x="1335" y="1733"/>
                                </a:lnTo>
                                <a:lnTo>
                                  <a:pt x="1340" y="1699"/>
                                </a:lnTo>
                                <a:lnTo>
                                  <a:pt x="1346" y="1680"/>
                                </a:lnTo>
                                <a:lnTo>
                                  <a:pt x="1354" y="1661"/>
                                </a:lnTo>
                                <a:lnTo>
                                  <a:pt x="1364" y="1644"/>
                                </a:lnTo>
                                <a:lnTo>
                                  <a:pt x="1376" y="1626"/>
                                </a:lnTo>
                                <a:lnTo>
                                  <a:pt x="1393" y="1611"/>
                                </a:lnTo>
                                <a:lnTo>
                                  <a:pt x="1407" y="1599"/>
                                </a:lnTo>
                                <a:lnTo>
                                  <a:pt x="1422" y="1587"/>
                                </a:lnTo>
                                <a:lnTo>
                                  <a:pt x="1439" y="1575"/>
                                </a:lnTo>
                                <a:lnTo>
                                  <a:pt x="1456" y="1563"/>
                                </a:lnTo>
                                <a:lnTo>
                                  <a:pt x="1474" y="1551"/>
                                </a:lnTo>
                                <a:lnTo>
                                  <a:pt x="1485" y="1545"/>
                                </a:lnTo>
                                <a:lnTo>
                                  <a:pt x="1460" y="1542"/>
                                </a:lnTo>
                                <a:lnTo>
                                  <a:pt x="1434" y="1539"/>
                                </a:lnTo>
                                <a:lnTo>
                                  <a:pt x="1409" y="1537"/>
                                </a:lnTo>
                                <a:lnTo>
                                  <a:pt x="1384" y="1534"/>
                                </a:lnTo>
                                <a:lnTo>
                                  <a:pt x="1359" y="1531"/>
                                </a:lnTo>
                                <a:lnTo>
                                  <a:pt x="1333" y="1528"/>
                                </a:lnTo>
                                <a:lnTo>
                                  <a:pt x="1308" y="1525"/>
                                </a:lnTo>
                                <a:lnTo>
                                  <a:pt x="1283" y="1522"/>
                                </a:lnTo>
                                <a:lnTo>
                                  <a:pt x="1258" y="1519"/>
                                </a:lnTo>
                                <a:lnTo>
                                  <a:pt x="1232" y="1516"/>
                                </a:lnTo>
                                <a:lnTo>
                                  <a:pt x="1207" y="1513"/>
                                </a:lnTo>
                                <a:lnTo>
                                  <a:pt x="1181" y="1510"/>
                                </a:lnTo>
                                <a:lnTo>
                                  <a:pt x="1156" y="1506"/>
                                </a:lnTo>
                                <a:lnTo>
                                  <a:pt x="1130" y="1503"/>
                                </a:lnTo>
                                <a:lnTo>
                                  <a:pt x="1105" y="1500"/>
                                </a:lnTo>
                                <a:lnTo>
                                  <a:pt x="1079" y="1497"/>
                                </a:lnTo>
                                <a:lnTo>
                                  <a:pt x="1053" y="1493"/>
                                </a:lnTo>
                                <a:lnTo>
                                  <a:pt x="1028" y="1490"/>
                                </a:lnTo>
                                <a:lnTo>
                                  <a:pt x="1002" y="1486"/>
                                </a:lnTo>
                                <a:lnTo>
                                  <a:pt x="976" y="1483"/>
                                </a:lnTo>
                                <a:lnTo>
                                  <a:pt x="962" y="1483"/>
                                </a:lnTo>
                                <a:lnTo>
                                  <a:pt x="957" y="1478"/>
                                </a:lnTo>
                                <a:lnTo>
                                  <a:pt x="952" y="1473"/>
                                </a:lnTo>
                                <a:lnTo>
                                  <a:pt x="947" y="1468"/>
                                </a:lnTo>
                                <a:lnTo>
                                  <a:pt x="947" y="1464"/>
                                </a:lnTo>
                                <a:lnTo>
                                  <a:pt x="942" y="1454"/>
                                </a:lnTo>
                                <a:lnTo>
                                  <a:pt x="942" y="1387"/>
                                </a:lnTo>
                                <a:lnTo>
                                  <a:pt x="947" y="136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54"/>
                        <wps:cNvSpPr>
                          <a:spLocks/>
                        </wps:cNvSpPr>
                        <wps:spPr bwMode="auto">
                          <a:xfrm>
                            <a:off x="1302" y="2940"/>
                            <a:ext cx="2555" cy="10101"/>
                          </a:xfrm>
                          <a:custGeom>
                            <a:avLst/>
                            <a:gdLst>
                              <a:gd name="T0" fmla="+- 0 3718 1302"/>
                              <a:gd name="T1" fmla="*/ T0 w 2555"/>
                              <a:gd name="T2" fmla="+- 0 4509 2940"/>
                              <a:gd name="T3" fmla="*/ 4509 h 10101"/>
                              <a:gd name="T4" fmla="+- 0 3713 1302"/>
                              <a:gd name="T5" fmla="*/ T4 w 2555"/>
                              <a:gd name="T6" fmla="+- 0 4524 2940"/>
                              <a:gd name="T7" fmla="*/ 4524 h 10101"/>
                              <a:gd name="T8" fmla="+- 0 3713 1302"/>
                              <a:gd name="T9" fmla="*/ T8 w 2555"/>
                              <a:gd name="T10" fmla="+- 0 4533 2940"/>
                              <a:gd name="T11" fmla="*/ 4533 h 10101"/>
                              <a:gd name="T12" fmla="+- 0 3708 1302"/>
                              <a:gd name="T13" fmla="*/ T12 w 2555"/>
                              <a:gd name="T14" fmla="+- 0 4543 2940"/>
                              <a:gd name="T15" fmla="*/ 4543 h 10101"/>
                              <a:gd name="T16" fmla="+- 0 3704 1302"/>
                              <a:gd name="T17" fmla="*/ T16 w 2555"/>
                              <a:gd name="T18" fmla="+- 0 4548 2940"/>
                              <a:gd name="T19" fmla="*/ 4548 h 10101"/>
                              <a:gd name="T20" fmla="+- 0 3699 1302"/>
                              <a:gd name="T21" fmla="*/ T20 w 2555"/>
                              <a:gd name="T22" fmla="+- 0 4552 2940"/>
                              <a:gd name="T23" fmla="*/ 4552 h 10101"/>
                              <a:gd name="T24" fmla="+- 0 3694 1302"/>
                              <a:gd name="T25" fmla="*/ T24 w 2555"/>
                              <a:gd name="T26" fmla="+- 0 4557 2940"/>
                              <a:gd name="T27" fmla="*/ 4557 h 10101"/>
                              <a:gd name="T28" fmla="+- 0 3689 1302"/>
                              <a:gd name="T29" fmla="*/ T28 w 2555"/>
                              <a:gd name="T30" fmla="+- 0 4562 2940"/>
                              <a:gd name="T31" fmla="*/ 4562 h 10101"/>
                              <a:gd name="T32" fmla="+- 0 3684 1302"/>
                              <a:gd name="T33" fmla="*/ T32 w 2555"/>
                              <a:gd name="T34" fmla="+- 0 4567 2940"/>
                              <a:gd name="T35" fmla="*/ 4567 h 10101"/>
                              <a:gd name="T36" fmla="+- 0 3665 1302"/>
                              <a:gd name="T37" fmla="*/ T36 w 2555"/>
                              <a:gd name="T38" fmla="+- 0 4567 2940"/>
                              <a:gd name="T39" fmla="*/ 4567 h 10101"/>
                              <a:gd name="T40" fmla="+- 0 3646 1302"/>
                              <a:gd name="T41" fmla="*/ T40 w 2555"/>
                              <a:gd name="T42" fmla="+- 0 4564 2940"/>
                              <a:gd name="T43" fmla="*/ 4564 h 10101"/>
                              <a:gd name="T44" fmla="+- 0 3627 1302"/>
                              <a:gd name="T45" fmla="*/ T44 w 2555"/>
                              <a:gd name="T46" fmla="+- 0 4561 2940"/>
                              <a:gd name="T47" fmla="*/ 4561 h 10101"/>
                              <a:gd name="T48" fmla="+- 0 3608 1302"/>
                              <a:gd name="T49" fmla="*/ T48 w 2555"/>
                              <a:gd name="T50" fmla="+- 0 4559 2940"/>
                              <a:gd name="T51" fmla="*/ 4559 h 10101"/>
                              <a:gd name="T52" fmla="+- 0 3588 1302"/>
                              <a:gd name="T53" fmla="*/ T52 w 2555"/>
                              <a:gd name="T54" fmla="+- 0 4556 2940"/>
                              <a:gd name="T55" fmla="*/ 4556 h 10101"/>
                              <a:gd name="T56" fmla="+- 0 3567 1302"/>
                              <a:gd name="T57" fmla="*/ T56 w 2555"/>
                              <a:gd name="T58" fmla="+- 0 4553 2940"/>
                              <a:gd name="T59" fmla="*/ 4553 h 10101"/>
                              <a:gd name="T60" fmla="+- 0 3560 1302"/>
                              <a:gd name="T61" fmla="*/ T60 w 2555"/>
                              <a:gd name="T62" fmla="+- 0 4552 2940"/>
                              <a:gd name="T63" fmla="*/ 4552 h 10101"/>
                              <a:gd name="T64" fmla="+- 0 3576 1302"/>
                              <a:gd name="T65" fmla="*/ T64 w 2555"/>
                              <a:gd name="T66" fmla="+- 0 4568 2940"/>
                              <a:gd name="T67" fmla="*/ 4568 h 10101"/>
                              <a:gd name="T68" fmla="+- 0 3592 1302"/>
                              <a:gd name="T69" fmla="*/ T68 w 2555"/>
                              <a:gd name="T70" fmla="+- 0 4583 2940"/>
                              <a:gd name="T71" fmla="*/ 4583 h 10101"/>
                              <a:gd name="T72" fmla="+- 0 3607 1302"/>
                              <a:gd name="T73" fmla="*/ T72 w 2555"/>
                              <a:gd name="T74" fmla="+- 0 4598 2940"/>
                              <a:gd name="T75" fmla="*/ 4598 h 10101"/>
                              <a:gd name="T76" fmla="+- 0 3622 1302"/>
                              <a:gd name="T77" fmla="*/ T76 w 2555"/>
                              <a:gd name="T78" fmla="+- 0 4612 2940"/>
                              <a:gd name="T79" fmla="*/ 4612 h 10101"/>
                              <a:gd name="T80" fmla="+- 0 3635 1302"/>
                              <a:gd name="T81" fmla="*/ T80 w 2555"/>
                              <a:gd name="T82" fmla="+- 0 4627 2940"/>
                              <a:gd name="T83" fmla="*/ 4627 h 10101"/>
                              <a:gd name="T84" fmla="+- 0 3647 1302"/>
                              <a:gd name="T85" fmla="*/ T84 w 2555"/>
                              <a:gd name="T86" fmla="+- 0 4642 2940"/>
                              <a:gd name="T87" fmla="*/ 4642 h 10101"/>
                              <a:gd name="T88" fmla="+- 0 3657 1302"/>
                              <a:gd name="T89" fmla="*/ T88 w 2555"/>
                              <a:gd name="T90" fmla="+- 0 4657 2940"/>
                              <a:gd name="T91" fmla="*/ 4657 h 10101"/>
                              <a:gd name="T92" fmla="+- 0 3667 1302"/>
                              <a:gd name="T93" fmla="*/ T92 w 2555"/>
                              <a:gd name="T94" fmla="+- 0 4672 2940"/>
                              <a:gd name="T95" fmla="*/ 4672 h 10101"/>
                              <a:gd name="T96" fmla="+- 0 3680 1302"/>
                              <a:gd name="T97" fmla="*/ T96 w 2555"/>
                              <a:gd name="T98" fmla="+- 0 4695 2940"/>
                              <a:gd name="T99" fmla="*/ 4695 h 10101"/>
                              <a:gd name="T100" fmla="+- 0 3688 1302"/>
                              <a:gd name="T101" fmla="*/ T100 w 2555"/>
                              <a:gd name="T102" fmla="+- 0 4714 2940"/>
                              <a:gd name="T103" fmla="*/ 4714 h 10101"/>
                              <a:gd name="T104" fmla="+- 0 3694 1302"/>
                              <a:gd name="T105" fmla="*/ T104 w 2555"/>
                              <a:gd name="T106" fmla="+- 0 4733 2940"/>
                              <a:gd name="T107" fmla="*/ 4733 h 10101"/>
                              <a:gd name="T108" fmla="+- 0 3698 1302"/>
                              <a:gd name="T109" fmla="*/ T108 w 2555"/>
                              <a:gd name="T110" fmla="+- 0 4752 2940"/>
                              <a:gd name="T111" fmla="*/ 4752 h 10101"/>
                              <a:gd name="T112" fmla="+- 0 3700 1302"/>
                              <a:gd name="T113" fmla="*/ T112 w 2555"/>
                              <a:gd name="T114" fmla="+- 0 4772 2940"/>
                              <a:gd name="T115" fmla="*/ 4772 h 10101"/>
                              <a:gd name="T116" fmla="+- 0 3700 1302"/>
                              <a:gd name="T117" fmla="*/ T116 w 2555"/>
                              <a:gd name="T118" fmla="+- 0 4792 2940"/>
                              <a:gd name="T119" fmla="*/ 4792 h 10101"/>
                              <a:gd name="T120" fmla="+- 0 3696 1302"/>
                              <a:gd name="T121" fmla="*/ T120 w 2555"/>
                              <a:gd name="T122" fmla="+- 0 4825 2940"/>
                              <a:gd name="T123" fmla="*/ 4825 h 10101"/>
                              <a:gd name="T124" fmla="+- 0 3691 1302"/>
                              <a:gd name="T125" fmla="*/ T124 w 2555"/>
                              <a:gd name="T126" fmla="+- 0 4846 2940"/>
                              <a:gd name="T127" fmla="*/ 4846 h 10101"/>
                              <a:gd name="T128" fmla="+- 0 3684 1302"/>
                              <a:gd name="T129" fmla="*/ T128 w 2555"/>
                              <a:gd name="T130" fmla="+- 0 4865 2940"/>
                              <a:gd name="T131" fmla="*/ 4865 h 10101"/>
                              <a:gd name="T132" fmla="+- 0 3675 1302"/>
                              <a:gd name="T133" fmla="*/ T132 w 2555"/>
                              <a:gd name="T134" fmla="+- 0 4883 2940"/>
                              <a:gd name="T135" fmla="*/ 4883 h 10101"/>
                              <a:gd name="T136" fmla="+- 0 3664 1302"/>
                              <a:gd name="T137" fmla="*/ T136 w 2555"/>
                              <a:gd name="T138" fmla="+- 0 4899 2940"/>
                              <a:gd name="T139" fmla="*/ 4899 h 10101"/>
                              <a:gd name="T140" fmla="+- 0 3651 1302"/>
                              <a:gd name="T141" fmla="*/ T140 w 2555"/>
                              <a:gd name="T142" fmla="+- 0 4913 2940"/>
                              <a:gd name="T143" fmla="*/ 4913 h 10101"/>
                              <a:gd name="T144" fmla="+- 0 3641 1302"/>
                              <a:gd name="T145" fmla="*/ T144 w 2555"/>
                              <a:gd name="T146" fmla="+- 0 4922 2940"/>
                              <a:gd name="T147" fmla="*/ 4922 h 10101"/>
                              <a:gd name="T148" fmla="+- 0 3627 1302"/>
                              <a:gd name="T149" fmla="*/ T148 w 2555"/>
                              <a:gd name="T150" fmla="+- 0 4935 2940"/>
                              <a:gd name="T151" fmla="*/ 4935 h 10101"/>
                              <a:gd name="T152" fmla="+- 0 3612 1302"/>
                              <a:gd name="T153" fmla="*/ T152 w 2555"/>
                              <a:gd name="T154" fmla="+- 0 4948 2940"/>
                              <a:gd name="T155" fmla="*/ 4948 h 10101"/>
                              <a:gd name="T156" fmla="+- 0 3596 1302"/>
                              <a:gd name="T157" fmla="*/ T156 w 2555"/>
                              <a:gd name="T158" fmla="+- 0 4959 2940"/>
                              <a:gd name="T159" fmla="*/ 4959 h 10101"/>
                              <a:gd name="T160" fmla="+- 0 3579 1302"/>
                              <a:gd name="T161" fmla="*/ T160 w 2555"/>
                              <a:gd name="T162" fmla="+- 0 4969 2940"/>
                              <a:gd name="T163" fmla="*/ 4969 h 10101"/>
                              <a:gd name="T164" fmla="+- 0 3561 1302"/>
                              <a:gd name="T165" fmla="*/ T164 w 2555"/>
                              <a:gd name="T166" fmla="+- 0 4978 2940"/>
                              <a:gd name="T167" fmla="*/ 4978 h 10101"/>
                              <a:gd name="T168" fmla="+- 0 3546 1302"/>
                              <a:gd name="T169" fmla="*/ T168 w 2555"/>
                              <a:gd name="T170" fmla="+- 0 4396 2940"/>
                              <a:gd name="T171" fmla="*/ 4396 h 10101"/>
                              <a:gd name="T172" fmla="+- 0 3615 1302"/>
                              <a:gd name="T173" fmla="*/ T172 w 2555"/>
                              <a:gd name="T174" fmla="+- 0 4405 2940"/>
                              <a:gd name="T175" fmla="*/ 4405 h 10101"/>
                              <a:gd name="T176" fmla="+- 0 3684 1302"/>
                              <a:gd name="T177" fmla="*/ T176 w 2555"/>
                              <a:gd name="T178" fmla="+- 0 4413 2940"/>
                              <a:gd name="T179" fmla="*/ 4413 h 10101"/>
                              <a:gd name="T180" fmla="+- 0 3699 1302"/>
                              <a:gd name="T181" fmla="*/ T180 w 2555"/>
                              <a:gd name="T182" fmla="+- 0 4413 2940"/>
                              <a:gd name="T183" fmla="*/ 4413 h 10101"/>
                              <a:gd name="T184" fmla="+- 0 3704 1302"/>
                              <a:gd name="T185" fmla="*/ T184 w 2555"/>
                              <a:gd name="T186" fmla="+- 0 4418 2940"/>
                              <a:gd name="T187" fmla="*/ 4418 h 10101"/>
                              <a:gd name="T188" fmla="+- 0 3708 1302"/>
                              <a:gd name="T189" fmla="*/ T188 w 2555"/>
                              <a:gd name="T190" fmla="+- 0 4418 2940"/>
                              <a:gd name="T191" fmla="*/ 4418 h 10101"/>
                              <a:gd name="T192" fmla="+- 0 3713 1302"/>
                              <a:gd name="T193" fmla="*/ T192 w 2555"/>
                              <a:gd name="T194" fmla="+- 0 4423 2940"/>
                              <a:gd name="T195" fmla="*/ 4423 h 10101"/>
                              <a:gd name="T196" fmla="+- 0 3718 1302"/>
                              <a:gd name="T197" fmla="*/ T196 w 2555"/>
                              <a:gd name="T198" fmla="+- 0 4432 2940"/>
                              <a:gd name="T199" fmla="*/ 4432 h 10101"/>
                              <a:gd name="T200" fmla="+- 0 3718 1302"/>
                              <a:gd name="T201" fmla="*/ T200 w 2555"/>
                              <a:gd name="T202" fmla="+- 0 4509 2940"/>
                              <a:gd name="T203" fmla="*/ 4509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55" h="10101">
                                <a:moveTo>
                                  <a:pt x="2416" y="1569"/>
                                </a:moveTo>
                                <a:lnTo>
                                  <a:pt x="2411" y="1584"/>
                                </a:lnTo>
                                <a:lnTo>
                                  <a:pt x="2411" y="1593"/>
                                </a:lnTo>
                                <a:lnTo>
                                  <a:pt x="2406" y="1603"/>
                                </a:lnTo>
                                <a:lnTo>
                                  <a:pt x="2402" y="1608"/>
                                </a:lnTo>
                                <a:lnTo>
                                  <a:pt x="2397" y="1612"/>
                                </a:lnTo>
                                <a:lnTo>
                                  <a:pt x="2392" y="1617"/>
                                </a:lnTo>
                                <a:lnTo>
                                  <a:pt x="2387" y="1622"/>
                                </a:lnTo>
                                <a:lnTo>
                                  <a:pt x="2382" y="1627"/>
                                </a:lnTo>
                                <a:lnTo>
                                  <a:pt x="2363" y="1627"/>
                                </a:lnTo>
                                <a:lnTo>
                                  <a:pt x="2344" y="1624"/>
                                </a:lnTo>
                                <a:lnTo>
                                  <a:pt x="2325" y="1621"/>
                                </a:lnTo>
                                <a:lnTo>
                                  <a:pt x="2306" y="1619"/>
                                </a:lnTo>
                                <a:lnTo>
                                  <a:pt x="2286" y="1616"/>
                                </a:lnTo>
                                <a:lnTo>
                                  <a:pt x="2265" y="1613"/>
                                </a:lnTo>
                                <a:lnTo>
                                  <a:pt x="2258" y="1612"/>
                                </a:lnTo>
                                <a:lnTo>
                                  <a:pt x="2274" y="1628"/>
                                </a:lnTo>
                                <a:lnTo>
                                  <a:pt x="2290" y="1643"/>
                                </a:lnTo>
                                <a:lnTo>
                                  <a:pt x="2305" y="1658"/>
                                </a:lnTo>
                                <a:lnTo>
                                  <a:pt x="2320" y="1672"/>
                                </a:lnTo>
                                <a:lnTo>
                                  <a:pt x="2333" y="1687"/>
                                </a:lnTo>
                                <a:lnTo>
                                  <a:pt x="2345" y="1702"/>
                                </a:lnTo>
                                <a:lnTo>
                                  <a:pt x="2355" y="1717"/>
                                </a:lnTo>
                                <a:lnTo>
                                  <a:pt x="2365" y="1732"/>
                                </a:lnTo>
                                <a:lnTo>
                                  <a:pt x="2378" y="1755"/>
                                </a:lnTo>
                                <a:lnTo>
                                  <a:pt x="2386" y="1774"/>
                                </a:lnTo>
                                <a:lnTo>
                                  <a:pt x="2392" y="1793"/>
                                </a:lnTo>
                                <a:lnTo>
                                  <a:pt x="2396" y="1812"/>
                                </a:lnTo>
                                <a:lnTo>
                                  <a:pt x="2398" y="1832"/>
                                </a:lnTo>
                                <a:lnTo>
                                  <a:pt x="2398" y="1852"/>
                                </a:lnTo>
                                <a:lnTo>
                                  <a:pt x="2394" y="1885"/>
                                </a:lnTo>
                                <a:lnTo>
                                  <a:pt x="2389" y="1906"/>
                                </a:lnTo>
                                <a:lnTo>
                                  <a:pt x="2382" y="1925"/>
                                </a:lnTo>
                                <a:lnTo>
                                  <a:pt x="2373" y="1943"/>
                                </a:lnTo>
                                <a:lnTo>
                                  <a:pt x="2362" y="1959"/>
                                </a:lnTo>
                                <a:lnTo>
                                  <a:pt x="2349" y="1973"/>
                                </a:lnTo>
                                <a:lnTo>
                                  <a:pt x="2339" y="1982"/>
                                </a:lnTo>
                                <a:lnTo>
                                  <a:pt x="2325" y="1995"/>
                                </a:lnTo>
                                <a:lnTo>
                                  <a:pt x="2310" y="2008"/>
                                </a:lnTo>
                                <a:lnTo>
                                  <a:pt x="2294" y="2019"/>
                                </a:lnTo>
                                <a:lnTo>
                                  <a:pt x="2277" y="2029"/>
                                </a:lnTo>
                                <a:lnTo>
                                  <a:pt x="2259" y="2038"/>
                                </a:lnTo>
                                <a:lnTo>
                                  <a:pt x="2244" y="1456"/>
                                </a:lnTo>
                                <a:lnTo>
                                  <a:pt x="2313" y="1465"/>
                                </a:lnTo>
                                <a:lnTo>
                                  <a:pt x="2382" y="1473"/>
                                </a:lnTo>
                                <a:lnTo>
                                  <a:pt x="2397" y="1473"/>
                                </a:lnTo>
                                <a:lnTo>
                                  <a:pt x="2402" y="1478"/>
                                </a:lnTo>
                                <a:lnTo>
                                  <a:pt x="2406" y="1478"/>
                                </a:lnTo>
                                <a:lnTo>
                                  <a:pt x="2411" y="1483"/>
                                </a:lnTo>
                                <a:lnTo>
                                  <a:pt x="2416" y="1492"/>
                                </a:lnTo>
                                <a:lnTo>
                                  <a:pt x="2416" y="1569"/>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53"/>
                        <wps:cNvSpPr>
                          <a:spLocks/>
                        </wps:cNvSpPr>
                        <wps:spPr bwMode="auto">
                          <a:xfrm>
                            <a:off x="1302" y="2940"/>
                            <a:ext cx="2555" cy="10101"/>
                          </a:xfrm>
                          <a:custGeom>
                            <a:avLst/>
                            <a:gdLst>
                              <a:gd name="T0" fmla="+- 0 3689 1302"/>
                              <a:gd name="T1" fmla="*/ T0 w 2555"/>
                              <a:gd name="T2" fmla="+- 0 3640 2940"/>
                              <a:gd name="T3" fmla="*/ 3640 h 10101"/>
                              <a:gd name="T4" fmla="+- 0 3699 1302"/>
                              <a:gd name="T5" fmla="*/ T4 w 2555"/>
                              <a:gd name="T6" fmla="+- 0 3645 2940"/>
                              <a:gd name="T7" fmla="*/ 3645 h 10101"/>
                              <a:gd name="T8" fmla="+- 0 3713 1302"/>
                              <a:gd name="T9" fmla="*/ T8 w 2555"/>
                              <a:gd name="T10" fmla="+- 0 3645 2940"/>
                              <a:gd name="T11" fmla="*/ 3645 h 10101"/>
                              <a:gd name="T12" fmla="+- 0 3723 1302"/>
                              <a:gd name="T13" fmla="*/ T12 w 2555"/>
                              <a:gd name="T14" fmla="+- 0 3650 2940"/>
                              <a:gd name="T15" fmla="*/ 3650 h 10101"/>
                              <a:gd name="T16" fmla="+- 0 3737 1302"/>
                              <a:gd name="T17" fmla="*/ T16 w 2555"/>
                              <a:gd name="T18" fmla="+- 0 3650 2940"/>
                              <a:gd name="T19" fmla="*/ 3650 h 10101"/>
                              <a:gd name="T20" fmla="+- 0 3742 1302"/>
                              <a:gd name="T21" fmla="*/ T20 w 2555"/>
                              <a:gd name="T22" fmla="+- 0 3655 2940"/>
                              <a:gd name="T23" fmla="*/ 3655 h 10101"/>
                              <a:gd name="T24" fmla="+- 0 3747 1302"/>
                              <a:gd name="T25" fmla="*/ T24 w 2555"/>
                              <a:gd name="T26" fmla="+- 0 3655 2940"/>
                              <a:gd name="T27" fmla="*/ 3655 h 10101"/>
                              <a:gd name="T28" fmla="+- 0 3752 1302"/>
                              <a:gd name="T29" fmla="*/ T28 w 2555"/>
                              <a:gd name="T30" fmla="+- 0 3660 2940"/>
                              <a:gd name="T31" fmla="*/ 3660 h 10101"/>
                              <a:gd name="T32" fmla="+- 0 3756 1302"/>
                              <a:gd name="T33" fmla="*/ T32 w 2555"/>
                              <a:gd name="T34" fmla="+- 0 3664 2940"/>
                              <a:gd name="T35" fmla="*/ 3664 h 10101"/>
                              <a:gd name="T36" fmla="+- 0 3761 1302"/>
                              <a:gd name="T37" fmla="*/ T36 w 2555"/>
                              <a:gd name="T38" fmla="+- 0 3664 2940"/>
                              <a:gd name="T39" fmla="*/ 3664 h 10101"/>
                              <a:gd name="T40" fmla="+- 0 3766 1302"/>
                              <a:gd name="T41" fmla="*/ T40 w 2555"/>
                              <a:gd name="T42" fmla="+- 0 3669 2940"/>
                              <a:gd name="T43" fmla="*/ 3669 h 10101"/>
                              <a:gd name="T44" fmla="+- 0 3771 1302"/>
                              <a:gd name="T45" fmla="*/ T44 w 2555"/>
                              <a:gd name="T46" fmla="+- 0 3679 2940"/>
                              <a:gd name="T47" fmla="*/ 3679 h 10101"/>
                              <a:gd name="T48" fmla="+- 0 3780 1302"/>
                              <a:gd name="T49" fmla="*/ T48 w 2555"/>
                              <a:gd name="T50" fmla="+- 0 3693 2940"/>
                              <a:gd name="T51" fmla="*/ 3693 h 10101"/>
                              <a:gd name="T52" fmla="+- 0 3785 1302"/>
                              <a:gd name="T53" fmla="*/ T52 w 2555"/>
                              <a:gd name="T54" fmla="+- 0 3709 2940"/>
                              <a:gd name="T55" fmla="*/ 3709 h 10101"/>
                              <a:gd name="T56" fmla="+- 0 3790 1302"/>
                              <a:gd name="T57" fmla="*/ T56 w 2555"/>
                              <a:gd name="T58" fmla="+- 0 3729 2940"/>
                              <a:gd name="T59" fmla="*/ 3729 h 10101"/>
                              <a:gd name="T60" fmla="+- 0 3795 1302"/>
                              <a:gd name="T61" fmla="*/ T60 w 2555"/>
                              <a:gd name="T62" fmla="+- 0 3751 2940"/>
                              <a:gd name="T63" fmla="*/ 3751 h 10101"/>
                              <a:gd name="T64" fmla="+- 0 3798 1302"/>
                              <a:gd name="T65" fmla="*/ T64 w 2555"/>
                              <a:gd name="T66" fmla="+- 0 3768 2940"/>
                              <a:gd name="T67" fmla="*/ 3768 h 10101"/>
                              <a:gd name="T68" fmla="+- 0 3802 1302"/>
                              <a:gd name="T69" fmla="*/ T68 w 2555"/>
                              <a:gd name="T70" fmla="+- 0 3787 2940"/>
                              <a:gd name="T71" fmla="*/ 3787 h 10101"/>
                              <a:gd name="T72" fmla="+- 0 3805 1302"/>
                              <a:gd name="T73" fmla="*/ T72 w 2555"/>
                              <a:gd name="T74" fmla="+- 0 3807 2940"/>
                              <a:gd name="T75" fmla="*/ 3807 h 10101"/>
                              <a:gd name="T76" fmla="+- 0 3809 1302"/>
                              <a:gd name="T77" fmla="*/ T76 w 2555"/>
                              <a:gd name="T78" fmla="+- 0 3829 2940"/>
                              <a:gd name="T79" fmla="*/ 3829 h 10101"/>
                              <a:gd name="T80" fmla="+- 0 3809 1302"/>
                              <a:gd name="T81" fmla="*/ T80 w 2555"/>
                              <a:gd name="T82" fmla="+- 0 3832 2940"/>
                              <a:gd name="T83" fmla="*/ 3832 h 10101"/>
                              <a:gd name="T84" fmla="+- 0 3809 1302"/>
                              <a:gd name="T85" fmla="*/ T84 w 2555"/>
                              <a:gd name="T86" fmla="+- 0 3851 2940"/>
                              <a:gd name="T87" fmla="*/ 3851 h 10101"/>
                              <a:gd name="T88" fmla="+- 0 3809 1302"/>
                              <a:gd name="T89" fmla="*/ T88 w 2555"/>
                              <a:gd name="T90" fmla="+- 0 3871 2940"/>
                              <a:gd name="T91" fmla="*/ 3871 h 10101"/>
                              <a:gd name="T92" fmla="+- 0 3808 1302"/>
                              <a:gd name="T93" fmla="*/ T92 w 2555"/>
                              <a:gd name="T94" fmla="+- 0 3891 2940"/>
                              <a:gd name="T95" fmla="*/ 3891 h 10101"/>
                              <a:gd name="T96" fmla="+- 0 3806 1302"/>
                              <a:gd name="T97" fmla="*/ T96 w 2555"/>
                              <a:gd name="T98" fmla="+- 0 3911 2940"/>
                              <a:gd name="T99" fmla="*/ 3911 h 10101"/>
                              <a:gd name="T100" fmla="+- 0 3804 1302"/>
                              <a:gd name="T101" fmla="*/ T100 w 2555"/>
                              <a:gd name="T102" fmla="+- 0 3924 2940"/>
                              <a:gd name="T103" fmla="*/ 3924 h 10101"/>
                              <a:gd name="T104" fmla="+- 0 3802 1302"/>
                              <a:gd name="T105" fmla="*/ T104 w 2555"/>
                              <a:gd name="T106" fmla="+- 0 3945 2940"/>
                              <a:gd name="T107" fmla="*/ 3945 h 10101"/>
                              <a:gd name="T108" fmla="+- 0 3798 1302"/>
                              <a:gd name="T109" fmla="*/ T108 w 2555"/>
                              <a:gd name="T110" fmla="+- 0 3966 2940"/>
                              <a:gd name="T111" fmla="*/ 3966 h 10101"/>
                              <a:gd name="T112" fmla="+- 0 3793 1302"/>
                              <a:gd name="T113" fmla="*/ T112 w 2555"/>
                              <a:gd name="T114" fmla="+- 0 3986 2940"/>
                              <a:gd name="T115" fmla="*/ 3986 h 10101"/>
                              <a:gd name="T116" fmla="+- 0 3787 1302"/>
                              <a:gd name="T117" fmla="*/ T116 w 2555"/>
                              <a:gd name="T118" fmla="+- 0 4005 2940"/>
                              <a:gd name="T119" fmla="*/ 4005 h 10101"/>
                              <a:gd name="T120" fmla="+- 0 3780 1302"/>
                              <a:gd name="T121" fmla="*/ T120 w 2555"/>
                              <a:gd name="T122" fmla="+- 0 4024 2940"/>
                              <a:gd name="T123" fmla="*/ 4024 h 10101"/>
                              <a:gd name="T124" fmla="+- 0 3772 1302"/>
                              <a:gd name="T125" fmla="*/ T124 w 2555"/>
                              <a:gd name="T126" fmla="+- 0 4041 2940"/>
                              <a:gd name="T127" fmla="*/ 4041 h 10101"/>
                              <a:gd name="T128" fmla="+- 0 3764 1302"/>
                              <a:gd name="T129" fmla="*/ T128 w 2555"/>
                              <a:gd name="T130" fmla="+- 0 4059 2940"/>
                              <a:gd name="T131" fmla="*/ 4059 h 10101"/>
                              <a:gd name="T132" fmla="+- 0 3744 1302"/>
                              <a:gd name="T133" fmla="*/ T132 w 2555"/>
                              <a:gd name="T134" fmla="+- 0 4088 2940"/>
                              <a:gd name="T135" fmla="*/ 4088 h 10101"/>
                              <a:gd name="T136" fmla="+- 0 3732 1302"/>
                              <a:gd name="T137" fmla="*/ T136 w 2555"/>
                              <a:gd name="T138" fmla="+- 0 4103 2940"/>
                              <a:gd name="T139" fmla="*/ 4103 h 10101"/>
                              <a:gd name="T140" fmla="+- 0 3718 1302"/>
                              <a:gd name="T141" fmla="*/ T140 w 2555"/>
                              <a:gd name="T142" fmla="+- 0 4117 2940"/>
                              <a:gd name="T143" fmla="*/ 4117 h 10101"/>
                              <a:gd name="T144" fmla="+- 0 3703 1302"/>
                              <a:gd name="T145" fmla="*/ T144 w 2555"/>
                              <a:gd name="T146" fmla="+- 0 4130 2940"/>
                              <a:gd name="T147" fmla="*/ 4130 h 10101"/>
                              <a:gd name="T148" fmla="+- 0 3688 1302"/>
                              <a:gd name="T149" fmla="*/ T148 w 2555"/>
                              <a:gd name="T150" fmla="+- 0 4143 2940"/>
                              <a:gd name="T151" fmla="*/ 4143 h 10101"/>
                              <a:gd name="T152" fmla="+- 0 3671 1302"/>
                              <a:gd name="T153" fmla="*/ T152 w 2555"/>
                              <a:gd name="T154" fmla="+- 0 4155 2940"/>
                              <a:gd name="T155" fmla="*/ 4155 h 10101"/>
                              <a:gd name="T156" fmla="+- 0 3656 1302"/>
                              <a:gd name="T157" fmla="*/ T156 w 2555"/>
                              <a:gd name="T158" fmla="+- 0 3639 2940"/>
                              <a:gd name="T159" fmla="*/ 3639 h 10101"/>
                              <a:gd name="T160" fmla="+- 0 3660 1302"/>
                              <a:gd name="T161" fmla="*/ T160 w 2555"/>
                              <a:gd name="T162" fmla="+- 0 3640 2940"/>
                              <a:gd name="T163" fmla="*/ 3640 h 10101"/>
                              <a:gd name="T164" fmla="+- 0 3689 1302"/>
                              <a:gd name="T165" fmla="*/ T164 w 2555"/>
                              <a:gd name="T166" fmla="+- 0 3640 2940"/>
                              <a:gd name="T167" fmla="*/ 3640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55" h="10101">
                                <a:moveTo>
                                  <a:pt x="2387" y="700"/>
                                </a:moveTo>
                                <a:lnTo>
                                  <a:pt x="2397" y="705"/>
                                </a:lnTo>
                                <a:lnTo>
                                  <a:pt x="2411" y="705"/>
                                </a:lnTo>
                                <a:lnTo>
                                  <a:pt x="2421" y="710"/>
                                </a:lnTo>
                                <a:lnTo>
                                  <a:pt x="2435" y="710"/>
                                </a:lnTo>
                                <a:lnTo>
                                  <a:pt x="2440" y="715"/>
                                </a:lnTo>
                                <a:lnTo>
                                  <a:pt x="2445" y="715"/>
                                </a:lnTo>
                                <a:lnTo>
                                  <a:pt x="2450" y="720"/>
                                </a:lnTo>
                                <a:lnTo>
                                  <a:pt x="2454" y="724"/>
                                </a:lnTo>
                                <a:lnTo>
                                  <a:pt x="2459" y="724"/>
                                </a:lnTo>
                                <a:lnTo>
                                  <a:pt x="2464" y="729"/>
                                </a:lnTo>
                                <a:lnTo>
                                  <a:pt x="2469" y="739"/>
                                </a:lnTo>
                                <a:lnTo>
                                  <a:pt x="2478" y="753"/>
                                </a:lnTo>
                                <a:lnTo>
                                  <a:pt x="2483" y="769"/>
                                </a:lnTo>
                                <a:lnTo>
                                  <a:pt x="2488" y="789"/>
                                </a:lnTo>
                                <a:lnTo>
                                  <a:pt x="2493" y="811"/>
                                </a:lnTo>
                                <a:lnTo>
                                  <a:pt x="2496" y="828"/>
                                </a:lnTo>
                                <a:lnTo>
                                  <a:pt x="2500" y="847"/>
                                </a:lnTo>
                                <a:lnTo>
                                  <a:pt x="2503" y="867"/>
                                </a:lnTo>
                                <a:lnTo>
                                  <a:pt x="2507" y="889"/>
                                </a:lnTo>
                                <a:lnTo>
                                  <a:pt x="2507" y="892"/>
                                </a:lnTo>
                                <a:lnTo>
                                  <a:pt x="2507" y="911"/>
                                </a:lnTo>
                                <a:lnTo>
                                  <a:pt x="2507" y="931"/>
                                </a:lnTo>
                                <a:lnTo>
                                  <a:pt x="2506" y="951"/>
                                </a:lnTo>
                                <a:lnTo>
                                  <a:pt x="2504" y="971"/>
                                </a:lnTo>
                                <a:lnTo>
                                  <a:pt x="2502" y="984"/>
                                </a:lnTo>
                                <a:lnTo>
                                  <a:pt x="2500" y="1005"/>
                                </a:lnTo>
                                <a:lnTo>
                                  <a:pt x="2496" y="1026"/>
                                </a:lnTo>
                                <a:lnTo>
                                  <a:pt x="2491" y="1046"/>
                                </a:lnTo>
                                <a:lnTo>
                                  <a:pt x="2485" y="1065"/>
                                </a:lnTo>
                                <a:lnTo>
                                  <a:pt x="2478" y="1084"/>
                                </a:lnTo>
                                <a:lnTo>
                                  <a:pt x="2470" y="1101"/>
                                </a:lnTo>
                                <a:lnTo>
                                  <a:pt x="2462" y="1119"/>
                                </a:lnTo>
                                <a:lnTo>
                                  <a:pt x="2442" y="1148"/>
                                </a:lnTo>
                                <a:lnTo>
                                  <a:pt x="2430" y="1163"/>
                                </a:lnTo>
                                <a:lnTo>
                                  <a:pt x="2416" y="1177"/>
                                </a:lnTo>
                                <a:lnTo>
                                  <a:pt x="2401" y="1190"/>
                                </a:lnTo>
                                <a:lnTo>
                                  <a:pt x="2386" y="1203"/>
                                </a:lnTo>
                                <a:lnTo>
                                  <a:pt x="2369" y="1215"/>
                                </a:lnTo>
                                <a:lnTo>
                                  <a:pt x="2354" y="699"/>
                                </a:lnTo>
                                <a:lnTo>
                                  <a:pt x="2358" y="700"/>
                                </a:lnTo>
                                <a:lnTo>
                                  <a:pt x="2387" y="70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2"/>
                        <wps:cNvSpPr>
                          <a:spLocks/>
                        </wps:cNvSpPr>
                        <wps:spPr bwMode="auto">
                          <a:xfrm>
                            <a:off x="1302" y="2940"/>
                            <a:ext cx="2555" cy="10101"/>
                          </a:xfrm>
                          <a:custGeom>
                            <a:avLst/>
                            <a:gdLst>
                              <a:gd name="T0" fmla="+- 0 3366 1302"/>
                              <a:gd name="T1" fmla="*/ T0 w 2555"/>
                              <a:gd name="T2" fmla="+- 0 3600 2940"/>
                              <a:gd name="T3" fmla="*/ 3600 h 10101"/>
                              <a:gd name="T4" fmla="+- 0 3370 1302"/>
                              <a:gd name="T5" fmla="*/ T4 w 2555"/>
                              <a:gd name="T6" fmla="+- 0 3650 2940"/>
                              <a:gd name="T7" fmla="*/ 3650 h 10101"/>
                              <a:gd name="T8" fmla="+- 0 3363 1302"/>
                              <a:gd name="T9" fmla="*/ T8 w 2555"/>
                              <a:gd name="T10" fmla="+- 0 3709 2940"/>
                              <a:gd name="T11" fmla="*/ 3709 h 10101"/>
                              <a:gd name="T12" fmla="+- 0 3356 1302"/>
                              <a:gd name="T13" fmla="*/ T12 w 2555"/>
                              <a:gd name="T14" fmla="+- 0 3768 2940"/>
                              <a:gd name="T15" fmla="*/ 3768 h 10101"/>
                              <a:gd name="T16" fmla="+- 0 3348 1302"/>
                              <a:gd name="T17" fmla="*/ T16 w 2555"/>
                              <a:gd name="T18" fmla="+- 0 3828 2940"/>
                              <a:gd name="T19" fmla="*/ 3828 h 10101"/>
                              <a:gd name="T20" fmla="+- 0 3341 1302"/>
                              <a:gd name="T21" fmla="*/ T20 w 2555"/>
                              <a:gd name="T22" fmla="+- 0 3888 2940"/>
                              <a:gd name="T23" fmla="*/ 3888 h 10101"/>
                              <a:gd name="T24" fmla="+- 0 3334 1302"/>
                              <a:gd name="T25" fmla="*/ T24 w 2555"/>
                              <a:gd name="T26" fmla="+- 0 3949 2940"/>
                              <a:gd name="T27" fmla="*/ 3949 h 10101"/>
                              <a:gd name="T28" fmla="+- 0 3327 1302"/>
                              <a:gd name="T29" fmla="*/ T28 w 2555"/>
                              <a:gd name="T30" fmla="+- 0 4009 2940"/>
                              <a:gd name="T31" fmla="*/ 4009 h 10101"/>
                              <a:gd name="T32" fmla="+- 0 3366 1302"/>
                              <a:gd name="T33" fmla="*/ T32 w 2555"/>
                              <a:gd name="T34" fmla="+- 0 4033 2940"/>
                              <a:gd name="T35" fmla="*/ 4033 h 10101"/>
                              <a:gd name="T36" fmla="+- 0 3425 1302"/>
                              <a:gd name="T37" fmla="*/ T36 w 2555"/>
                              <a:gd name="T38" fmla="+- 0 4030 2940"/>
                              <a:gd name="T39" fmla="*/ 4030 h 10101"/>
                              <a:gd name="T40" fmla="+- 0 3477 1302"/>
                              <a:gd name="T41" fmla="*/ T40 w 2555"/>
                              <a:gd name="T42" fmla="+- 0 4024 2940"/>
                              <a:gd name="T43" fmla="*/ 4024 h 10101"/>
                              <a:gd name="T44" fmla="+- 0 3539 1302"/>
                              <a:gd name="T45" fmla="*/ T44 w 2555"/>
                              <a:gd name="T46" fmla="+- 0 3998 2940"/>
                              <a:gd name="T47" fmla="*/ 3998 h 10101"/>
                              <a:gd name="T48" fmla="+- 0 3579 1302"/>
                              <a:gd name="T49" fmla="*/ T48 w 2555"/>
                              <a:gd name="T50" fmla="+- 0 3962 2940"/>
                              <a:gd name="T51" fmla="*/ 3962 h 10101"/>
                              <a:gd name="T52" fmla="+- 0 3602 1302"/>
                              <a:gd name="T53" fmla="*/ T52 w 2555"/>
                              <a:gd name="T54" fmla="+- 0 3909 2940"/>
                              <a:gd name="T55" fmla="*/ 3909 h 10101"/>
                              <a:gd name="T56" fmla="+- 0 3611 1302"/>
                              <a:gd name="T57" fmla="*/ T56 w 2555"/>
                              <a:gd name="T58" fmla="+- 0 3837 2940"/>
                              <a:gd name="T59" fmla="*/ 3837 h 10101"/>
                              <a:gd name="T60" fmla="+- 0 3603 1302"/>
                              <a:gd name="T61" fmla="*/ T60 w 2555"/>
                              <a:gd name="T62" fmla="+- 0 3773 2940"/>
                              <a:gd name="T63" fmla="*/ 3773 h 10101"/>
                              <a:gd name="T64" fmla="+- 0 3587 1302"/>
                              <a:gd name="T65" fmla="*/ T64 w 2555"/>
                              <a:gd name="T66" fmla="+- 0 3704 2940"/>
                              <a:gd name="T67" fmla="*/ 3704 h 10101"/>
                              <a:gd name="T68" fmla="+- 0 3574 1302"/>
                              <a:gd name="T69" fmla="*/ T68 w 2555"/>
                              <a:gd name="T70" fmla="+- 0 3669 2940"/>
                              <a:gd name="T71" fmla="*/ 3669 h 10101"/>
                              <a:gd name="T72" fmla="+- 0 3574 1302"/>
                              <a:gd name="T73" fmla="*/ T72 w 2555"/>
                              <a:gd name="T74" fmla="+- 0 3645 2940"/>
                              <a:gd name="T75" fmla="*/ 3645 h 10101"/>
                              <a:gd name="T76" fmla="+- 0 3584 1302"/>
                              <a:gd name="T77" fmla="*/ T76 w 2555"/>
                              <a:gd name="T78" fmla="+- 0 3636 2940"/>
                              <a:gd name="T79" fmla="*/ 3636 h 10101"/>
                              <a:gd name="T80" fmla="+- 0 3656 1302"/>
                              <a:gd name="T81" fmla="*/ T80 w 2555"/>
                              <a:gd name="T82" fmla="+- 0 3639 2940"/>
                              <a:gd name="T83" fmla="*/ 3639 h 10101"/>
                              <a:gd name="T84" fmla="+- 0 3629 1302"/>
                              <a:gd name="T85" fmla="*/ T84 w 2555"/>
                              <a:gd name="T86" fmla="+- 0 4176 2940"/>
                              <a:gd name="T87" fmla="*/ 4176 h 10101"/>
                              <a:gd name="T88" fmla="+- 0 3516 1302"/>
                              <a:gd name="T89" fmla="*/ T88 w 2555"/>
                              <a:gd name="T90" fmla="+- 0 4210 2940"/>
                              <a:gd name="T91" fmla="*/ 4210 h 10101"/>
                              <a:gd name="T92" fmla="+- 0 3424 1302"/>
                              <a:gd name="T93" fmla="*/ T92 w 2555"/>
                              <a:gd name="T94" fmla="+- 0 4218 2940"/>
                              <a:gd name="T95" fmla="*/ 4218 h 10101"/>
                              <a:gd name="T96" fmla="+- 0 3324 1302"/>
                              <a:gd name="T97" fmla="*/ T96 w 2555"/>
                              <a:gd name="T98" fmla="+- 0 4214 2940"/>
                              <a:gd name="T99" fmla="*/ 4214 h 10101"/>
                              <a:gd name="T100" fmla="+- 0 3200 1302"/>
                              <a:gd name="T101" fmla="*/ T100 w 2555"/>
                              <a:gd name="T102" fmla="+- 0 4201 2940"/>
                              <a:gd name="T103" fmla="*/ 4201 h 10101"/>
                              <a:gd name="T104" fmla="+- 0 3080 1302"/>
                              <a:gd name="T105" fmla="*/ T104 w 2555"/>
                              <a:gd name="T106" fmla="+- 0 4175 2940"/>
                              <a:gd name="T107" fmla="*/ 4175 h 10101"/>
                              <a:gd name="T108" fmla="+- 0 2961 1302"/>
                              <a:gd name="T109" fmla="*/ T108 w 2555"/>
                              <a:gd name="T110" fmla="+- 0 4134 2940"/>
                              <a:gd name="T111" fmla="*/ 4134 h 10101"/>
                              <a:gd name="T112" fmla="+- 0 2953 1302"/>
                              <a:gd name="T113" fmla="*/ T112 w 2555"/>
                              <a:gd name="T114" fmla="+- 0 3915 2940"/>
                              <a:gd name="T115" fmla="*/ 3915 h 10101"/>
                              <a:gd name="T116" fmla="+- 0 3003 1302"/>
                              <a:gd name="T117" fmla="*/ T116 w 2555"/>
                              <a:gd name="T118" fmla="+- 0 3958 2940"/>
                              <a:gd name="T119" fmla="*/ 3958 h 10101"/>
                              <a:gd name="T120" fmla="+- 0 3059 1302"/>
                              <a:gd name="T121" fmla="*/ T120 w 2555"/>
                              <a:gd name="T122" fmla="+- 0 3985 2940"/>
                              <a:gd name="T123" fmla="*/ 3985 h 10101"/>
                              <a:gd name="T124" fmla="+- 0 3117 1302"/>
                              <a:gd name="T125" fmla="*/ T124 w 2555"/>
                              <a:gd name="T126" fmla="+- 0 4000 2940"/>
                              <a:gd name="T127" fmla="*/ 4000 h 10101"/>
                              <a:gd name="T128" fmla="+- 0 3155 1302"/>
                              <a:gd name="T129" fmla="*/ T128 w 2555"/>
                              <a:gd name="T130" fmla="+- 0 3985 2940"/>
                              <a:gd name="T131" fmla="*/ 3985 h 10101"/>
                              <a:gd name="T132" fmla="+- 0 3163 1302"/>
                              <a:gd name="T133" fmla="*/ T132 w 2555"/>
                              <a:gd name="T134" fmla="+- 0 3926 2940"/>
                              <a:gd name="T135" fmla="*/ 3926 h 10101"/>
                              <a:gd name="T136" fmla="+- 0 3170 1302"/>
                              <a:gd name="T137" fmla="*/ T136 w 2555"/>
                              <a:gd name="T138" fmla="+- 0 3866 2940"/>
                              <a:gd name="T139" fmla="*/ 3866 h 10101"/>
                              <a:gd name="T140" fmla="+- 0 3177 1302"/>
                              <a:gd name="T141" fmla="*/ T140 w 2555"/>
                              <a:gd name="T142" fmla="+- 0 3807 2940"/>
                              <a:gd name="T143" fmla="*/ 3807 h 10101"/>
                              <a:gd name="T144" fmla="+- 0 3184 1302"/>
                              <a:gd name="T145" fmla="*/ T144 w 2555"/>
                              <a:gd name="T146" fmla="+- 0 3747 2940"/>
                              <a:gd name="T147" fmla="*/ 3747 h 10101"/>
                              <a:gd name="T148" fmla="+- 0 3139 1302"/>
                              <a:gd name="T149" fmla="*/ T148 w 2555"/>
                              <a:gd name="T150" fmla="+- 0 3727 2940"/>
                              <a:gd name="T151" fmla="*/ 3727 h 10101"/>
                              <a:gd name="T152" fmla="+- 0 3076 1302"/>
                              <a:gd name="T153" fmla="*/ T152 w 2555"/>
                              <a:gd name="T154" fmla="+- 0 3726 2940"/>
                              <a:gd name="T155" fmla="*/ 3726 h 10101"/>
                              <a:gd name="T156" fmla="+- 0 3023 1302"/>
                              <a:gd name="T157" fmla="*/ T156 w 2555"/>
                              <a:gd name="T158" fmla="+- 0 3736 2940"/>
                              <a:gd name="T159" fmla="*/ 3736 h 10101"/>
                              <a:gd name="T160" fmla="+- 0 2968 1302"/>
                              <a:gd name="T161" fmla="*/ T160 w 2555"/>
                              <a:gd name="T162" fmla="+- 0 3761 2940"/>
                              <a:gd name="T163" fmla="*/ 3761 h 10101"/>
                              <a:gd name="T164" fmla="+- 0 2936 1302"/>
                              <a:gd name="T165" fmla="*/ T164 w 2555"/>
                              <a:gd name="T166" fmla="+- 0 3812 2940"/>
                              <a:gd name="T167" fmla="*/ 3812 h 10101"/>
                              <a:gd name="T168" fmla="+- 0 2976 1302"/>
                              <a:gd name="T169" fmla="*/ T168 w 2555"/>
                              <a:gd name="T170" fmla="+- 0 3563 2940"/>
                              <a:gd name="T171" fmla="*/ 3563 h 10101"/>
                              <a:gd name="T172" fmla="+- 0 3036 1302"/>
                              <a:gd name="T173" fmla="*/ T172 w 2555"/>
                              <a:gd name="T174" fmla="+- 0 3551 2940"/>
                              <a:gd name="T175" fmla="*/ 3551 h 10101"/>
                              <a:gd name="T176" fmla="+- 0 3093 1302"/>
                              <a:gd name="T177" fmla="*/ T176 w 2555"/>
                              <a:gd name="T178" fmla="+- 0 3547 2940"/>
                              <a:gd name="T179" fmla="*/ 3547 h 10101"/>
                              <a:gd name="T180" fmla="+- 0 3152 1302"/>
                              <a:gd name="T181" fmla="*/ T180 w 2555"/>
                              <a:gd name="T182" fmla="+- 0 3548 2940"/>
                              <a:gd name="T183" fmla="*/ 3548 h 10101"/>
                              <a:gd name="T184" fmla="+- 0 3213 1302"/>
                              <a:gd name="T185" fmla="*/ T184 w 2555"/>
                              <a:gd name="T186" fmla="+- 0 3552 2940"/>
                              <a:gd name="T187" fmla="*/ 3552 h 10101"/>
                              <a:gd name="T188" fmla="+- 0 3282 1302"/>
                              <a:gd name="T189" fmla="*/ T188 w 2555"/>
                              <a:gd name="T190" fmla="+- 0 3562 2940"/>
                              <a:gd name="T191" fmla="*/ 3562 h 10101"/>
                              <a:gd name="T192" fmla="+- 0 3330 1302"/>
                              <a:gd name="T193" fmla="*/ T192 w 2555"/>
                              <a:gd name="T194" fmla="+- 0 3571 2940"/>
                              <a:gd name="T195" fmla="*/ 3571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55" h="10101">
                                <a:moveTo>
                                  <a:pt x="2028" y="631"/>
                                </a:moveTo>
                                <a:lnTo>
                                  <a:pt x="2045" y="639"/>
                                </a:lnTo>
                                <a:lnTo>
                                  <a:pt x="2064" y="660"/>
                                </a:lnTo>
                                <a:lnTo>
                                  <a:pt x="2070" y="678"/>
                                </a:lnTo>
                                <a:lnTo>
                                  <a:pt x="2070" y="691"/>
                                </a:lnTo>
                                <a:lnTo>
                                  <a:pt x="2068" y="710"/>
                                </a:lnTo>
                                <a:lnTo>
                                  <a:pt x="2066" y="730"/>
                                </a:lnTo>
                                <a:lnTo>
                                  <a:pt x="2064" y="749"/>
                                </a:lnTo>
                                <a:lnTo>
                                  <a:pt x="2061" y="769"/>
                                </a:lnTo>
                                <a:lnTo>
                                  <a:pt x="2059" y="789"/>
                                </a:lnTo>
                                <a:lnTo>
                                  <a:pt x="2056" y="809"/>
                                </a:lnTo>
                                <a:lnTo>
                                  <a:pt x="2054" y="828"/>
                                </a:lnTo>
                                <a:lnTo>
                                  <a:pt x="2051" y="848"/>
                                </a:lnTo>
                                <a:lnTo>
                                  <a:pt x="2049" y="868"/>
                                </a:lnTo>
                                <a:lnTo>
                                  <a:pt x="2046" y="888"/>
                                </a:lnTo>
                                <a:lnTo>
                                  <a:pt x="2044" y="908"/>
                                </a:lnTo>
                                <a:lnTo>
                                  <a:pt x="2041" y="928"/>
                                </a:lnTo>
                                <a:lnTo>
                                  <a:pt x="2039" y="948"/>
                                </a:lnTo>
                                <a:lnTo>
                                  <a:pt x="2036" y="968"/>
                                </a:lnTo>
                                <a:lnTo>
                                  <a:pt x="2034" y="988"/>
                                </a:lnTo>
                                <a:lnTo>
                                  <a:pt x="2032" y="1009"/>
                                </a:lnTo>
                                <a:lnTo>
                                  <a:pt x="2029" y="1029"/>
                                </a:lnTo>
                                <a:lnTo>
                                  <a:pt x="2027" y="1049"/>
                                </a:lnTo>
                                <a:lnTo>
                                  <a:pt x="2025" y="1069"/>
                                </a:lnTo>
                                <a:lnTo>
                                  <a:pt x="2022" y="1089"/>
                                </a:lnTo>
                                <a:lnTo>
                                  <a:pt x="2043" y="1091"/>
                                </a:lnTo>
                                <a:lnTo>
                                  <a:pt x="2064" y="1093"/>
                                </a:lnTo>
                                <a:lnTo>
                                  <a:pt x="2084" y="1093"/>
                                </a:lnTo>
                                <a:lnTo>
                                  <a:pt x="2104" y="1092"/>
                                </a:lnTo>
                                <a:lnTo>
                                  <a:pt x="2123" y="1090"/>
                                </a:lnTo>
                                <a:lnTo>
                                  <a:pt x="2133" y="1089"/>
                                </a:lnTo>
                                <a:lnTo>
                                  <a:pt x="2155" y="1088"/>
                                </a:lnTo>
                                <a:lnTo>
                                  <a:pt x="2175" y="1084"/>
                                </a:lnTo>
                                <a:lnTo>
                                  <a:pt x="2195" y="1079"/>
                                </a:lnTo>
                                <a:lnTo>
                                  <a:pt x="2212" y="1073"/>
                                </a:lnTo>
                                <a:lnTo>
                                  <a:pt x="2237" y="1058"/>
                                </a:lnTo>
                                <a:lnTo>
                                  <a:pt x="2254" y="1046"/>
                                </a:lnTo>
                                <a:lnTo>
                                  <a:pt x="2268" y="1033"/>
                                </a:lnTo>
                                <a:lnTo>
                                  <a:pt x="2277" y="1022"/>
                                </a:lnTo>
                                <a:lnTo>
                                  <a:pt x="2286" y="1005"/>
                                </a:lnTo>
                                <a:lnTo>
                                  <a:pt x="2294" y="988"/>
                                </a:lnTo>
                                <a:lnTo>
                                  <a:pt x="2300" y="969"/>
                                </a:lnTo>
                                <a:lnTo>
                                  <a:pt x="2304" y="948"/>
                                </a:lnTo>
                                <a:lnTo>
                                  <a:pt x="2308" y="918"/>
                                </a:lnTo>
                                <a:lnTo>
                                  <a:pt x="2309" y="897"/>
                                </a:lnTo>
                                <a:lnTo>
                                  <a:pt x="2309" y="878"/>
                                </a:lnTo>
                                <a:lnTo>
                                  <a:pt x="2307" y="860"/>
                                </a:lnTo>
                                <a:lnTo>
                                  <a:pt x="2301" y="833"/>
                                </a:lnTo>
                                <a:lnTo>
                                  <a:pt x="2297" y="813"/>
                                </a:lnTo>
                                <a:lnTo>
                                  <a:pt x="2293" y="794"/>
                                </a:lnTo>
                                <a:lnTo>
                                  <a:pt x="2285" y="764"/>
                                </a:lnTo>
                                <a:lnTo>
                                  <a:pt x="2279" y="747"/>
                                </a:lnTo>
                                <a:lnTo>
                                  <a:pt x="2277" y="744"/>
                                </a:lnTo>
                                <a:lnTo>
                                  <a:pt x="2272" y="729"/>
                                </a:lnTo>
                                <a:lnTo>
                                  <a:pt x="2267" y="720"/>
                                </a:lnTo>
                                <a:lnTo>
                                  <a:pt x="2267" y="705"/>
                                </a:lnTo>
                                <a:lnTo>
                                  <a:pt x="2272" y="705"/>
                                </a:lnTo>
                                <a:lnTo>
                                  <a:pt x="2272" y="700"/>
                                </a:lnTo>
                                <a:lnTo>
                                  <a:pt x="2277" y="700"/>
                                </a:lnTo>
                                <a:lnTo>
                                  <a:pt x="2282" y="696"/>
                                </a:lnTo>
                                <a:lnTo>
                                  <a:pt x="2315" y="696"/>
                                </a:lnTo>
                                <a:lnTo>
                                  <a:pt x="2332" y="696"/>
                                </a:lnTo>
                                <a:lnTo>
                                  <a:pt x="2354" y="699"/>
                                </a:lnTo>
                                <a:lnTo>
                                  <a:pt x="2369" y="1215"/>
                                </a:lnTo>
                                <a:lnTo>
                                  <a:pt x="2350" y="1225"/>
                                </a:lnTo>
                                <a:lnTo>
                                  <a:pt x="2327" y="1236"/>
                                </a:lnTo>
                                <a:lnTo>
                                  <a:pt x="2292" y="1250"/>
                                </a:lnTo>
                                <a:lnTo>
                                  <a:pt x="2255" y="1261"/>
                                </a:lnTo>
                                <a:lnTo>
                                  <a:pt x="2214" y="1270"/>
                                </a:lnTo>
                                <a:lnTo>
                                  <a:pt x="2176" y="1276"/>
                                </a:lnTo>
                                <a:lnTo>
                                  <a:pt x="2141" y="1278"/>
                                </a:lnTo>
                                <a:lnTo>
                                  <a:pt x="2122" y="1278"/>
                                </a:lnTo>
                                <a:lnTo>
                                  <a:pt x="2103" y="1278"/>
                                </a:lnTo>
                                <a:lnTo>
                                  <a:pt x="2064" y="1277"/>
                                </a:lnTo>
                                <a:lnTo>
                                  <a:pt x="2022" y="1274"/>
                                </a:lnTo>
                                <a:lnTo>
                                  <a:pt x="1980" y="1271"/>
                                </a:lnTo>
                                <a:lnTo>
                                  <a:pt x="1941" y="1267"/>
                                </a:lnTo>
                                <a:lnTo>
                                  <a:pt x="1898" y="1261"/>
                                </a:lnTo>
                                <a:lnTo>
                                  <a:pt x="1856" y="1253"/>
                                </a:lnTo>
                                <a:lnTo>
                                  <a:pt x="1816" y="1245"/>
                                </a:lnTo>
                                <a:lnTo>
                                  <a:pt x="1778" y="1235"/>
                                </a:lnTo>
                                <a:lnTo>
                                  <a:pt x="1742" y="1225"/>
                                </a:lnTo>
                                <a:lnTo>
                                  <a:pt x="1699" y="1211"/>
                                </a:lnTo>
                                <a:lnTo>
                                  <a:pt x="1659" y="1194"/>
                                </a:lnTo>
                                <a:lnTo>
                                  <a:pt x="1636" y="955"/>
                                </a:lnTo>
                                <a:lnTo>
                                  <a:pt x="1638" y="960"/>
                                </a:lnTo>
                                <a:lnTo>
                                  <a:pt x="1651" y="975"/>
                                </a:lnTo>
                                <a:lnTo>
                                  <a:pt x="1665" y="990"/>
                                </a:lnTo>
                                <a:lnTo>
                                  <a:pt x="1680" y="1003"/>
                                </a:lnTo>
                                <a:lnTo>
                                  <a:pt x="1701" y="1018"/>
                                </a:lnTo>
                                <a:lnTo>
                                  <a:pt x="1718" y="1028"/>
                                </a:lnTo>
                                <a:lnTo>
                                  <a:pt x="1737" y="1037"/>
                                </a:lnTo>
                                <a:lnTo>
                                  <a:pt x="1757" y="1045"/>
                                </a:lnTo>
                                <a:lnTo>
                                  <a:pt x="1777" y="1052"/>
                                </a:lnTo>
                                <a:lnTo>
                                  <a:pt x="1796" y="1056"/>
                                </a:lnTo>
                                <a:lnTo>
                                  <a:pt x="1815" y="1060"/>
                                </a:lnTo>
                                <a:lnTo>
                                  <a:pt x="1836" y="1063"/>
                                </a:lnTo>
                                <a:lnTo>
                                  <a:pt x="1850" y="1065"/>
                                </a:lnTo>
                                <a:lnTo>
                                  <a:pt x="1853" y="1045"/>
                                </a:lnTo>
                                <a:lnTo>
                                  <a:pt x="1856" y="1025"/>
                                </a:lnTo>
                                <a:lnTo>
                                  <a:pt x="1858" y="1006"/>
                                </a:lnTo>
                                <a:lnTo>
                                  <a:pt x="1861" y="986"/>
                                </a:lnTo>
                                <a:lnTo>
                                  <a:pt x="1864" y="966"/>
                                </a:lnTo>
                                <a:lnTo>
                                  <a:pt x="1866" y="946"/>
                                </a:lnTo>
                                <a:lnTo>
                                  <a:pt x="1868" y="926"/>
                                </a:lnTo>
                                <a:lnTo>
                                  <a:pt x="1871" y="906"/>
                                </a:lnTo>
                                <a:lnTo>
                                  <a:pt x="1873" y="887"/>
                                </a:lnTo>
                                <a:lnTo>
                                  <a:pt x="1875" y="867"/>
                                </a:lnTo>
                                <a:lnTo>
                                  <a:pt x="1877" y="847"/>
                                </a:lnTo>
                                <a:lnTo>
                                  <a:pt x="1879" y="827"/>
                                </a:lnTo>
                                <a:lnTo>
                                  <a:pt x="1882" y="807"/>
                                </a:lnTo>
                                <a:lnTo>
                                  <a:pt x="1883" y="792"/>
                                </a:lnTo>
                                <a:lnTo>
                                  <a:pt x="1860" y="789"/>
                                </a:lnTo>
                                <a:lnTo>
                                  <a:pt x="1837" y="787"/>
                                </a:lnTo>
                                <a:lnTo>
                                  <a:pt x="1815" y="786"/>
                                </a:lnTo>
                                <a:lnTo>
                                  <a:pt x="1794" y="785"/>
                                </a:lnTo>
                                <a:lnTo>
                                  <a:pt x="1774" y="786"/>
                                </a:lnTo>
                                <a:lnTo>
                                  <a:pt x="1755" y="788"/>
                                </a:lnTo>
                                <a:lnTo>
                                  <a:pt x="1737" y="791"/>
                                </a:lnTo>
                                <a:lnTo>
                                  <a:pt x="1721" y="796"/>
                                </a:lnTo>
                                <a:lnTo>
                                  <a:pt x="1706" y="801"/>
                                </a:lnTo>
                                <a:lnTo>
                                  <a:pt x="1684" y="810"/>
                                </a:lnTo>
                                <a:lnTo>
                                  <a:pt x="1666" y="821"/>
                                </a:lnTo>
                                <a:lnTo>
                                  <a:pt x="1652" y="835"/>
                                </a:lnTo>
                                <a:lnTo>
                                  <a:pt x="1641" y="852"/>
                                </a:lnTo>
                                <a:lnTo>
                                  <a:pt x="1634" y="872"/>
                                </a:lnTo>
                                <a:lnTo>
                                  <a:pt x="1637" y="634"/>
                                </a:lnTo>
                                <a:lnTo>
                                  <a:pt x="1655" y="628"/>
                                </a:lnTo>
                                <a:lnTo>
                                  <a:pt x="1674" y="623"/>
                                </a:lnTo>
                                <a:lnTo>
                                  <a:pt x="1693" y="618"/>
                                </a:lnTo>
                                <a:lnTo>
                                  <a:pt x="1713" y="614"/>
                                </a:lnTo>
                                <a:lnTo>
                                  <a:pt x="1734" y="611"/>
                                </a:lnTo>
                                <a:lnTo>
                                  <a:pt x="1754" y="609"/>
                                </a:lnTo>
                                <a:lnTo>
                                  <a:pt x="1772" y="608"/>
                                </a:lnTo>
                                <a:lnTo>
                                  <a:pt x="1791" y="607"/>
                                </a:lnTo>
                                <a:lnTo>
                                  <a:pt x="1810" y="607"/>
                                </a:lnTo>
                                <a:lnTo>
                                  <a:pt x="1830" y="608"/>
                                </a:lnTo>
                                <a:lnTo>
                                  <a:pt x="1850" y="608"/>
                                </a:lnTo>
                                <a:lnTo>
                                  <a:pt x="1870" y="609"/>
                                </a:lnTo>
                                <a:lnTo>
                                  <a:pt x="1890" y="610"/>
                                </a:lnTo>
                                <a:lnTo>
                                  <a:pt x="1911" y="612"/>
                                </a:lnTo>
                                <a:lnTo>
                                  <a:pt x="1933" y="613"/>
                                </a:lnTo>
                                <a:lnTo>
                                  <a:pt x="1960" y="618"/>
                                </a:lnTo>
                                <a:lnTo>
                                  <a:pt x="1980" y="622"/>
                                </a:lnTo>
                                <a:lnTo>
                                  <a:pt x="1984" y="624"/>
                                </a:lnTo>
                                <a:lnTo>
                                  <a:pt x="2007" y="626"/>
                                </a:lnTo>
                                <a:lnTo>
                                  <a:pt x="2028" y="63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51"/>
                        <wps:cNvSpPr>
                          <a:spLocks/>
                        </wps:cNvSpPr>
                        <wps:spPr bwMode="auto">
                          <a:xfrm>
                            <a:off x="1302" y="2940"/>
                            <a:ext cx="2555" cy="10101"/>
                          </a:xfrm>
                          <a:custGeom>
                            <a:avLst/>
                            <a:gdLst>
                              <a:gd name="T0" fmla="+- 0 2742 1302"/>
                              <a:gd name="T1" fmla="*/ T0 w 2555"/>
                              <a:gd name="T2" fmla="+- 0 3857 2940"/>
                              <a:gd name="T3" fmla="*/ 3857 h 10101"/>
                              <a:gd name="T4" fmla="+- 0 2742 1302"/>
                              <a:gd name="T5" fmla="*/ T4 w 2555"/>
                              <a:gd name="T6" fmla="+- 0 3837 2940"/>
                              <a:gd name="T7" fmla="*/ 3837 h 10101"/>
                              <a:gd name="T8" fmla="+- 0 2743 1302"/>
                              <a:gd name="T9" fmla="*/ T8 w 2555"/>
                              <a:gd name="T10" fmla="+- 0 3816 2940"/>
                              <a:gd name="T11" fmla="*/ 3816 h 10101"/>
                              <a:gd name="T12" fmla="+- 0 2744 1302"/>
                              <a:gd name="T13" fmla="*/ T12 w 2555"/>
                              <a:gd name="T14" fmla="+- 0 3808 2940"/>
                              <a:gd name="T15" fmla="*/ 3808 h 10101"/>
                              <a:gd name="T16" fmla="+- 0 2746 1302"/>
                              <a:gd name="T17" fmla="*/ T16 w 2555"/>
                              <a:gd name="T18" fmla="+- 0 3787 2940"/>
                              <a:gd name="T19" fmla="*/ 3787 h 10101"/>
                              <a:gd name="T20" fmla="+- 0 2751 1302"/>
                              <a:gd name="T21" fmla="*/ T20 w 2555"/>
                              <a:gd name="T22" fmla="+- 0 3766 2940"/>
                              <a:gd name="T23" fmla="*/ 3766 h 10101"/>
                              <a:gd name="T24" fmla="+- 0 2757 1302"/>
                              <a:gd name="T25" fmla="*/ T24 w 2555"/>
                              <a:gd name="T26" fmla="+- 0 3746 2940"/>
                              <a:gd name="T27" fmla="*/ 3746 h 10101"/>
                              <a:gd name="T28" fmla="+- 0 2764 1302"/>
                              <a:gd name="T29" fmla="*/ T28 w 2555"/>
                              <a:gd name="T30" fmla="+- 0 3727 2940"/>
                              <a:gd name="T31" fmla="*/ 3727 h 10101"/>
                              <a:gd name="T32" fmla="+- 0 2773 1302"/>
                              <a:gd name="T33" fmla="*/ T32 w 2555"/>
                              <a:gd name="T34" fmla="+- 0 3709 2940"/>
                              <a:gd name="T35" fmla="*/ 3709 h 10101"/>
                              <a:gd name="T36" fmla="+- 0 2783 1302"/>
                              <a:gd name="T37" fmla="*/ T36 w 2555"/>
                              <a:gd name="T38" fmla="+- 0 3692 2940"/>
                              <a:gd name="T39" fmla="*/ 3692 h 10101"/>
                              <a:gd name="T40" fmla="+- 0 2794 1302"/>
                              <a:gd name="T41" fmla="*/ T40 w 2555"/>
                              <a:gd name="T42" fmla="+- 0 3677 2940"/>
                              <a:gd name="T43" fmla="*/ 3677 h 10101"/>
                              <a:gd name="T44" fmla="+- 0 2796 1302"/>
                              <a:gd name="T45" fmla="*/ T44 w 2555"/>
                              <a:gd name="T46" fmla="+- 0 3674 2940"/>
                              <a:gd name="T47" fmla="*/ 3674 h 10101"/>
                              <a:gd name="T48" fmla="+- 0 2809 1302"/>
                              <a:gd name="T49" fmla="*/ T48 w 2555"/>
                              <a:gd name="T50" fmla="+- 0 3658 2940"/>
                              <a:gd name="T51" fmla="*/ 3658 h 10101"/>
                              <a:gd name="T52" fmla="+- 0 2823 1302"/>
                              <a:gd name="T53" fmla="*/ T52 w 2555"/>
                              <a:gd name="T54" fmla="+- 0 3643 2940"/>
                              <a:gd name="T55" fmla="*/ 3643 h 10101"/>
                              <a:gd name="T56" fmla="+- 0 2838 1302"/>
                              <a:gd name="T57" fmla="*/ T56 w 2555"/>
                              <a:gd name="T58" fmla="+- 0 3629 2940"/>
                              <a:gd name="T59" fmla="*/ 3629 h 10101"/>
                              <a:gd name="T60" fmla="+- 0 2853 1302"/>
                              <a:gd name="T61" fmla="*/ T60 w 2555"/>
                              <a:gd name="T62" fmla="+- 0 3616 2940"/>
                              <a:gd name="T63" fmla="*/ 3616 h 10101"/>
                              <a:gd name="T64" fmla="+- 0 2869 1302"/>
                              <a:gd name="T65" fmla="*/ T64 w 2555"/>
                              <a:gd name="T66" fmla="+- 0 3605 2940"/>
                              <a:gd name="T67" fmla="*/ 3605 h 10101"/>
                              <a:gd name="T68" fmla="+- 0 2887 1302"/>
                              <a:gd name="T69" fmla="*/ T68 w 2555"/>
                              <a:gd name="T70" fmla="+- 0 3595 2940"/>
                              <a:gd name="T71" fmla="*/ 3595 h 10101"/>
                              <a:gd name="T72" fmla="+- 0 2902 1302"/>
                              <a:gd name="T73" fmla="*/ T72 w 2555"/>
                              <a:gd name="T74" fmla="+- 0 3588 2940"/>
                              <a:gd name="T75" fmla="*/ 3588 h 10101"/>
                              <a:gd name="T76" fmla="+- 0 2920 1302"/>
                              <a:gd name="T77" fmla="*/ T76 w 2555"/>
                              <a:gd name="T78" fmla="+- 0 3581 2940"/>
                              <a:gd name="T79" fmla="*/ 3581 h 10101"/>
                              <a:gd name="T80" fmla="+- 0 2939 1302"/>
                              <a:gd name="T81" fmla="*/ T80 w 2555"/>
                              <a:gd name="T82" fmla="+- 0 3574 2940"/>
                              <a:gd name="T83" fmla="*/ 3574 h 10101"/>
                              <a:gd name="T84" fmla="+- 0 2936 1302"/>
                              <a:gd name="T85" fmla="*/ T84 w 2555"/>
                              <a:gd name="T86" fmla="+- 0 3812 2940"/>
                              <a:gd name="T87" fmla="*/ 3812 h 10101"/>
                              <a:gd name="T88" fmla="+- 0 2931 1302"/>
                              <a:gd name="T89" fmla="*/ T88 w 2555"/>
                              <a:gd name="T90" fmla="+- 0 3834 2940"/>
                              <a:gd name="T91" fmla="*/ 3834 h 10101"/>
                              <a:gd name="T92" fmla="+- 0 2931 1302"/>
                              <a:gd name="T93" fmla="*/ T92 w 2555"/>
                              <a:gd name="T94" fmla="+- 0 3837 2940"/>
                              <a:gd name="T95" fmla="*/ 3837 h 10101"/>
                              <a:gd name="T96" fmla="+- 0 2929 1302"/>
                              <a:gd name="T97" fmla="*/ T96 w 2555"/>
                              <a:gd name="T98" fmla="+- 0 3856 2940"/>
                              <a:gd name="T99" fmla="*/ 3856 h 10101"/>
                              <a:gd name="T100" fmla="+- 0 2932 1302"/>
                              <a:gd name="T101" fmla="*/ T100 w 2555"/>
                              <a:gd name="T102" fmla="+- 0 3876 2940"/>
                              <a:gd name="T103" fmla="*/ 3876 h 10101"/>
                              <a:gd name="T104" fmla="+- 0 2938 1302"/>
                              <a:gd name="T105" fmla="*/ T104 w 2555"/>
                              <a:gd name="T106" fmla="+- 0 3895 2940"/>
                              <a:gd name="T107" fmla="*/ 3895 h 10101"/>
                              <a:gd name="T108" fmla="+- 0 2942 1302"/>
                              <a:gd name="T109" fmla="*/ T108 w 2555"/>
                              <a:gd name="T110" fmla="+- 0 4125 2940"/>
                              <a:gd name="T111" fmla="*/ 4125 h 10101"/>
                              <a:gd name="T112" fmla="+- 0 2925 1302"/>
                              <a:gd name="T113" fmla="*/ T112 w 2555"/>
                              <a:gd name="T114" fmla="+- 0 4116 2940"/>
                              <a:gd name="T115" fmla="*/ 4116 h 10101"/>
                              <a:gd name="T116" fmla="+- 0 2908 1302"/>
                              <a:gd name="T117" fmla="*/ T116 w 2555"/>
                              <a:gd name="T118" fmla="+- 0 4106 2940"/>
                              <a:gd name="T119" fmla="*/ 4106 h 10101"/>
                              <a:gd name="T120" fmla="+- 0 2892 1302"/>
                              <a:gd name="T121" fmla="*/ T120 w 2555"/>
                              <a:gd name="T122" fmla="+- 0 4096 2940"/>
                              <a:gd name="T123" fmla="*/ 4096 h 10101"/>
                              <a:gd name="T124" fmla="+- 0 2877 1302"/>
                              <a:gd name="T125" fmla="*/ T124 w 2555"/>
                              <a:gd name="T126" fmla="+- 0 4086 2940"/>
                              <a:gd name="T127" fmla="*/ 4086 h 10101"/>
                              <a:gd name="T128" fmla="+- 0 2862 1302"/>
                              <a:gd name="T129" fmla="*/ T128 w 2555"/>
                              <a:gd name="T130" fmla="+- 0 4075 2940"/>
                              <a:gd name="T131" fmla="*/ 4075 h 10101"/>
                              <a:gd name="T132" fmla="+- 0 2842 1302"/>
                              <a:gd name="T133" fmla="*/ T132 w 2555"/>
                              <a:gd name="T134" fmla="+- 0 4057 2940"/>
                              <a:gd name="T135" fmla="*/ 4057 h 10101"/>
                              <a:gd name="T136" fmla="+- 0 2827 1302"/>
                              <a:gd name="T137" fmla="*/ T136 w 2555"/>
                              <a:gd name="T138" fmla="+- 0 4042 2940"/>
                              <a:gd name="T139" fmla="*/ 4042 h 10101"/>
                              <a:gd name="T140" fmla="+- 0 2813 1302"/>
                              <a:gd name="T141" fmla="*/ T140 w 2555"/>
                              <a:gd name="T142" fmla="+- 0 4027 2940"/>
                              <a:gd name="T143" fmla="*/ 4027 h 10101"/>
                              <a:gd name="T144" fmla="+- 0 2800 1302"/>
                              <a:gd name="T145" fmla="*/ T144 w 2555"/>
                              <a:gd name="T146" fmla="+- 0 4012 2940"/>
                              <a:gd name="T147" fmla="*/ 4012 h 10101"/>
                              <a:gd name="T148" fmla="+- 0 2788 1302"/>
                              <a:gd name="T149" fmla="*/ T148 w 2555"/>
                              <a:gd name="T150" fmla="+- 0 3996 2940"/>
                              <a:gd name="T151" fmla="*/ 3996 h 10101"/>
                              <a:gd name="T152" fmla="+- 0 2777 1302"/>
                              <a:gd name="T153" fmla="*/ T152 w 2555"/>
                              <a:gd name="T154" fmla="+- 0 3980 2940"/>
                              <a:gd name="T155" fmla="*/ 3980 h 10101"/>
                              <a:gd name="T156" fmla="+- 0 2768 1302"/>
                              <a:gd name="T157" fmla="*/ T156 w 2555"/>
                              <a:gd name="T158" fmla="+- 0 3964 2940"/>
                              <a:gd name="T159" fmla="*/ 3964 h 10101"/>
                              <a:gd name="T160" fmla="+- 0 2763 1302"/>
                              <a:gd name="T161" fmla="*/ T160 w 2555"/>
                              <a:gd name="T162" fmla="+- 0 3952 2940"/>
                              <a:gd name="T163" fmla="*/ 3952 h 10101"/>
                              <a:gd name="T164" fmla="+- 0 2756 1302"/>
                              <a:gd name="T165" fmla="*/ T164 w 2555"/>
                              <a:gd name="T166" fmla="+- 0 3934 2940"/>
                              <a:gd name="T167" fmla="*/ 3934 h 10101"/>
                              <a:gd name="T168" fmla="+- 0 2750 1302"/>
                              <a:gd name="T169" fmla="*/ T168 w 2555"/>
                              <a:gd name="T170" fmla="+- 0 3916 2940"/>
                              <a:gd name="T171" fmla="*/ 3916 h 10101"/>
                              <a:gd name="T172" fmla="+- 0 2746 1302"/>
                              <a:gd name="T173" fmla="*/ T172 w 2555"/>
                              <a:gd name="T174" fmla="+- 0 3897 2940"/>
                              <a:gd name="T175" fmla="*/ 3897 h 10101"/>
                              <a:gd name="T176" fmla="+- 0 2743 1302"/>
                              <a:gd name="T177" fmla="*/ T176 w 2555"/>
                              <a:gd name="T178" fmla="+- 0 3878 2940"/>
                              <a:gd name="T179" fmla="*/ 3878 h 10101"/>
                              <a:gd name="T180" fmla="+- 0 2742 1302"/>
                              <a:gd name="T181" fmla="*/ T180 w 2555"/>
                              <a:gd name="T182" fmla="+- 0 3857 2940"/>
                              <a:gd name="T183" fmla="*/ 3857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55" h="10101">
                                <a:moveTo>
                                  <a:pt x="1440" y="917"/>
                                </a:moveTo>
                                <a:lnTo>
                                  <a:pt x="1440" y="897"/>
                                </a:lnTo>
                                <a:lnTo>
                                  <a:pt x="1441" y="876"/>
                                </a:lnTo>
                                <a:lnTo>
                                  <a:pt x="1442" y="868"/>
                                </a:lnTo>
                                <a:lnTo>
                                  <a:pt x="1444" y="847"/>
                                </a:lnTo>
                                <a:lnTo>
                                  <a:pt x="1449" y="826"/>
                                </a:lnTo>
                                <a:lnTo>
                                  <a:pt x="1455" y="806"/>
                                </a:lnTo>
                                <a:lnTo>
                                  <a:pt x="1462" y="787"/>
                                </a:lnTo>
                                <a:lnTo>
                                  <a:pt x="1471" y="769"/>
                                </a:lnTo>
                                <a:lnTo>
                                  <a:pt x="1481" y="752"/>
                                </a:lnTo>
                                <a:lnTo>
                                  <a:pt x="1492" y="737"/>
                                </a:lnTo>
                                <a:lnTo>
                                  <a:pt x="1494" y="734"/>
                                </a:lnTo>
                                <a:lnTo>
                                  <a:pt x="1507" y="718"/>
                                </a:lnTo>
                                <a:lnTo>
                                  <a:pt x="1521" y="703"/>
                                </a:lnTo>
                                <a:lnTo>
                                  <a:pt x="1536" y="689"/>
                                </a:lnTo>
                                <a:lnTo>
                                  <a:pt x="1551" y="676"/>
                                </a:lnTo>
                                <a:lnTo>
                                  <a:pt x="1567" y="665"/>
                                </a:lnTo>
                                <a:lnTo>
                                  <a:pt x="1585" y="655"/>
                                </a:lnTo>
                                <a:lnTo>
                                  <a:pt x="1600" y="648"/>
                                </a:lnTo>
                                <a:lnTo>
                                  <a:pt x="1618" y="641"/>
                                </a:lnTo>
                                <a:lnTo>
                                  <a:pt x="1637" y="634"/>
                                </a:lnTo>
                                <a:lnTo>
                                  <a:pt x="1634" y="872"/>
                                </a:lnTo>
                                <a:lnTo>
                                  <a:pt x="1629" y="894"/>
                                </a:lnTo>
                                <a:lnTo>
                                  <a:pt x="1629" y="897"/>
                                </a:lnTo>
                                <a:lnTo>
                                  <a:pt x="1627" y="916"/>
                                </a:lnTo>
                                <a:lnTo>
                                  <a:pt x="1630" y="936"/>
                                </a:lnTo>
                                <a:lnTo>
                                  <a:pt x="1636" y="955"/>
                                </a:lnTo>
                                <a:lnTo>
                                  <a:pt x="1640" y="1185"/>
                                </a:lnTo>
                                <a:lnTo>
                                  <a:pt x="1623" y="1176"/>
                                </a:lnTo>
                                <a:lnTo>
                                  <a:pt x="1606" y="1166"/>
                                </a:lnTo>
                                <a:lnTo>
                                  <a:pt x="1590" y="1156"/>
                                </a:lnTo>
                                <a:lnTo>
                                  <a:pt x="1575" y="1146"/>
                                </a:lnTo>
                                <a:lnTo>
                                  <a:pt x="1560" y="1135"/>
                                </a:lnTo>
                                <a:lnTo>
                                  <a:pt x="1540" y="1117"/>
                                </a:lnTo>
                                <a:lnTo>
                                  <a:pt x="1525" y="1102"/>
                                </a:lnTo>
                                <a:lnTo>
                                  <a:pt x="1511" y="1087"/>
                                </a:lnTo>
                                <a:lnTo>
                                  <a:pt x="1498" y="1072"/>
                                </a:lnTo>
                                <a:lnTo>
                                  <a:pt x="1486" y="1056"/>
                                </a:lnTo>
                                <a:lnTo>
                                  <a:pt x="1475" y="1040"/>
                                </a:lnTo>
                                <a:lnTo>
                                  <a:pt x="1466" y="1024"/>
                                </a:lnTo>
                                <a:lnTo>
                                  <a:pt x="1461" y="1012"/>
                                </a:lnTo>
                                <a:lnTo>
                                  <a:pt x="1454" y="994"/>
                                </a:lnTo>
                                <a:lnTo>
                                  <a:pt x="1448" y="976"/>
                                </a:lnTo>
                                <a:lnTo>
                                  <a:pt x="1444" y="957"/>
                                </a:lnTo>
                                <a:lnTo>
                                  <a:pt x="1441" y="938"/>
                                </a:lnTo>
                                <a:lnTo>
                                  <a:pt x="1440" y="917"/>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50"/>
                        <wps:cNvSpPr>
                          <a:spLocks/>
                        </wps:cNvSpPr>
                        <wps:spPr bwMode="auto">
                          <a:xfrm>
                            <a:off x="1302" y="2940"/>
                            <a:ext cx="2555" cy="10101"/>
                          </a:xfrm>
                          <a:custGeom>
                            <a:avLst/>
                            <a:gdLst>
                              <a:gd name="T0" fmla="+- 0 2849 1302"/>
                              <a:gd name="T1" fmla="*/ T0 w 2555"/>
                              <a:gd name="T2" fmla="+- 0 2983 2940"/>
                              <a:gd name="T3" fmla="*/ 2983 h 10101"/>
                              <a:gd name="T4" fmla="+- 0 2854 1302"/>
                              <a:gd name="T5" fmla="*/ T4 w 2555"/>
                              <a:gd name="T6" fmla="+- 0 2973 2940"/>
                              <a:gd name="T7" fmla="*/ 2973 h 10101"/>
                              <a:gd name="T8" fmla="+- 0 2854 1302"/>
                              <a:gd name="T9" fmla="*/ T8 w 2555"/>
                              <a:gd name="T10" fmla="+- 0 2968 2940"/>
                              <a:gd name="T11" fmla="*/ 2968 h 10101"/>
                              <a:gd name="T12" fmla="+- 0 2859 1302"/>
                              <a:gd name="T13" fmla="*/ T12 w 2555"/>
                              <a:gd name="T14" fmla="+- 0 2959 2940"/>
                              <a:gd name="T15" fmla="*/ 2959 h 10101"/>
                              <a:gd name="T16" fmla="+- 0 2864 1302"/>
                              <a:gd name="T17" fmla="*/ T16 w 2555"/>
                              <a:gd name="T18" fmla="+- 0 2954 2940"/>
                              <a:gd name="T19" fmla="*/ 2954 h 10101"/>
                              <a:gd name="T20" fmla="+- 0 2868 1302"/>
                              <a:gd name="T21" fmla="*/ T20 w 2555"/>
                              <a:gd name="T22" fmla="+- 0 2949 2940"/>
                              <a:gd name="T23" fmla="*/ 2949 h 10101"/>
                              <a:gd name="T24" fmla="+- 0 2873 1302"/>
                              <a:gd name="T25" fmla="*/ T24 w 2555"/>
                              <a:gd name="T26" fmla="+- 0 2944 2940"/>
                              <a:gd name="T27" fmla="*/ 2944 h 10101"/>
                              <a:gd name="T28" fmla="+- 0 2868 1302"/>
                              <a:gd name="T29" fmla="*/ T28 w 2555"/>
                              <a:gd name="T30" fmla="+- 0 3103 2940"/>
                              <a:gd name="T31" fmla="*/ 3103 h 10101"/>
                              <a:gd name="T32" fmla="+- 0 2855 1302"/>
                              <a:gd name="T33" fmla="*/ T32 w 2555"/>
                              <a:gd name="T34" fmla="+- 0 3085 2940"/>
                              <a:gd name="T35" fmla="*/ 3085 h 10101"/>
                              <a:gd name="T36" fmla="+- 0 2847 1302"/>
                              <a:gd name="T37" fmla="*/ T36 w 2555"/>
                              <a:gd name="T38" fmla="+- 0 3068 2940"/>
                              <a:gd name="T39" fmla="*/ 3068 h 10101"/>
                              <a:gd name="T40" fmla="+- 0 2844 1302"/>
                              <a:gd name="T41" fmla="*/ T40 w 2555"/>
                              <a:gd name="T42" fmla="+- 0 3060 2940"/>
                              <a:gd name="T43" fmla="*/ 3060 h 10101"/>
                              <a:gd name="T44" fmla="+- 0 2840 1302"/>
                              <a:gd name="T45" fmla="*/ T44 w 2555"/>
                              <a:gd name="T46" fmla="+- 0 3040 2940"/>
                              <a:gd name="T47" fmla="*/ 3040 h 10101"/>
                              <a:gd name="T48" fmla="+- 0 2840 1302"/>
                              <a:gd name="T49" fmla="*/ T48 w 2555"/>
                              <a:gd name="T50" fmla="+- 0 3020 2940"/>
                              <a:gd name="T51" fmla="*/ 3020 h 10101"/>
                              <a:gd name="T52" fmla="+- 0 2840 1302"/>
                              <a:gd name="T53" fmla="*/ T52 w 2555"/>
                              <a:gd name="T54" fmla="+- 0 3012 2940"/>
                              <a:gd name="T55" fmla="*/ 3012 h 10101"/>
                              <a:gd name="T56" fmla="+- 0 2844 1302"/>
                              <a:gd name="T57" fmla="*/ T56 w 2555"/>
                              <a:gd name="T58" fmla="+- 0 3002 2940"/>
                              <a:gd name="T59" fmla="*/ 3002 h 10101"/>
                              <a:gd name="T60" fmla="+- 0 2844 1302"/>
                              <a:gd name="T61" fmla="*/ T60 w 2555"/>
                              <a:gd name="T62" fmla="+- 0 2988 2940"/>
                              <a:gd name="T63" fmla="*/ 2988 h 10101"/>
                              <a:gd name="T64" fmla="+- 0 2849 1302"/>
                              <a:gd name="T65" fmla="*/ T64 w 2555"/>
                              <a:gd name="T66" fmla="+- 0 2983 2940"/>
                              <a:gd name="T67" fmla="*/ 2983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5" h="10101">
                                <a:moveTo>
                                  <a:pt x="1547" y="43"/>
                                </a:moveTo>
                                <a:lnTo>
                                  <a:pt x="1552" y="33"/>
                                </a:lnTo>
                                <a:lnTo>
                                  <a:pt x="1552" y="28"/>
                                </a:lnTo>
                                <a:lnTo>
                                  <a:pt x="1557" y="19"/>
                                </a:lnTo>
                                <a:lnTo>
                                  <a:pt x="1562" y="14"/>
                                </a:lnTo>
                                <a:lnTo>
                                  <a:pt x="1566" y="9"/>
                                </a:lnTo>
                                <a:lnTo>
                                  <a:pt x="1571" y="4"/>
                                </a:lnTo>
                                <a:lnTo>
                                  <a:pt x="1566" y="163"/>
                                </a:lnTo>
                                <a:lnTo>
                                  <a:pt x="1553" y="145"/>
                                </a:lnTo>
                                <a:lnTo>
                                  <a:pt x="1545" y="128"/>
                                </a:lnTo>
                                <a:lnTo>
                                  <a:pt x="1542" y="120"/>
                                </a:lnTo>
                                <a:lnTo>
                                  <a:pt x="1538" y="100"/>
                                </a:lnTo>
                                <a:lnTo>
                                  <a:pt x="1538" y="80"/>
                                </a:lnTo>
                                <a:lnTo>
                                  <a:pt x="1538" y="72"/>
                                </a:lnTo>
                                <a:lnTo>
                                  <a:pt x="1542" y="62"/>
                                </a:lnTo>
                                <a:lnTo>
                                  <a:pt x="1542" y="48"/>
                                </a:lnTo>
                                <a:lnTo>
                                  <a:pt x="1547" y="4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49"/>
                        <wps:cNvSpPr>
                          <a:spLocks/>
                        </wps:cNvSpPr>
                        <wps:spPr bwMode="auto">
                          <a:xfrm>
                            <a:off x="1302" y="2940"/>
                            <a:ext cx="2555" cy="10101"/>
                          </a:xfrm>
                          <a:custGeom>
                            <a:avLst/>
                            <a:gdLst>
                              <a:gd name="T0" fmla="+- 0 3089 1302"/>
                              <a:gd name="T1" fmla="*/ T0 w 2555"/>
                              <a:gd name="T2" fmla="+- 0 3079 2940"/>
                              <a:gd name="T3" fmla="*/ 3079 h 10101"/>
                              <a:gd name="T4" fmla="+- 0 3113 1302"/>
                              <a:gd name="T5" fmla="*/ T4 w 2555"/>
                              <a:gd name="T6" fmla="+- 0 3122 2940"/>
                              <a:gd name="T7" fmla="*/ 3122 h 10101"/>
                              <a:gd name="T8" fmla="+- 0 3145 1302"/>
                              <a:gd name="T9" fmla="*/ T8 w 2555"/>
                              <a:gd name="T10" fmla="+- 0 3152 2940"/>
                              <a:gd name="T11" fmla="*/ 3152 h 10101"/>
                              <a:gd name="T12" fmla="+- 0 3193 1302"/>
                              <a:gd name="T13" fmla="*/ T12 w 2555"/>
                              <a:gd name="T14" fmla="+- 0 3186 2940"/>
                              <a:gd name="T15" fmla="*/ 3186 h 10101"/>
                              <a:gd name="T16" fmla="+- 0 3296 1302"/>
                              <a:gd name="T17" fmla="*/ T16 w 2555"/>
                              <a:gd name="T18" fmla="+- 0 3220 2940"/>
                              <a:gd name="T19" fmla="*/ 3220 h 10101"/>
                              <a:gd name="T20" fmla="+- 0 3383 1302"/>
                              <a:gd name="T21" fmla="*/ T20 w 2555"/>
                              <a:gd name="T22" fmla="+- 0 3231 2940"/>
                              <a:gd name="T23" fmla="*/ 3231 h 10101"/>
                              <a:gd name="T24" fmla="+- 0 3470 1302"/>
                              <a:gd name="T25" fmla="*/ T24 w 2555"/>
                              <a:gd name="T26" fmla="+- 0 3242 2940"/>
                              <a:gd name="T27" fmla="*/ 3242 h 10101"/>
                              <a:gd name="T28" fmla="+- 0 3558 1302"/>
                              <a:gd name="T29" fmla="*/ T28 w 2555"/>
                              <a:gd name="T30" fmla="+- 0 3253 2940"/>
                              <a:gd name="T31" fmla="*/ 3253 h 10101"/>
                              <a:gd name="T32" fmla="+- 0 3647 1302"/>
                              <a:gd name="T33" fmla="*/ T32 w 2555"/>
                              <a:gd name="T34" fmla="+- 0 3264 2940"/>
                              <a:gd name="T35" fmla="*/ 3264 h 10101"/>
                              <a:gd name="T36" fmla="+- 0 3735 1302"/>
                              <a:gd name="T37" fmla="*/ T36 w 2555"/>
                              <a:gd name="T38" fmla="+- 0 3274 2940"/>
                              <a:gd name="T39" fmla="*/ 3274 h 10101"/>
                              <a:gd name="T40" fmla="+- 0 3824 1302"/>
                              <a:gd name="T41" fmla="*/ T40 w 2555"/>
                              <a:gd name="T42" fmla="+- 0 3285 2940"/>
                              <a:gd name="T43" fmla="*/ 3285 h 10101"/>
                              <a:gd name="T44" fmla="+- 0 3843 1302"/>
                              <a:gd name="T45" fmla="*/ T44 w 2555"/>
                              <a:gd name="T46" fmla="+- 0 3295 2940"/>
                              <a:gd name="T47" fmla="*/ 3295 h 10101"/>
                              <a:gd name="T48" fmla="+- 0 3852 1302"/>
                              <a:gd name="T49" fmla="*/ T48 w 2555"/>
                              <a:gd name="T50" fmla="+- 0 3309 2940"/>
                              <a:gd name="T51" fmla="*/ 3309 h 10101"/>
                              <a:gd name="T52" fmla="+- 0 3857 1302"/>
                              <a:gd name="T53" fmla="*/ T52 w 2555"/>
                              <a:gd name="T54" fmla="+- 0 3356 2940"/>
                              <a:gd name="T55" fmla="*/ 3356 h 10101"/>
                              <a:gd name="T56" fmla="+- 0 3850 1302"/>
                              <a:gd name="T57" fmla="*/ T56 w 2555"/>
                              <a:gd name="T58" fmla="+- 0 3406 2940"/>
                              <a:gd name="T59" fmla="*/ 3406 h 10101"/>
                              <a:gd name="T60" fmla="+- 0 3843 1302"/>
                              <a:gd name="T61" fmla="*/ T60 w 2555"/>
                              <a:gd name="T62" fmla="+- 0 3439 2940"/>
                              <a:gd name="T63" fmla="*/ 3439 h 10101"/>
                              <a:gd name="T64" fmla="+- 0 3828 1302"/>
                              <a:gd name="T65" fmla="*/ T64 w 2555"/>
                              <a:gd name="T66" fmla="+- 0 3463 2940"/>
                              <a:gd name="T67" fmla="*/ 3463 h 10101"/>
                              <a:gd name="T68" fmla="+- 0 3814 1302"/>
                              <a:gd name="T69" fmla="*/ T68 w 2555"/>
                              <a:gd name="T70" fmla="+- 0 3472 2940"/>
                              <a:gd name="T71" fmla="*/ 3472 h 10101"/>
                              <a:gd name="T72" fmla="+- 0 3706 1302"/>
                              <a:gd name="T73" fmla="*/ T72 w 2555"/>
                              <a:gd name="T74" fmla="+- 0 3461 2940"/>
                              <a:gd name="T75" fmla="*/ 3461 h 10101"/>
                              <a:gd name="T76" fmla="+- 0 3566 1302"/>
                              <a:gd name="T77" fmla="*/ T76 w 2555"/>
                              <a:gd name="T78" fmla="+- 0 3444 2940"/>
                              <a:gd name="T79" fmla="*/ 3444 h 10101"/>
                              <a:gd name="T80" fmla="+- 0 3425 1302"/>
                              <a:gd name="T81" fmla="*/ T80 w 2555"/>
                              <a:gd name="T82" fmla="+- 0 3426 2940"/>
                              <a:gd name="T83" fmla="*/ 3426 h 10101"/>
                              <a:gd name="T84" fmla="+- 0 3284 1302"/>
                              <a:gd name="T85" fmla="*/ T84 w 2555"/>
                              <a:gd name="T86" fmla="+- 0 3409 2940"/>
                              <a:gd name="T87" fmla="*/ 3409 h 10101"/>
                              <a:gd name="T88" fmla="+- 0 3143 1302"/>
                              <a:gd name="T89" fmla="*/ T88 w 2555"/>
                              <a:gd name="T90" fmla="+- 0 3392 2940"/>
                              <a:gd name="T91" fmla="*/ 3392 h 10101"/>
                              <a:gd name="T92" fmla="+- 0 3001 1302"/>
                              <a:gd name="T93" fmla="*/ T92 w 2555"/>
                              <a:gd name="T94" fmla="+- 0 3374 2940"/>
                              <a:gd name="T95" fmla="*/ 3374 h 10101"/>
                              <a:gd name="T96" fmla="+- 0 2859 1302"/>
                              <a:gd name="T97" fmla="*/ T96 w 2555"/>
                              <a:gd name="T98" fmla="+- 0 3357 2940"/>
                              <a:gd name="T99" fmla="*/ 3357 h 10101"/>
                              <a:gd name="T100" fmla="+- 0 2840 1302"/>
                              <a:gd name="T101" fmla="*/ T100 w 2555"/>
                              <a:gd name="T102" fmla="+- 0 3348 2940"/>
                              <a:gd name="T103" fmla="*/ 3348 h 10101"/>
                              <a:gd name="T104" fmla="+- 0 2830 1302"/>
                              <a:gd name="T105" fmla="*/ T104 w 2555"/>
                              <a:gd name="T106" fmla="+- 0 3333 2940"/>
                              <a:gd name="T107" fmla="*/ 3333 h 10101"/>
                              <a:gd name="T108" fmla="+- 0 2830 1302"/>
                              <a:gd name="T109" fmla="*/ T108 w 2555"/>
                              <a:gd name="T110" fmla="+- 0 3256 2940"/>
                              <a:gd name="T111" fmla="*/ 3256 h 10101"/>
                              <a:gd name="T112" fmla="+- 0 2840 1302"/>
                              <a:gd name="T113" fmla="*/ T112 w 2555"/>
                              <a:gd name="T114" fmla="+- 0 3223 2940"/>
                              <a:gd name="T115" fmla="*/ 3223 h 10101"/>
                              <a:gd name="T116" fmla="+- 0 2849 1302"/>
                              <a:gd name="T117" fmla="*/ T116 w 2555"/>
                              <a:gd name="T118" fmla="+- 0 3204 2940"/>
                              <a:gd name="T119" fmla="*/ 3204 h 10101"/>
                              <a:gd name="T120" fmla="+- 0 2897 1302"/>
                              <a:gd name="T121" fmla="*/ T120 w 2555"/>
                              <a:gd name="T122" fmla="+- 0 3201 2940"/>
                              <a:gd name="T123" fmla="*/ 3201 h 10101"/>
                              <a:gd name="T124" fmla="+- 0 2958 1302"/>
                              <a:gd name="T125" fmla="*/ T124 w 2555"/>
                              <a:gd name="T126" fmla="+- 0 3208 2940"/>
                              <a:gd name="T127" fmla="*/ 3208 h 10101"/>
                              <a:gd name="T128" fmla="+- 0 2998 1302"/>
                              <a:gd name="T129" fmla="*/ T128 w 2555"/>
                              <a:gd name="T130" fmla="+- 0 3213 2940"/>
                              <a:gd name="T131" fmla="*/ 3213 h 10101"/>
                              <a:gd name="T132" fmla="+- 0 2944 1302"/>
                              <a:gd name="T133" fmla="*/ T132 w 2555"/>
                              <a:gd name="T134" fmla="+- 0 3175 2940"/>
                              <a:gd name="T135" fmla="*/ 3175 h 10101"/>
                              <a:gd name="T136" fmla="+- 0 2898 1302"/>
                              <a:gd name="T137" fmla="*/ T136 w 2555"/>
                              <a:gd name="T138" fmla="+- 0 3140 2940"/>
                              <a:gd name="T139" fmla="*/ 3140 h 10101"/>
                              <a:gd name="T140" fmla="+- 0 2868 1302"/>
                              <a:gd name="T141" fmla="*/ T140 w 2555"/>
                              <a:gd name="T142" fmla="+- 0 3103 2940"/>
                              <a:gd name="T143" fmla="*/ 3103 h 10101"/>
                              <a:gd name="T144" fmla="+- 0 2940 1302"/>
                              <a:gd name="T145" fmla="*/ T144 w 2555"/>
                              <a:gd name="T146" fmla="+- 0 2940 2940"/>
                              <a:gd name="T147" fmla="*/ 2940 h 10101"/>
                              <a:gd name="T148" fmla="+- 0 2998 1302"/>
                              <a:gd name="T149" fmla="*/ T148 w 2555"/>
                              <a:gd name="T150" fmla="+- 0 2944 2940"/>
                              <a:gd name="T151" fmla="*/ 2944 h 10101"/>
                              <a:gd name="T152" fmla="+- 0 3058 1302"/>
                              <a:gd name="T153" fmla="*/ T152 w 2555"/>
                              <a:gd name="T154" fmla="+- 0 2954 2940"/>
                              <a:gd name="T155" fmla="*/ 2954 h 10101"/>
                              <a:gd name="T156" fmla="+- 0 3089 1302"/>
                              <a:gd name="T157" fmla="*/ T156 w 2555"/>
                              <a:gd name="T158" fmla="+- 0 2964 2940"/>
                              <a:gd name="T159" fmla="*/ 2964 h 10101"/>
                              <a:gd name="T160" fmla="+- 0 3113 1302"/>
                              <a:gd name="T161" fmla="*/ T160 w 2555"/>
                              <a:gd name="T162" fmla="+- 0 2973 2940"/>
                              <a:gd name="T163" fmla="*/ 2973 h 10101"/>
                              <a:gd name="T164" fmla="+- 0 3123 1302"/>
                              <a:gd name="T165" fmla="*/ T164 w 2555"/>
                              <a:gd name="T166" fmla="+- 0 2983 2940"/>
                              <a:gd name="T167" fmla="*/ 2983 h 10101"/>
                              <a:gd name="T168" fmla="+- 0 3113 1302"/>
                              <a:gd name="T169" fmla="*/ T168 w 2555"/>
                              <a:gd name="T170" fmla="+- 0 3002 2940"/>
                              <a:gd name="T171" fmla="*/ 3002 h 10101"/>
                              <a:gd name="T172" fmla="+- 0 3104 1302"/>
                              <a:gd name="T173" fmla="*/ T172 w 2555"/>
                              <a:gd name="T174" fmla="+- 0 3016 2940"/>
                              <a:gd name="T175" fmla="*/ 3016 h 10101"/>
                              <a:gd name="T176" fmla="+- 0 3094 1302"/>
                              <a:gd name="T177" fmla="*/ T176 w 2555"/>
                              <a:gd name="T178" fmla="+- 0 3036 2940"/>
                              <a:gd name="T179" fmla="*/ 3036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55" h="10101">
                                <a:moveTo>
                                  <a:pt x="1787" y="120"/>
                                </a:moveTo>
                                <a:lnTo>
                                  <a:pt x="1782" y="129"/>
                                </a:lnTo>
                                <a:lnTo>
                                  <a:pt x="1787" y="139"/>
                                </a:lnTo>
                                <a:lnTo>
                                  <a:pt x="1792" y="148"/>
                                </a:lnTo>
                                <a:lnTo>
                                  <a:pt x="1799" y="165"/>
                                </a:lnTo>
                                <a:lnTo>
                                  <a:pt x="1811" y="182"/>
                                </a:lnTo>
                                <a:lnTo>
                                  <a:pt x="1816" y="187"/>
                                </a:lnTo>
                                <a:lnTo>
                                  <a:pt x="1828" y="198"/>
                                </a:lnTo>
                                <a:lnTo>
                                  <a:pt x="1843" y="212"/>
                                </a:lnTo>
                                <a:lnTo>
                                  <a:pt x="1859" y="225"/>
                                </a:lnTo>
                                <a:lnTo>
                                  <a:pt x="1875" y="235"/>
                                </a:lnTo>
                                <a:lnTo>
                                  <a:pt x="1891" y="246"/>
                                </a:lnTo>
                                <a:lnTo>
                                  <a:pt x="1926" y="268"/>
                                </a:lnTo>
                                <a:lnTo>
                                  <a:pt x="1965" y="277"/>
                                </a:lnTo>
                                <a:lnTo>
                                  <a:pt x="1994" y="280"/>
                                </a:lnTo>
                                <a:lnTo>
                                  <a:pt x="2023" y="284"/>
                                </a:lnTo>
                                <a:lnTo>
                                  <a:pt x="2052" y="288"/>
                                </a:lnTo>
                                <a:lnTo>
                                  <a:pt x="2081" y="291"/>
                                </a:lnTo>
                                <a:lnTo>
                                  <a:pt x="2110" y="295"/>
                                </a:lnTo>
                                <a:lnTo>
                                  <a:pt x="2139" y="298"/>
                                </a:lnTo>
                                <a:lnTo>
                                  <a:pt x="2168" y="302"/>
                                </a:lnTo>
                                <a:lnTo>
                                  <a:pt x="2198" y="306"/>
                                </a:lnTo>
                                <a:lnTo>
                                  <a:pt x="2227" y="309"/>
                                </a:lnTo>
                                <a:lnTo>
                                  <a:pt x="2256" y="313"/>
                                </a:lnTo>
                                <a:lnTo>
                                  <a:pt x="2286" y="316"/>
                                </a:lnTo>
                                <a:lnTo>
                                  <a:pt x="2315" y="320"/>
                                </a:lnTo>
                                <a:lnTo>
                                  <a:pt x="2345" y="324"/>
                                </a:lnTo>
                                <a:lnTo>
                                  <a:pt x="2374" y="327"/>
                                </a:lnTo>
                                <a:lnTo>
                                  <a:pt x="2404" y="331"/>
                                </a:lnTo>
                                <a:lnTo>
                                  <a:pt x="2433" y="334"/>
                                </a:lnTo>
                                <a:lnTo>
                                  <a:pt x="2463" y="338"/>
                                </a:lnTo>
                                <a:lnTo>
                                  <a:pt x="2492" y="342"/>
                                </a:lnTo>
                                <a:lnTo>
                                  <a:pt x="2522" y="345"/>
                                </a:lnTo>
                                <a:lnTo>
                                  <a:pt x="2526" y="345"/>
                                </a:lnTo>
                                <a:lnTo>
                                  <a:pt x="2536" y="350"/>
                                </a:lnTo>
                                <a:lnTo>
                                  <a:pt x="2541" y="355"/>
                                </a:lnTo>
                                <a:lnTo>
                                  <a:pt x="2546" y="355"/>
                                </a:lnTo>
                                <a:lnTo>
                                  <a:pt x="2546" y="364"/>
                                </a:lnTo>
                                <a:lnTo>
                                  <a:pt x="2550" y="369"/>
                                </a:lnTo>
                                <a:lnTo>
                                  <a:pt x="2555" y="379"/>
                                </a:lnTo>
                                <a:lnTo>
                                  <a:pt x="2555" y="398"/>
                                </a:lnTo>
                                <a:lnTo>
                                  <a:pt x="2555" y="416"/>
                                </a:lnTo>
                                <a:lnTo>
                                  <a:pt x="2552" y="437"/>
                                </a:lnTo>
                                <a:lnTo>
                                  <a:pt x="2550" y="446"/>
                                </a:lnTo>
                                <a:lnTo>
                                  <a:pt x="2548" y="466"/>
                                </a:lnTo>
                                <a:lnTo>
                                  <a:pt x="2546" y="486"/>
                                </a:lnTo>
                                <a:lnTo>
                                  <a:pt x="2546" y="489"/>
                                </a:lnTo>
                                <a:lnTo>
                                  <a:pt x="2541" y="499"/>
                                </a:lnTo>
                                <a:lnTo>
                                  <a:pt x="2536" y="508"/>
                                </a:lnTo>
                                <a:lnTo>
                                  <a:pt x="2531" y="513"/>
                                </a:lnTo>
                                <a:lnTo>
                                  <a:pt x="2526" y="523"/>
                                </a:lnTo>
                                <a:lnTo>
                                  <a:pt x="2522" y="528"/>
                                </a:lnTo>
                                <a:lnTo>
                                  <a:pt x="2517" y="528"/>
                                </a:lnTo>
                                <a:lnTo>
                                  <a:pt x="2512" y="532"/>
                                </a:lnTo>
                                <a:lnTo>
                                  <a:pt x="2498" y="532"/>
                                </a:lnTo>
                                <a:lnTo>
                                  <a:pt x="2451" y="527"/>
                                </a:lnTo>
                                <a:lnTo>
                                  <a:pt x="2404" y="521"/>
                                </a:lnTo>
                                <a:lnTo>
                                  <a:pt x="2357" y="515"/>
                                </a:lnTo>
                                <a:lnTo>
                                  <a:pt x="2310" y="509"/>
                                </a:lnTo>
                                <a:lnTo>
                                  <a:pt x="2264" y="504"/>
                                </a:lnTo>
                                <a:lnTo>
                                  <a:pt x="2217" y="498"/>
                                </a:lnTo>
                                <a:lnTo>
                                  <a:pt x="2170" y="492"/>
                                </a:lnTo>
                                <a:lnTo>
                                  <a:pt x="2123" y="486"/>
                                </a:lnTo>
                                <a:lnTo>
                                  <a:pt x="2076" y="481"/>
                                </a:lnTo>
                                <a:lnTo>
                                  <a:pt x="2029" y="475"/>
                                </a:lnTo>
                                <a:lnTo>
                                  <a:pt x="1982" y="469"/>
                                </a:lnTo>
                                <a:lnTo>
                                  <a:pt x="1935" y="463"/>
                                </a:lnTo>
                                <a:lnTo>
                                  <a:pt x="1888" y="458"/>
                                </a:lnTo>
                                <a:lnTo>
                                  <a:pt x="1841" y="452"/>
                                </a:lnTo>
                                <a:lnTo>
                                  <a:pt x="1794" y="446"/>
                                </a:lnTo>
                                <a:lnTo>
                                  <a:pt x="1746" y="440"/>
                                </a:lnTo>
                                <a:lnTo>
                                  <a:pt x="1699" y="434"/>
                                </a:lnTo>
                                <a:lnTo>
                                  <a:pt x="1652" y="429"/>
                                </a:lnTo>
                                <a:lnTo>
                                  <a:pt x="1604" y="423"/>
                                </a:lnTo>
                                <a:lnTo>
                                  <a:pt x="1557" y="417"/>
                                </a:lnTo>
                                <a:lnTo>
                                  <a:pt x="1552" y="412"/>
                                </a:lnTo>
                                <a:lnTo>
                                  <a:pt x="1547" y="412"/>
                                </a:lnTo>
                                <a:lnTo>
                                  <a:pt x="1538" y="408"/>
                                </a:lnTo>
                                <a:lnTo>
                                  <a:pt x="1533" y="408"/>
                                </a:lnTo>
                                <a:lnTo>
                                  <a:pt x="1533" y="403"/>
                                </a:lnTo>
                                <a:lnTo>
                                  <a:pt x="1528" y="393"/>
                                </a:lnTo>
                                <a:lnTo>
                                  <a:pt x="1523" y="388"/>
                                </a:lnTo>
                                <a:lnTo>
                                  <a:pt x="1523" y="331"/>
                                </a:lnTo>
                                <a:lnTo>
                                  <a:pt x="1528" y="316"/>
                                </a:lnTo>
                                <a:lnTo>
                                  <a:pt x="1528" y="302"/>
                                </a:lnTo>
                                <a:lnTo>
                                  <a:pt x="1533" y="292"/>
                                </a:lnTo>
                                <a:lnTo>
                                  <a:pt x="1538" y="283"/>
                                </a:lnTo>
                                <a:lnTo>
                                  <a:pt x="1538" y="273"/>
                                </a:lnTo>
                                <a:lnTo>
                                  <a:pt x="1542" y="268"/>
                                </a:lnTo>
                                <a:lnTo>
                                  <a:pt x="1547" y="264"/>
                                </a:lnTo>
                                <a:lnTo>
                                  <a:pt x="1552" y="259"/>
                                </a:lnTo>
                                <a:lnTo>
                                  <a:pt x="1576" y="259"/>
                                </a:lnTo>
                                <a:lnTo>
                                  <a:pt x="1595" y="261"/>
                                </a:lnTo>
                                <a:lnTo>
                                  <a:pt x="1615" y="264"/>
                                </a:lnTo>
                                <a:lnTo>
                                  <a:pt x="1636" y="266"/>
                                </a:lnTo>
                                <a:lnTo>
                                  <a:pt x="1656" y="268"/>
                                </a:lnTo>
                                <a:lnTo>
                                  <a:pt x="1676" y="271"/>
                                </a:lnTo>
                                <a:lnTo>
                                  <a:pt x="1695" y="273"/>
                                </a:lnTo>
                                <a:lnTo>
                                  <a:pt x="1696" y="273"/>
                                </a:lnTo>
                                <a:lnTo>
                                  <a:pt x="1676" y="259"/>
                                </a:lnTo>
                                <a:lnTo>
                                  <a:pt x="1658" y="247"/>
                                </a:lnTo>
                                <a:lnTo>
                                  <a:pt x="1642" y="235"/>
                                </a:lnTo>
                                <a:lnTo>
                                  <a:pt x="1627" y="225"/>
                                </a:lnTo>
                                <a:lnTo>
                                  <a:pt x="1614" y="216"/>
                                </a:lnTo>
                                <a:lnTo>
                                  <a:pt x="1596" y="200"/>
                                </a:lnTo>
                                <a:lnTo>
                                  <a:pt x="1582" y="184"/>
                                </a:lnTo>
                                <a:lnTo>
                                  <a:pt x="1571" y="170"/>
                                </a:lnTo>
                                <a:lnTo>
                                  <a:pt x="1566" y="163"/>
                                </a:lnTo>
                                <a:lnTo>
                                  <a:pt x="1571" y="4"/>
                                </a:lnTo>
                                <a:lnTo>
                                  <a:pt x="1576" y="0"/>
                                </a:lnTo>
                                <a:lnTo>
                                  <a:pt x="1638" y="0"/>
                                </a:lnTo>
                                <a:lnTo>
                                  <a:pt x="1655" y="1"/>
                                </a:lnTo>
                                <a:lnTo>
                                  <a:pt x="1675" y="3"/>
                                </a:lnTo>
                                <a:lnTo>
                                  <a:pt x="1696" y="4"/>
                                </a:lnTo>
                                <a:lnTo>
                                  <a:pt x="1719" y="9"/>
                                </a:lnTo>
                                <a:lnTo>
                                  <a:pt x="1739" y="12"/>
                                </a:lnTo>
                                <a:lnTo>
                                  <a:pt x="1756" y="14"/>
                                </a:lnTo>
                                <a:lnTo>
                                  <a:pt x="1758" y="14"/>
                                </a:lnTo>
                                <a:lnTo>
                                  <a:pt x="1773" y="19"/>
                                </a:lnTo>
                                <a:lnTo>
                                  <a:pt x="1787" y="24"/>
                                </a:lnTo>
                                <a:lnTo>
                                  <a:pt x="1797" y="24"/>
                                </a:lnTo>
                                <a:lnTo>
                                  <a:pt x="1806" y="28"/>
                                </a:lnTo>
                                <a:lnTo>
                                  <a:pt x="1811" y="33"/>
                                </a:lnTo>
                                <a:lnTo>
                                  <a:pt x="1816" y="33"/>
                                </a:lnTo>
                                <a:lnTo>
                                  <a:pt x="1816" y="38"/>
                                </a:lnTo>
                                <a:lnTo>
                                  <a:pt x="1821" y="43"/>
                                </a:lnTo>
                                <a:lnTo>
                                  <a:pt x="1816" y="48"/>
                                </a:lnTo>
                                <a:lnTo>
                                  <a:pt x="1816" y="57"/>
                                </a:lnTo>
                                <a:lnTo>
                                  <a:pt x="1811" y="62"/>
                                </a:lnTo>
                                <a:lnTo>
                                  <a:pt x="1811" y="67"/>
                                </a:lnTo>
                                <a:lnTo>
                                  <a:pt x="1806" y="72"/>
                                </a:lnTo>
                                <a:lnTo>
                                  <a:pt x="1802" y="76"/>
                                </a:lnTo>
                                <a:lnTo>
                                  <a:pt x="1802" y="81"/>
                                </a:lnTo>
                                <a:lnTo>
                                  <a:pt x="1797" y="86"/>
                                </a:lnTo>
                                <a:lnTo>
                                  <a:pt x="1792" y="96"/>
                                </a:lnTo>
                                <a:lnTo>
                                  <a:pt x="1787" y="100"/>
                                </a:lnTo>
                                <a:lnTo>
                                  <a:pt x="1787" y="12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48"/>
                        <wps:cNvSpPr>
                          <a:spLocks/>
                        </wps:cNvSpPr>
                        <wps:spPr bwMode="auto">
                          <a:xfrm>
                            <a:off x="1302" y="2940"/>
                            <a:ext cx="2555" cy="10101"/>
                          </a:xfrm>
                          <a:custGeom>
                            <a:avLst/>
                            <a:gdLst>
                              <a:gd name="T0" fmla="+- 0 2026 1302"/>
                              <a:gd name="T1" fmla="*/ T0 w 2555"/>
                              <a:gd name="T2" fmla="+- 0 6898 2940"/>
                              <a:gd name="T3" fmla="*/ 6898 h 10101"/>
                              <a:gd name="T4" fmla="+- 0 2033 1302"/>
                              <a:gd name="T5" fmla="*/ T4 w 2555"/>
                              <a:gd name="T6" fmla="+- 0 6880 2940"/>
                              <a:gd name="T7" fmla="*/ 6880 h 10101"/>
                              <a:gd name="T8" fmla="+- 0 2043 1302"/>
                              <a:gd name="T9" fmla="*/ T8 w 2555"/>
                              <a:gd name="T10" fmla="+- 0 6861 2940"/>
                              <a:gd name="T11" fmla="*/ 6861 h 10101"/>
                              <a:gd name="T12" fmla="+- 0 2052 1302"/>
                              <a:gd name="T13" fmla="*/ T12 w 2555"/>
                              <a:gd name="T14" fmla="+- 0 6852 2940"/>
                              <a:gd name="T15" fmla="*/ 6852 h 10101"/>
                              <a:gd name="T16" fmla="+- 0 2062 1302"/>
                              <a:gd name="T17" fmla="*/ T16 w 2555"/>
                              <a:gd name="T18" fmla="+- 0 6847 2940"/>
                              <a:gd name="T19" fmla="*/ 6847 h 10101"/>
                              <a:gd name="T20" fmla="+- 0 2131 1302"/>
                              <a:gd name="T21" fmla="*/ T20 w 2555"/>
                              <a:gd name="T22" fmla="+- 0 6853 2940"/>
                              <a:gd name="T23" fmla="*/ 6853 h 10101"/>
                              <a:gd name="T24" fmla="+- 0 2241 1302"/>
                              <a:gd name="T25" fmla="*/ T24 w 2555"/>
                              <a:gd name="T26" fmla="+- 0 6867 2940"/>
                              <a:gd name="T27" fmla="*/ 6867 h 10101"/>
                              <a:gd name="T28" fmla="+- 0 2350 1302"/>
                              <a:gd name="T29" fmla="*/ T28 w 2555"/>
                              <a:gd name="T30" fmla="+- 0 6880 2940"/>
                              <a:gd name="T31" fmla="*/ 6880 h 10101"/>
                              <a:gd name="T32" fmla="+- 0 2460 1302"/>
                              <a:gd name="T33" fmla="*/ T32 w 2555"/>
                              <a:gd name="T34" fmla="+- 0 6894 2940"/>
                              <a:gd name="T35" fmla="*/ 6894 h 10101"/>
                              <a:gd name="T36" fmla="+- 0 2569 1302"/>
                              <a:gd name="T37" fmla="*/ T36 w 2555"/>
                              <a:gd name="T38" fmla="+- 0 6907 2940"/>
                              <a:gd name="T39" fmla="*/ 6907 h 10101"/>
                              <a:gd name="T40" fmla="+- 0 2679 1302"/>
                              <a:gd name="T41" fmla="*/ T40 w 2555"/>
                              <a:gd name="T42" fmla="+- 0 6921 2940"/>
                              <a:gd name="T43" fmla="*/ 6921 h 10101"/>
                              <a:gd name="T44" fmla="+- 0 2789 1302"/>
                              <a:gd name="T45" fmla="*/ T44 w 2555"/>
                              <a:gd name="T46" fmla="+- 0 6934 2940"/>
                              <a:gd name="T47" fmla="*/ 6934 h 10101"/>
                              <a:gd name="T48" fmla="+- 0 2899 1302"/>
                              <a:gd name="T49" fmla="*/ T48 w 2555"/>
                              <a:gd name="T50" fmla="+- 0 6948 2940"/>
                              <a:gd name="T51" fmla="*/ 6948 h 10101"/>
                              <a:gd name="T52" fmla="+- 0 3010 1302"/>
                              <a:gd name="T53" fmla="*/ T52 w 2555"/>
                              <a:gd name="T54" fmla="+- 0 6961 2940"/>
                              <a:gd name="T55" fmla="*/ 6961 h 10101"/>
                              <a:gd name="T56" fmla="+- 0 3120 1302"/>
                              <a:gd name="T57" fmla="*/ T56 w 2555"/>
                              <a:gd name="T58" fmla="+- 0 6975 2940"/>
                              <a:gd name="T59" fmla="*/ 6975 h 10101"/>
                              <a:gd name="T60" fmla="+- 0 3178 1302"/>
                              <a:gd name="T61" fmla="*/ T60 w 2555"/>
                              <a:gd name="T62" fmla="+- 0 6961 2940"/>
                              <a:gd name="T63" fmla="*/ 6961 h 10101"/>
                              <a:gd name="T64" fmla="+- 0 3182 1302"/>
                              <a:gd name="T65" fmla="*/ T64 w 2555"/>
                              <a:gd name="T66" fmla="+- 0 6921 2940"/>
                              <a:gd name="T67" fmla="*/ 6921 h 10101"/>
                              <a:gd name="T68" fmla="+- 0 3186 1302"/>
                              <a:gd name="T69" fmla="*/ T68 w 2555"/>
                              <a:gd name="T70" fmla="+- 0 6881 2940"/>
                              <a:gd name="T71" fmla="*/ 6881 h 10101"/>
                              <a:gd name="T72" fmla="+- 0 3191 1302"/>
                              <a:gd name="T73" fmla="*/ T72 w 2555"/>
                              <a:gd name="T74" fmla="+- 0 6842 2940"/>
                              <a:gd name="T75" fmla="*/ 6842 h 10101"/>
                              <a:gd name="T76" fmla="+- 0 3196 1302"/>
                              <a:gd name="T77" fmla="*/ T76 w 2555"/>
                              <a:gd name="T78" fmla="+- 0 6803 2940"/>
                              <a:gd name="T79" fmla="*/ 6803 h 10101"/>
                              <a:gd name="T80" fmla="+- 0 3201 1302"/>
                              <a:gd name="T81" fmla="*/ T80 w 2555"/>
                              <a:gd name="T82" fmla="+- 0 6763 2940"/>
                              <a:gd name="T83" fmla="*/ 6763 h 10101"/>
                              <a:gd name="T84" fmla="+- 0 3205 1302"/>
                              <a:gd name="T85" fmla="*/ T84 w 2555"/>
                              <a:gd name="T86" fmla="+- 0 6723 2940"/>
                              <a:gd name="T87" fmla="*/ 6723 h 10101"/>
                              <a:gd name="T88" fmla="+- 0 3209 1302"/>
                              <a:gd name="T89" fmla="*/ T88 w 2555"/>
                              <a:gd name="T90" fmla="+- 0 6684 2940"/>
                              <a:gd name="T91" fmla="*/ 6684 h 10101"/>
                              <a:gd name="T92" fmla="+- 0 3214 1302"/>
                              <a:gd name="T93" fmla="*/ T92 w 2555"/>
                              <a:gd name="T94" fmla="+- 0 6674 2940"/>
                              <a:gd name="T95" fmla="*/ 6674 h 10101"/>
                              <a:gd name="T96" fmla="+- 0 3224 1302"/>
                              <a:gd name="T97" fmla="*/ T96 w 2555"/>
                              <a:gd name="T98" fmla="+- 0 6669 2940"/>
                              <a:gd name="T99" fmla="*/ 6669 h 10101"/>
                              <a:gd name="T100" fmla="+- 0 3272 1302"/>
                              <a:gd name="T101" fmla="*/ T100 w 2555"/>
                              <a:gd name="T102" fmla="+- 0 6664 2940"/>
                              <a:gd name="T103" fmla="*/ 6664 h 10101"/>
                              <a:gd name="T104" fmla="+- 0 3310 1302"/>
                              <a:gd name="T105" fmla="*/ T104 w 2555"/>
                              <a:gd name="T106" fmla="+- 0 6666 2940"/>
                              <a:gd name="T107" fmla="*/ 6666 h 10101"/>
                              <a:gd name="T108" fmla="+- 0 3349 1302"/>
                              <a:gd name="T109" fmla="*/ T108 w 2555"/>
                              <a:gd name="T110" fmla="+- 0 6671 2940"/>
                              <a:gd name="T111" fmla="*/ 6671 h 10101"/>
                              <a:gd name="T112" fmla="+- 0 3377 1302"/>
                              <a:gd name="T113" fmla="*/ T112 w 2555"/>
                              <a:gd name="T114" fmla="+- 0 6679 2940"/>
                              <a:gd name="T115" fmla="*/ 6679 h 10101"/>
                              <a:gd name="T116" fmla="+- 0 3406 1302"/>
                              <a:gd name="T117" fmla="*/ T116 w 2555"/>
                              <a:gd name="T118" fmla="+- 0 6684 2940"/>
                              <a:gd name="T119" fmla="*/ 6684 h 10101"/>
                              <a:gd name="T120" fmla="+- 0 3425 1302"/>
                              <a:gd name="T121" fmla="*/ T120 w 2555"/>
                              <a:gd name="T122" fmla="+- 0 6688 2940"/>
                              <a:gd name="T123" fmla="*/ 6688 h 10101"/>
                              <a:gd name="T124" fmla="+- 0 3435 1302"/>
                              <a:gd name="T125" fmla="*/ T124 w 2555"/>
                              <a:gd name="T126" fmla="+- 0 6698 2940"/>
                              <a:gd name="T127" fmla="*/ 6698 h 10101"/>
                              <a:gd name="T128" fmla="+- 0 3440 1302"/>
                              <a:gd name="T129" fmla="*/ T128 w 2555"/>
                              <a:gd name="T130" fmla="+- 0 6712 2940"/>
                              <a:gd name="T131" fmla="*/ 6712 h 10101"/>
                              <a:gd name="T132" fmla="+- 0 3434 1302"/>
                              <a:gd name="T133" fmla="*/ T132 w 2555"/>
                              <a:gd name="T134" fmla="+- 0 6756 2940"/>
                              <a:gd name="T135" fmla="*/ 6756 h 10101"/>
                              <a:gd name="T136" fmla="+- 0 3428 1302"/>
                              <a:gd name="T137" fmla="*/ T136 w 2555"/>
                              <a:gd name="T138" fmla="+- 0 6799 2940"/>
                              <a:gd name="T139" fmla="*/ 6799 h 10101"/>
                              <a:gd name="T140" fmla="+- 0 3422 1302"/>
                              <a:gd name="T141" fmla="*/ T140 w 2555"/>
                              <a:gd name="T142" fmla="+- 0 6842 2940"/>
                              <a:gd name="T143" fmla="*/ 6842 h 10101"/>
                              <a:gd name="T144" fmla="+- 0 3417 1302"/>
                              <a:gd name="T145" fmla="*/ T144 w 2555"/>
                              <a:gd name="T146" fmla="+- 0 6885 2940"/>
                              <a:gd name="T147" fmla="*/ 6885 h 10101"/>
                              <a:gd name="T148" fmla="+- 0 3411 1302"/>
                              <a:gd name="T149" fmla="*/ T148 w 2555"/>
                              <a:gd name="T150" fmla="+- 0 6928 2940"/>
                              <a:gd name="T151" fmla="*/ 6928 h 10101"/>
                              <a:gd name="T152" fmla="+- 0 3406 1302"/>
                              <a:gd name="T153" fmla="*/ T152 w 2555"/>
                              <a:gd name="T154" fmla="+- 0 6972 2940"/>
                              <a:gd name="T155" fmla="*/ 6972 h 10101"/>
                              <a:gd name="T156" fmla="+- 0 3401 1302"/>
                              <a:gd name="T157" fmla="*/ T156 w 2555"/>
                              <a:gd name="T158" fmla="+- 0 7015 2940"/>
                              <a:gd name="T159" fmla="*/ 7015 h 10101"/>
                              <a:gd name="T160" fmla="+- 0 3396 1302"/>
                              <a:gd name="T161" fmla="*/ T160 w 2555"/>
                              <a:gd name="T162" fmla="+- 0 7058 2940"/>
                              <a:gd name="T163" fmla="*/ 7058 h 10101"/>
                              <a:gd name="T164" fmla="+- 0 3391 1302"/>
                              <a:gd name="T165" fmla="*/ T164 w 2555"/>
                              <a:gd name="T166" fmla="+- 0 7101 2940"/>
                              <a:gd name="T167" fmla="*/ 7101 h 10101"/>
                              <a:gd name="T168" fmla="+- 0 3387 1302"/>
                              <a:gd name="T169" fmla="*/ T168 w 2555"/>
                              <a:gd name="T170" fmla="+- 0 7144 2940"/>
                              <a:gd name="T171" fmla="*/ 7144 h 10101"/>
                              <a:gd name="T172" fmla="+- 0 3366 1302"/>
                              <a:gd name="T173" fmla="*/ T172 w 2555"/>
                              <a:gd name="T174" fmla="+- 0 7178 2940"/>
                              <a:gd name="T175" fmla="*/ 7178 h 10101"/>
                              <a:gd name="T176" fmla="+- 0 3343 1302"/>
                              <a:gd name="T177" fmla="*/ T176 w 2555"/>
                              <a:gd name="T178" fmla="+- 0 7190 2940"/>
                              <a:gd name="T179" fmla="*/ 7190 h 10101"/>
                              <a:gd name="T180" fmla="+- 0 3303 1302"/>
                              <a:gd name="T181" fmla="*/ T180 w 2555"/>
                              <a:gd name="T182" fmla="+- 0 7194 2940"/>
                              <a:gd name="T183" fmla="*/ 7194 h 10101"/>
                              <a:gd name="T184" fmla="+- 0 3229 1302"/>
                              <a:gd name="T185" fmla="*/ T184 w 2555"/>
                              <a:gd name="T186" fmla="+- 0 7185 2940"/>
                              <a:gd name="T187" fmla="*/ 7185 h 10101"/>
                              <a:gd name="T188" fmla="+- 0 3105 1302"/>
                              <a:gd name="T189" fmla="*/ T188 w 2555"/>
                              <a:gd name="T190" fmla="+- 0 7169 2940"/>
                              <a:gd name="T191" fmla="*/ 7169 h 10101"/>
                              <a:gd name="T192" fmla="+- 0 2981 1302"/>
                              <a:gd name="T193" fmla="*/ T192 w 2555"/>
                              <a:gd name="T194" fmla="+- 0 7154 2940"/>
                              <a:gd name="T195" fmla="*/ 7154 h 10101"/>
                              <a:gd name="T196" fmla="+- 0 2857 1302"/>
                              <a:gd name="T197" fmla="*/ T196 w 2555"/>
                              <a:gd name="T198" fmla="+- 0 7138 2940"/>
                              <a:gd name="T199" fmla="*/ 7138 h 10101"/>
                              <a:gd name="T200" fmla="+- 0 2734 1302"/>
                              <a:gd name="T201" fmla="*/ T200 w 2555"/>
                              <a:gd name="T202" fmla="+- 0 7123 2940"/>
                              <a:gd name="T203" fmla="*/ 7123 h 10101"/>
                              <a:gd name="T204" fmla="+- 0 2610 1302"/>
                              <a:gd name="T205" fmla="*/ T204 w 2555"/>
                              <a:gd name="T206" fmla="+- 0 7108 2940"/>
                              <a:gd name="T207" fmla="*/ 7108 h 10101"/>
                              <a:gd name="T208" fmla="+- 0 2486 1302"/>
                              <a:gd name="T209" fmla="*/ T208 w 2555"/>
                              <a:gd name="T210" fmla="+- 0 7093 2940"/>
                              <a:gd name="T211" fmla="*/ 7093 h 10101"/>
                              <a:gd name="T212" fmla="+- 0 2362 1302"/>
                              <a:gd name="T213" fmla="*/ T212 w 2555"/>
                              <a:gd name="T214" fmla="+- 0 7078 2940"/>
                              <a:gd name="T215" fmla="*/ 7078 h 10101"/>
                              <a:gd name="T216" fmla="+- 0 2238 1302"/>
                              <a:gd name="T217" fmla="*/ T216 w 2555"/>
                              <a:gd name="T218" fmla="+- 0 7062 2940"/>
                              <a:gd name="T219" fmla="*/ 7062 h 10101"/>
                              <a:gd name="T220" fmla="+- 0 2114 1302"/>
                              <a:gd name="T221" fmla="*/ T220 w 2555"/>
                              <a:gd name="T222" fmla="+- 0 7047 2940"/>
                              <a:gd name="T223" fmla="*/ 7047 h 10101"/>
                              <a:gd name="T224" fmla="+- 0 2038 1302"/>
                              <a:gd name="T225" fmla="*/ T224 w 2555"/>
                              <a:gd name="T226" fmla="+- 0 7039 2940"/>
                              <a:gd name="T227" fmla="*/ 7039 h 10101"/>
                              <a:gd name="T228" fmla="+- 0 2028 1302"/>
                              <a:gd name="T229" fmla="*/ T228 w 2555"/>
                              <a:gd name="T230" fmla="+- 0 7029 2940"/>
                              <a:gd name="T231" fmla="*/ 7029 h 10101"/>
                              <a:gd name="T232" fmla="+- 0 2024 1302"/>
                              <a:gd name="T233" fmla="*/ T232 w 2555"/>
                              <a:gd name="T234" fmla="+- 0 7015 2940"/>
                              <a:gd name="T235" fmla="*/ 7015 h 10101"/>
                              <a:gd name="T236" fmla="+- 0 2019 1302"/>
                              <a:gd name="T237" fmla="*/ T236 w 2555"/>
                              <a:gd name="T238" fmla="+- 0 6938 2940"/>
                              <a:gd name="T239" fmla="*/ 6938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55" h="10101">
                                <a:moveTo>
                                  <a:pt x="721" y="3977"/>
                                </a:moveTo>
                                <a:lnTo>
                                  <a:pt x="724" y="3958"/>
                                </a:lnTo>
                                <a:lnTo>
                                  <a:pt x="726" y="3950"/>
                                </a:lnTo>
                                <a:lnTo>
                                  <a:pt x="731" y="3940"/>
                                </a:lnTo>
                                <a:lnTo>
                                  <a:pt x="736" y="3931"/>
                                </a:lnTo>
                                <a:lnTo>
                                  <a:pt x="741" y="3921"/>
                                </a:lnTo>
                                <a:lnTo>
                                  <a:pt x="741" y="3916"/>
                                </a:lnTo>
                                <a:lnTo>
                                  <a:pt x="750" y="3912"/>
                                </a:lnTo>
                                <a:lnTo>
                                  <a:pt x="755" y="3912"/>
                                </a:lnTo>
                                <a:lnTo>
                                  <a:pt x="760" y="3907"/>
                                </a:lnTo>
                                <a:lnTo>
                                  <a:pt x="774" y="3907"/>
                                </a:lnTo>
                                <a:lnTo>
                                  <a:pt x="829" y="3913"/>
                                </a:lnTo>
                                <a:lnTo>
                                  <a:pt x="884" y="3920"/>
                                </a:lnTo>
                                <a:lnTo>
                                  <a:pt x="939" y="3927"/>
                                </a:lnTo>
                                <a:lnTo>
                                  <a:pt x="993" y="3933"/>
                                </a:lnTo>
                                <a:lnTo>
                                  <a:pt x="1048" y="3940"/>
                                </a:lnTo>
                                <a:lnTo>
                                  <a:pt x="1103" y="3947"/>
                                </a:lnTo>
                                <a:lnTo>
                                  <a:pt x="1158" y="3954"/>
                                </a:lnTo>
                                <a:lnTo>
                                  <a:pt x="1212" y="3960"/>
                                </a:lnTo>
                                <a:lnTo>
                                  <a:pt x="1267" y="3967"/>
                                </a:lnTo>
                                <a:lnTo>
                                  <a:pt x="1322" y="3974"/>
                                </a:lnTo>
                                <a:lnTo>
                                  <a:pt x="1377" y="3981"/>
                                </a:lnTo>
                                <a:lnTo>
                                  <a:pt x="1432" y="3988"/>
                                </a:lnTo>
                                <a:lnTo>
                                  <a:pt x="1487" y="3994"/>
                                </a:lnTo>
                                <a:lnTo>
                                  <a:pt x="1542" y="4001"/>
                                </a:lnTo>
                                <a:lnTo>
                                  <a:pt x="1597" y="4008"/>
                                </a:lnTo>
                                <a:lnTo>
                                  <a:pt x="1652" y="4015"/>
                                </a:lnTo>
                                <a:lnTo>
                                  <a:pt x="1708" y="4021"/>
                                </a:lnTo>
                                <a:lnTo>
                                  <a:pt x="1763" y="4028"/>
                                </a:lnTo>
                                <a:lnTo>
                                  <a:pt x="1818" y="4035"/>
                                </a:lnTo>
                                <a:lnTo>
                                  <a:pt x="1874" y="4041"/>
                                </a:lnTo>
                                <a:lnTo>
                                  <a:pt x="1876" y="4021"/>
                                </a:lnTo>
                                <a:lnTo>
                                  <a:pt x="1878" y="4001"/>
                                </a:lnTo>
                                <a:lnTo>
                                  <a:pt x="1880" y="3981"/>
                                </a:lnTo>
                                <a:lnTo>
                                  <a:pt x="1882" y="3961"/>
                                </a:lnTo>
                                <a:lnTo>
                                  <a:pt x="1884" y="3941"/>
                                </a:lnTo>
                                <a:lnTo>
                                  <a:pt x="1887" y="3922"/>
                                </a:lnTo>
                                <a:lnTo>
                                  <a:pt x="1889" y="3902"/>
                                </a:lnTo>
                                <a:lnTo>
                                  <a:pt x="1892" y="3882"/>
                                </a:lnTo>
                                <a:lnTo>
                                  <a:pt x="1894" y="3863"/>
                                </a:lnTo>
                                <a:lnTo>
                                  <a:pt x="1896" y="3843"/>
                                </a:lnTo>
                                <a:lnTo>
                                  <a:pt x="1899" y="3823"/>
                                </a:lnTo>
                                <a:lnTo>
                                  <a:pt x="1901" y="3803"/>
                                </a:lnTo>
                                <a:lnTo>
                                  <a:pt x="1903" y="3783"/>
                                </a:lnTo>
                                <a:lnTo>
                                  <a:pt x="1905" y="3763"/>
                                </a:lnTo>
                                <a:lnTo>
                                  <a:pt x="1907" y="3744"/>
                                </a:lnTo>
                                <a:lnTo>
                                  <a:pt x="1907" y="3739"/>
                                </a:lnTo>
                                <a:lnTo>
                                  <a:pt x="1912" y="3734"/>
                                </a:lnTo>
                                <a:lnTo>
                                  <a:pt x="1917" y="3734"/>
                                </a:lnTo>
                                <a:lnTo>
                                  <a:pt x="1922" y="3729"/>
                                </a:lnTo>
                                <a:lnTo>
                                  <a:pt x="1926" y="3724"/>
                                </a:lnTo>
                                <a:lnTo>
                                  <a:pt x="1970" y="3724"/>
                                </a:lnTo>
                                <a:lnTo>
                                  <a:pt x="1988" y="3725"/>
                                </a:lnTo>
                                <a:lnTo>
                                  <a:pt x="2008" y="3726"/>
                                </a:lnTo>
                                <a:lnTo>
                                  <a:pt x="2022" y="3729"/>
                                </a:lnTo>
                                <a:lnTo>
                                  <a:pt x="2047" y="3731"/>
                                </a:lnTo>
                                <a:lnTo>
                                  <a:pt x="2066" y="3735"/>
                                </a:lnTo>
                                <a:lnTo>
                                  <a:pt x="2075" y="3739"/>
                                </a:lnTo>
                                <a:lnTo>
                                  <a:pt x="2090" y="3739"/>
                                </a:lnTo>
                                <a:lnTo>
                                  <a:pt x="2104" y="3744"/>
                                </a:lnTo>
                                <a:lnTo>
                                  <a:pt x="2114" y="3748"/>
                                </a:lnTo>
                                <a:lnTo>
                                  <a:pt x="2123" y="3748"/>
                                </a:lnTo>
                                <a:lnTo>
                                  <a:pt x="2128" y="3753"/>
                                </a:lnTo>
                                <a:lnTo>
                                  <a:pt x="2133" y="3758"/>
                                </a:lnTo>
                                <a:lnTo>
                                  <a:pt x="2138" y="3763"/>
                                </a:lnTo>
                                <a:lnTo>
                                  <a:pt x="2138" y="3772"/>
                                </a:lnTo>
                                <a:lnTo>
                                  <a:pt x="2135" y="3794"/>
                                </a:lnTo>
                                <a:lnTo>
                                  <a:pt x="2132" y="3816"/>
                                </a:lnTo>
                                <a:lnTo>
                                  <a:pt x="2129" y="3837"/>
                                </a:lnTo>
                                <a:lnTo>
                                  <a:pt x="2126" y="3859"/>
                                </a:lnTo>
                                <a:lnTo>
                                  <a:pt x="2123" y="3880"/>
                                </a:lnTo>
                                <a:lnTo>
                                  <a:pt x="2120" y="3902"/>
                                </a:lnTo>
                                <a:lnTo>
                                  <a:pt x="2118" y="3924"/>
                                </a:lnTo>
                                <a:lnTo>
                                  <a:pt x="2115" y="3945"/>
                                </a:lnTo>
                                <a:lnTo>
                                  <a:pt x="2112" y="3967"/>
                                </a:lnTo>
                                <a:lnTo>
                                  <a:pt x="2109" y="3988"/>
                                </a:lnTo>
                                <a:lnTo>
                                  <a:pt x="2107" y="4010"/>
                                </a:lnTo>
                                <a:lnTo>
                                  <a:pt x="2104" y="4032"/>
                                </a:lnTo>
                                <a:lnTo>
                                  <a:pt x="2101" y="4053"/>
                                </a:lnTo>
                                <a:lnTo>
                                  <a:pt x="2099" y="4075"/>
                                </a:lnTo>
                                <a:lnTo>
                                  <a:pt x="2096" y="4096"/>
                                </a:lnTo>
                                <a:lnTo>
                                  <a:pt x="2094" y="4118"/>
                                </a:lnTo>
                                <a:lnTo>
                                  <a:pt x="2092" y="4140"/>
                                </a:lnTo>
                                <a:lnTo>
                                  <a:pt x="2089" y="4161"/>
                                </a:lnTo>
                                <a:lnTo>
                                  <a:pt x="2087" y="4183"/>
                                </a:lnTo>
                                <a:lnTo>
                                  <a:pt x="2085" y="4204"/>
                                </a:lnTo>
                                <a:lnTo>
                                  <a:pt x="2078" y="4224"/>
                                </a:lnTo>
                                <a:lnTo>
                                  <a:pt x="2064" y="4238"/>
                                </a:lnTo>
                                <a:lnTo>
                                  <a:pt x="2056" y="4243"/>
                                </a:lnTo>
                                <a:lnTo>
                                  <a:pt x="2041" y="4250"/>
                                </a:lnTo>
                                <a:lnTo>
                                  <a:pt x="2023" y="4254"/>
                                </a:lnTo>
                                <a:lnTo>
                                  <a:pt x="2001" y="4254"/>
                                </a:lnTo>
                                <a:lnTo>
                                  <a:pt x="1989" y="4252"/>
                                </a:lnTo>
                                <a:lnTo>
                                  <a:pt x="1927" y="4245"/>
                                </a:lnTo>
                                <a:lnTo>
                                  <a:pt x="1865" y="4237"/>
                                </a:lnTo>
                                <a:lnTo>
                                  <a:pt x="1803" y="4229"/>
                                </a:lnTo>
                                <a:lnTo>
                                  <a:pt x="1741" y="4221"/>
                                </a:lnTo>
                                <a:lnTo>
                                  <a:pt x="1679" y="4214"/>
                                </a:lnTo>
                                <a:lnTo>
                                  <a:pt x="1617" y="4206"/>
                                </a:lnTo>
                                <a:lnTo>
                                  <a:pt x="1555" y="4198"/>
                                </a:lnTo>
                                <a:lnTo>
                                  <a:pt x="1493" y="4191"/>
                                </a:lnTo>
                                <a:lnTo>
                                  <a:pt x="1432" y="4183"/>
                                </a:lnTo>
                                <a:lnTo>
                                  <a:pt x="1370" y="4176"/>
                                </a:lnTo>
                                <a:lnTo>
                                  <a:pt x="1308" y="4168"/>
                                </a:lnTo>
                                <a:lnTo>
                                  <a:pt x="1246" y="4160"/>
                                </a:lnTo>
                                <a:lnTo>
                                  <a:pt x="1184" y="4153"/>
                                </a:lnTo>
                                <a:lnTo>
                                  <a:pt x="1122" y="4145"/>
                                </a:lnTo>
                                <a:lnTo>
                                  <a:pt x="1060" y="4138"/>
                                </a:lnTo>
                                <a:lnTo>
                                  <a:pt x="998" y="4130"/>
                                </a:lnTo>
                                <a:lnTo>
                                  <a:pt x="936" y="4122"/>
                                </a:lnTo>
                                <a:lnTo>
                                  <a:pt x="874" y="4115"/>
                                </a:lnTo>
                                <a:lnTo>
                                  <a:pt x="812" y="4107"/>
                                </a:lnTo>
                                <a:lnTo>
                                  <a:pt x="750" y="4099"/>
                                </a:lnTo>
                                <a:lnTo>
                                  <a:pt x="736" y="4099"/>
                                </a:lnTo>
                                <a:lnTo>
                                  <a:pt x="731" y="4094"/>
                                </a:lnTo>
                                <a:lnTo>
                                  <a:pt x="726" y="4089"/>
                                </a:lnTo>
                                <a:lnTo>
                                  <a:pt x="722" y="4084"/>
                                </a:lnTo>
                                <a:lnTo>
                                  <a:pt x="722" y="4075"/>
                                </a:lnTo>
                                <a:lnTo>
                                  <a:pt x="717" y="4070"/>
                                </a:lnTo>
                                <a:lnTo>
                                  <a:pt x="717" y="3998"/>
                                </a:lnTo>
                                <a:lnTo>
                                  <a:pt x="721" y="3977"/>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7"/>
                        <wps:cNvSpPr>
                          <a:spLocks/>
                        </wps:cNvSpPr>
                        <wps:spPr bwMode="auto">
                          <a:xfrm>
                            <a:off x="1302" y="2940"/>
                            <a:ext cx="2555" cy="10101"/>
                          </a:xfrm>
                          <a:custGeom>
                            <a:avLst/>
                            <a:gdLst>
                              <a:gd name="T0" fmla="+- 0 1355 1302"/>
                              <a:gd name="T1" fmla="*/ T0 w 2555"/>
                              <a:gd name="T2" fmla="+- 0 11862 2940"/>
                              <a:gd name="T3" fmla="*/ 11862 h 10101"/>
                              <a:gd name="T4" fmla="+- 0 1356 1302"/>
                              <a:gd name="T5" fmla="*/ T4 w 2555"/>
                              <a:gd name="T6" fmla="+- 0 11848 2940"/>
                              <a:gd name="T7" fmla="*/ 11848 h 10101"/>
                              <a:gd name="T8" fmla="+- 0 1361 1302"/>
                              <a:gd name="T9" fmla="*/ T8 w 2555"/>
                              <a:gd name="T10" fmla="+- 0 11822 2940"/>
                              <a:gd name="T11" fmla="*/ 11822 h 10101"/>
                              <a:gd name="T12" fmla="+- 0 1368 1302"/>
                              <a:gd name="T13" fmla="*/ T12 w 2555"/>
                              <a:gd name="T14" fmla="+- 0 11801 2940"/>
                              <a:gd name="T15" fmla="*/ 11801 h 10101"/>
                              <a:gd name="T16" fmla="+- 0 1377 1302"/>
                              <a:gd name="T17" fmla="*/ T16 w 2555"/>
                              <a:gd name="T18" fmla="+- 0 11785 2940"/>
                              <a:gd name="T19" fmla="*/ 11785 h 10101"/>
                              <a:gd name="T20" fmla="+- 0 1388 1302"/>
                              <a:gd name="T21" fmla="*/ T20 w 2555"/>
                              <a:gd name="T22" fmla="+- 0 11772 2940"/>
                              <a:gd name="T23" fmla="*/ 11772 h 10101"/>
                              <a:gd name="T24" fmla="+- 0 1409 1302"/>
                              <a:gd name="T25" fmla="*/ T24 w 2555"/>
                              <a:gd name="T26" fmla="+- 0 11762 2940"/>
                              <a:gd name="T27" fmla="*/ 11762 h 10101"/>
                              <a:gd name="T28" fmla="+- 0 1425 1302"/>
                              <a:gd name="T29" fmla="*/ T28 w 2555"/>
                              <a:gd name="T30" fmla="+- 0 11759 2940"/>
                              <a:gd name="T31" fmla="*/ 11759 h 10101"/>
                              <a:gd name="T32" fmla="+- 0 1443 1302"/>
                              <a:gd name="T33" fmla="*/ T32 w 2555"/>
                              <a:gd name="T34" fmla="+- 0 11756 2940"/>
                              <a:gd name="T35" fmla="*/ 11756 h 10101"/>
                              <a:gd name="T36" fmla="+- 0 1464 1302"/>
                              <a:gd name="T37" fmla="*/ T36 w 2555"/>
                              <a:gd name="T38" fmla="+- 0 11755 2940"/>
                              <a:gd name="T39" fmla="*/ 11755 h 10101"/>
                              <a:gd name="T40" fmla="+- 0 1489 1302"/>
                              <a:gd name="T41" fmla="*/ T40 w 2555"/>
                              <a:gd name="T42" fmla="+- 0 11756 2940"/>
                              <a:gd name="T43" fmla="*/ 11756 h 10101"/>
                              <a:gd name="T44" fmla="+- 0 1505 1302"/>
                              <a:gd name="T45" fmla="*/ T44 w 2555"/>
                              <a:gd name="T46" fmla="+- 0 11757 2940"/>
                              <a:gd name="T47" fmla="*/ 11757 h 10101"/>
                              <a:gd name="T48" fmla="+- 0 1532 1302"/>
                              <a:gd name="T49" fmla="*/ T48 w 2555"/>
                              <a:gd name="T50" fmla="+- 0 11762 2940"/>
                              <a:gd name="T51" fmla="*/ 11762 h 10101"/>
                              <a:gd name="T52" fmla="+- 0 1556 1302"/>
                              <a:gd name="T53" fmla="*/ T52 w 2555"/>
                              <a:gd name="T54" fmla="+- 0 11768 2940"/>
                              <a:gd name="T55" fmla="*/ 11768 h 10101"/>
                              <a:gd name="T56" fmla="+- 0 1576 1302"/>
                              <a:gd name="T57" fmla="*/ T56 w 2555"/>
                              <a:gd name="T58" fmla="+- 0 11774 2940"/>
                              <a:gd name="T59" fmla="*/ 11774 h 10101"/>
                              <a:gd name="T60" fmla="+- 0 1593 1302"/>
                              <a:gd name="T61" fmla="*/ T60 w 2555"/>
                              <a:gd name="T62" fmla="+- 0 11781 2940"/>
                              <a:gd name="T63" fmla="*/ 11781 h 10101"/>
                              <a:gd name="T64" fmla="+- 0 1605 1302"/>
                              <a:gd name="T65" fmla="*/ T64 w 2555"/>
                              <a:gd name="T66" fmla="+- 0 11790 2940"/>
                              <a:gd name="T67" fmla="*/ 11790 h 10101"/>
                              <a:gd name="T68" fmla="+- 0 1622 1302"/>
                              <a:gd name="T69" fmla="*/ T68 w 2555"/>
                              <a:gd name="T70" fmla="+- 0 11809 2940"/>
                              <a:gd name="T71" fmla="*/ 11809 h 10101"/>
                              <a:gd name="T72" fmla="+- 0 1630 1302"/>
                              <a:gd name="T73" fmla="*/ T72 w 2555"/>
                              <a:gd name="T74" fmla="+- 0 11826 2940"/>
                              <a:gd name="T75" fmla="*/ 11826 h 10101"/>
                              <a:gd name="T76" fmla="+- 0 1635 1302"/>
                              <a:gd name="T77" fmla="*/ T76 w 2555"/>
                              <a:gd name="T78" fmla="+- 0 11845 2940"/>
                              <a:gd name="T79" fmla="*/ 11845 h 10101"/>
                              <a:gd name="T80" fmla="+- 0 1636 1302"/>
                              <a:gd name="T81" fmla="*/ T80 w 2555"/>
                              <a:gd name="T82" fmla="+- 0 11867 2940"/>
                              <a:gd name="T83" fmla="*/ 11867 h 10101"/>
                              <a:gd name="T84" fmla="+- 0 1635 1302"/>
                              <a:gd name="T85" fmla="*/ T84 w 2555"/>
                              <a:gd name="T86" fmla="+- 0 11882 2940"/>
                              <a:gd name="T87" fmla="*/ 11882 h 10101"/>
                              <a:gd name="T88" fmla="+- 0 1630 1302"/>
                              <a:gd name="T89" fmla="*/ T88 w 2555"/>
                              <a:gd name="T90" fmla="+- 0 11907 2940"/>
                              <a:gd name="T91" fmla="*/ 11907 h 10101"/>
                              <a:gd name="T92" fmla="+- 0 1623 1302"/>
                              <a:gd name="T93" fmla="*/ T92 w 2555"/>
                              <a:gd name="T94" fmla="+- 0 11928 2940"/>
                              <a:gd name="T95" fmla="*/ 11928 h 10101"/>
                              <a:gd name="T96" fmla="+- 0 1613 1302"/>
                              <a:gd name="T97" fmla="*/ T96 w 2555"/>
                              <a:gd name="T98" fmla="+- 0 11945 2940"/>
                              <a:gd name="T99" fmla="*/ 11945 h 10101"/>
                              <a:gd name="T100" fmla="+- 0 1601 1302"/>
                              <a:gd name="T101" fmla="*/ T100 w 2555"/>
                              <a:gd name="T102" fmla="+- 0 11957 2940"/>
                              <a:gd name="T103" fmla="*/ 11957 h 10101"/>
                              <a:gd name="T104" fmla="+- 0 1592 1302"/>
                              <a:gd name="T105" fmla="*/ T104 w 2555"/>
                              <a:gd name="T106" fmla="+- 0 11964 2940"/>
                              <a:gd name="T107" fmla="*/ 11964 h 10101"/>
                              <a:gd name="T108" fmla="+- 0 1579 1302"/>
                              <a:gd name="T109" fmla="*/ T108 w 2555"/>
                              <a:gd name="T110" fmla="+- 0 11968 2940"/>
                              <a:gd name="T111" fmla="*/ 11968 h 10101"/>
                              <a:gd name="T112" fmla="+- 0 1563 1302"/>
                              <a:gd name="T113" fmla="*/ T112 w 2555"/>
                              <a:gd name="T114" fmla="+- 0 11972 2940"/>
                              <a:gd name="T115" fmla="*/ 11972 h 10101"/>
                              <a:gd name="T116" fmla="+- 0 1543 1302"/>
                              <a:gd name="T117" fmla="*/ T116 w 2555"/>
                              <a:gd name="T118" fmla="+- 0 11974 2940"/>
                              <a:gd name="T119" fmla="*/ 11974 h 10101"/>
                              <a:gd name="T120" fmla="+- 0 1521 1302"/>
                              <a:gd name="T121" fmla="*/ T120 w 2555"/>
                              <a:gd name="T122" fmla="+- 0 11975 2940"/>
                              <a:gd name="T123" fmla="*/ 11975 h 10101"/>
                              <a:gd name="T124" fmla="+- 0 1496 1302"/>
                              <a:gd name="T125" fmla="*/ T124 w 2555"/>
                              <a:gd name="T126" fmla="+- 0 11974 2940"/>
                              <a:gd name="T127" fmla="*/ 11974 h 10101"/>
                              <a:gd name="T128" fmla="+- 0 1486 1302"/>
                              <a:gd name="T129" fmla="*/ T128 w 2555"/>
                              <a:gd name="T130" fmla="+- 0 11973 2940"/>
                              <a:gd name="T131" fmla="*/ 11973 h 10101"/>
                              <a:gd name="T132" fmla="+- 0 1458 1302"/>
                              <a:gd name="T133" fmla="*/ T132 w 2555"/>
                              <a:gd name="T134" fmla="+- 0 11968 2940"/>
                              <a:gd name="T135" fmla="*/ 11968 h 10101"/>
                              <a:gd name="T136" fmla="+- 0 1435 1302"/>
                              <a:gd name="T137" fmla="*/ T136 w 2555"/>
                              <a:gd name="T138" fmla="+- 0 11963 2940"/>
                              <a:gd name="T139" fmla="*/ 11963 h 10101"/>
                              <a:gd name="T140" fmla="+- 0 1415 1302"/>
                              <a:gd name="T141" fmla="*/ T140 w 2555"/>
                              <a:gd name="T142" fmla="+- 0 11957 2940"/>
                              <a:gd name="T143" fmla="*/ 11957 h 10101"/>
                              <a:gd name="T144" fmla="+- 0 1398 1302"/>
                              <a:gd name="T145" fmla="*/ T144 w 2555"/>
                              <a:gd name="T146" fmla="+- 0 11950 2940"/>
                              <a:gd name="T147" fmla="*/ 11950 h 10101"/>
                              <a:gd name="T148" fmla="+- 0 1385 1302"/>
                              <a:gd name="T149" fmla="*/ T148 w 2555"/>
                              <a:gd name="T150" fmla="+- 0 11943 2940"/>
                              <a:gd name="T151" fmla="*/ 11943 h 10101"/>
                              <a:gd name="T152" fmla="+- 0 1376 1302"/>
                              <a:gd name="T153" fmla="*/ T152 w 2555"/>
                              <a:gd name="T154" fmla="+- 0 11935 2940"/>
                              <a:gd name="T155" fmla="*/ 11935 h 10101"/>
                              <a:gd name="T156" fmla="+- 0 1365 1302"/>
                              <a:gd name="T157" fmla="*/ T156 w 2555"/>
                              <a:gd name="T158" fmla="+- 0 11923 2940"/>
                              <a:gd name="T159" fmla="*/ 11923 h 10101"/>
                              <a:gd name="T160" fmla="+- 0 1358 1302"/>
                              <a:gd name="T161" fmla="*/ T160 w 2555"/>
                              <a:gd name="T162" fmla="+- 0 11906 2940"/>
                              <a:gd name="T163" fmla="*/ 11906 h 10101"/>
                              <a:gd name="T164" fmla="+- 0 1355 1302"/>
                              <a:gd name="T165" fmla="*/ T164 w 2555"/>
                              <a:gd name="T166" fmla="+- 0 11885 2940"/>
                              <a:gd name="T167" fmla="*/ 11885 h 10101"/>
                              <a:gd name="T168" fmla="+- 0 1355 1302"/>
                              <a:gd name="T169" fmla="*/ T168 w 2555"/>
                              <a:gd name="T170" fmla="+- 0 11862 2940"/>
                              <a:gd name="T171" fmla="*/ 11862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55" h="10101">
                                <a:moveTo>
                                  <a:pt x="53" y="8922"/>
                                </a:moveTo>
                                <a:lnTo>
                                  <a:pt x="54" y="8908"/>
                                </a:lnTo>
                                <a:lnTo>
                                  <a:pt x="59" y="8882"/>
                                </a:lnTo>
                                <a:lnTo>
                                  <a:pt x="66" y="8861"/>
                                </a:lnTo>
                                <a:lnTo>
                                  <a:pt x="75" y="8845"/>
                                </a:lnTo>
                                <a:lnTo>
                                  <a:pt x="86" y="8832"/>
                                </a:lnTo>
                                <a:lnTo>
                                  <a:pt x="107" y="8822"/>
                                </a:lnTo>
                                <a:lnTo>
                                  <a:pt x="123" y="8819"/>
                                </a:lnTo>
                                <a:lnTo>
                                  <a:pt x="141" y="8816"/>
                                </a:lnTo>
                                <a:lnTo>
                                  <a:pt x="162" y="8815"/>
                                </a:lnTo>
                                <a:lnTo>
                                  <a:pt x="187" y="8816"/>
                                </a:lnTo>
                                <a:lnTo>
                                  <a:pt x="203" y="8817"/>
                                </a:lnTo>
                                <a:lnTo>
                                  <a:pt x="230" y="8822"/>
                                </a:lnTo>
                                <a:lnTo>
                                  <a:pt x="254" y="8828"/>
                                </a:lnTo>
                                <a:lnTo>
                                  <a:pt x="274" y="8834"/>
                                </a:lnTo>
                                <a:lnTo>
                                  <a:pt x="291" y="8841"/>
                                </a:lnTo>
                                <a:lnTo>
                                  <a:pt x="303" y="8850"/>
                                </a:lnTo>
                                <a:lnTo>
                                  <a:pt x="320" y="8869"/>
                                </a:lnTo>
                                <a:lnTo>
                                  <a:pt x="328" y="8886"/>
                                </a:lnTo>
                                <a:lnTo>
                                  <a:pt x="333" y="8905"/>
                                </a:lnTo>
                                <a:lnTo>
                                  <a:pt x="334" y="8927"/>
                                </a:lnTo>
                                <a:lnTo>
                                  <a:pt x="333" y="8942"/>
                                </a:lnTo>
                                <a:lnTo>
                                  <a:pt x="328" y="8967"/>
                                </a:lnTo>
                                <a:lnTo>
                                  <a:pt x="321" y="8988"/>
                                </a:lnTo>
                                <a:lnTo>
                                  <a:pt x="311" y="9005"/>
                                </a:lnTo>
                                <a:lnTo>
                                  <a:pt x="299" y="9017"/>
                                </a:lnTo>
                                <a:lnTo>
                                  <a:pt x="290" y="9024"/>
                                </a:lnTo>
                                <a:lnTo>
                                  <a:pt x="277" y="9028"/>
                                </a:lnTo>
                                <a:lnTo>
                                  <a:pt x="261" y="9032"/>
                                </a:lnTo>
                                <a:lnTo>
                                  <a:pt x="241" y="9034"/>
                                </a:lnTo>
                                <a:lnTo>
                                  <a:pt x="219" y="9035"/>
                                </a:lnTo>
                                <a:lnTo>
                                  <a:pt x="194" y="9034"/>
                                </a:lnTo>
                                <a:lnTo>
                                  <a:pt x="184" y="9033"/>
                                </a:lnTo>
                                <a:lnTo>
                                  <a:pt x="156" y="9028"/>
                                </a:lnTo>
                                <a:lnTo>
                                  <a:pt x="133" y="9023"/>
                                </a:lnTo>
                                <a:lnTo>
                                  <a:pt x="113" y="9017"/>
                                </a:lnTo>
                                <a:lnTo>
                                  <a:pt x="96" y="9010"/>
                                </a:lnTo>
                                <a:lnTo>
                                  <a:pt x="83" y="9003"/>
                                </a:lnTo>
                                <a:lnTo>
                                  <a:pt x="74" y="8995"/>
                                </a:lnTo>
                                <a:lnTo>
                                  <a:pt x="63" y="8983"/>
                                </a:lnTo>
                                <a:lnTo>
                                  <a:pt x="56" y="8966"/>
                                </a:lnTo>
                                <a:lnTo>
                                  <a:pt x="53" y="8945"/>
                                </a:lnTo>
                                <a:lnTo>
                                  <a:pt x="53" y="892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6"/>
                        <wps:cNvSpPr>
                          <a:spLocks/>
                        </wps:cNvSpPr>
                        <wps:spPr bwMode="auto">
                          <a:xfrm>
                            <a:off x="1302" y="2940"/>
                            <a:ext cx="2555" cy="10101"/>
                          </a:xfrm>
                          <a:custGeom>
                            <a:avLst/>
                            <a:gdLst>
                              <a:gd name="T0" fmla="+- 0 1560 1302"/>
                              <a:gd name="T1" fmla="*/ T0 w 2555"/>
                              <a:gd name="T2" fmla="+- 0 12568 2940"/>
                              <a:gd name="T3" fmla="*/ 12568 h 10101"/>
                              <a:gd name="T4" fmla="+- 0 1674 1302"/>
                              <a:gd name="T5" fmla="*/ T4 w 2555"/>
                              <a:gd name="T6" fmla="+- 0 12192 2940"/>
                              <a:gd name="T7" fmla="*/ 12192 h 10101"/>
                              <a:gd name="T8" fmla="+- 0 1837 1302"/>
                              <a:gd name="T9" fmla="*/ T8 w 2555"/>
                              <a:gd name="T10" fmla="+- 0 12169 2940"/>
                              <a:gd name="T11" fmla="*/ 12169 h 10101"/>
                              <a:gd name="T12" fmla="+- 0 1956 1302"/>
                              <a:gd name="T13" fmla="*/ T12 w 2555"/>
                              <a:gd name="T14" fmla="+- 0 12169 2940"/>
                              <a:gd name="T15" fmla="*/ 12169 h 10101"/>
                              <a:gd name="T16" fmla="+- 0 2124 1302"/>
                              <a:gd name="T17" fmla="*/ T16 w 2555"/>
                              <a:gd name="T18" fmla="+- 0 12186 2940"/>
                              <a:gd name="T19" fmla="*/ 12186 h 10101"/>
                              <a:gd name="T20" fmla="+- 0 2284 1302"/>
                              <a:gd name="T21" fmla="*/ T20 w 2555"/>
                              <a:gd name="T22" fmla="+- 0 12222 2940"/>
                              <a:gd name="T23" fmla="*/ 12222 h 10101"/>
                              <a:gd name="T24" fmla="+- 0 2436 1302"/>
                              <a:gd name="T25" fmla="*/ T24 w 2555"/>
                              <a:gd name="T26" fmla="+- 0 12279 2940"/>
                              <a:gd name="T27" fmla="*/ 12279 h 10101"/>
                              <a:gd name="T28" fmla="+- 0 2565 1302"/>
                              <a:gd name="T29" fmla="*/ T28 w 2555"/>
                              <a:gd name="T30" fmla="+- 0 12366 2940"/>
                              <a:gd name="T31" fmla="*/ 12366 h 10101"/>
                              <a:gd name="T32" fmla="+- 0 2618 1302"/>
                              <a:gd name="T33" fmla="*/ T32 w 2555"/>
                              <a:gd name="T34" fmla="+- 0 12422 2940"/>
                              <a:gd name="T35" fmla="*/ 12422 h 10101"/>
                              <a:gd name="T36" fmla="+- 0 2660 1302"/>
                              <a:gd name="T37" fmla="*/ T36 w 2555"/>
                              <a:gd name="T38" fmla="+- 0 12491 2940"/>
                              <a:gd name="T39" fmla="*/ 12491 h 10101"/>
                              <a:gd name="T40" fmla="+- 0 2686 1302"/>
                              <a:gd name="T41" fmla="*/ T40 w 2555"/>
                              <a:gd name="T42" fmla="+- 0 12562 2940"/>
                              <a:gd name="T43" fmla="*/ 12562 h 10101"/>
                              <a:gd name="T44" fmla="+- 0 2698 1302"/>
                              <a:gd name="T45" fmla="*/ T44 w 2555"/>
                              <a:gd name="T46" fmla="+- 0 12636 2940"/>
                              <a:gd name="T47" fmla="*/ 12636 h 10101"/>
                              <a:gd name="T48" fmla="+- 0 2700 1302"/>
                              <a:gd name="T49" fmla="*/ T48 w 2555"/>
                              <a:gd name="T50" fmla="+- 0 12718 2940"/>
                              <a:gd name="T51" fmla="*/ 12718 h 10101"/>
                              <a:gd name="T52" fmla="+- 0 2691 1302"/>
                              <a:gd name="T53" fmla="*/ T52 w 2555"/>
                              <a:gd name="T54" fmla="+- 0 12805 2940"/>
                              <a:gd name="T55" fmla="*/ 12805 h 10101"/>
                              <a:gd name="T56" fmla="+- 0 2681 1302"/>
                              <a:gd name="T57" fmla="*/ T56 w 2555"/>
                              <a:gd name="T58" fmla="+- 0 12884 2940"/>
                              <a:gd name="T59" fmla="*/ 12884 h 10101"/>
                              <a:gd name="T60" fmla="+- 0 2671 1302"/>
                              <a:gd name="T61" fmla="*/ T60 w 2555"/>
                              <a:gd name="T62" fmla="+- 0 12964 2940"/>
                              <a:gd name="T63" fmla="*/ 12964 h 10101"/>
                              <a:gd name="T64" fmla="+- 0 2644 1302"/>
                              <a:gd name="T65" fmla="*/ T64 w 2555"/>
                              <a:gd name="T66" fmla="+- 0 13029 2940"/>
                              <a:gd name="T67" fmla="*/ 13029 h 10101"/>
                              <a:gd name="T68" fmla="+- 0 2589 1302"/>
                              <a:gd name="T69" fmla="*/ T68 w 2555"/>
                              <a:gd name="T70" fmla="+- 0 13041 2940"/>
                              <a:gd name="T71" fmla="*/ 13041 h 10101"/>
                              <a:gd name="T72" fmla="+- 0 2393 1302"/>
                              <a:gd name="T73" fmla="*/ T72 w 2555"/>
                              <a:gd name="T74" fmla="+- 0 13017 2940"/>
                              <a:gd name="T75" fmla="*/ 13017 h 10101"/>
                              <a:gd name="T76" fmla="+- 0 2156 1302"/>
                              <a:gd name="T77" fmla="*/ T76 w 2555"/>
                              <a:gd name="T78" fmla="+- 0 12988 2940"/>
                              <a:gd name="T79" fmla="*/ 12988 h 10101"/>
                              <a:gd name="T80" fmla="+- 0 1919 1302"/>
                              <a:gd name="T81" fmla="*/ T80 w 2555"/>
                              <a:gd name="T82" fmla="+- 0 12960 2940"/>
                              <a:gd name="T83" fmla="*/ 12960 h 10101"/>
                              <a:gd name="T84" fmla="+- 0 1681 1302"/>
                              <a:gd name="T85" fmla="*/ T84 w 2555"/>
                              <a:gd name="T86" fmla="+- 0 12931 2940"/>
                              <a:gd name="T87" fmla="*/ 12931 h 10101"/>
                              <a:gd name="T88" fmla="+- 0 1444 1302"/>
                              <a:gd name="T89" fmla="*/ T88 w 2555"/>
                              <a:gd name="T90" fmla="+- 0 12902 2940"/>
                              <a:gd name="T91" fmla="*/ 12902 h 10101"/>
                              <a:gd name="T92" fmla="+- 0 1318 1302"/>
                              <a:gd name="T93" fmla="*/ T92 w 2555"/>
                              <a:gd name="T94" fmla="+- 0 12871 2940"/>
                              <a:gd name="T95" fmla="*/ 12871 h 10101"/>
                              <a:gd name="T96" fmla="+- 0 1306 1302"/>
                              <a:gd name="T97" fmla="*/ T96 w 2555"/>
                              <a:gd name="T98" fmla="+- 0 12808 2940"/>
                              <a:gd name="T99" fmla="*/ 12808 h 10101"/>
                              <a:gd name="T100" fmla="+- 0 1315 1302"/>
                              <a:gd name="T101" fmla="*/ T100 w 2555"/>
                              <a:gd name="T102" fmla="+- 0 12728 2940"/>
                              <a:gd name="T103" fmla="*/ 12728 h 10101"/>
                              <a:gd name="T104" fmla="+- 0 1325 1302"/>
                              <a:gd name="T105" fmla="*/ T104 w 2555"/>
                              <a:gd name="T106" fmla="+- 0 12649 2940"/>
                              <a:gd name="T107" fmla="*/ 12649 h 10101"/>
                              <a:gd name="T108" fmla="+- 0 1332 1302"/>
                              <a:gd name="T109" fmla="*/ T108 w 2555"/>
                              <a:gd name="T110" fmla="+- 0 12583 2940"/>
                              <a:gd name="T111" fmla="*/ 12583 h 10101"/>
                              <a:gd name="T112" fmla="+- 0 1348 1302"/>
                              <a:gd name="T113" fmla="*/ T112 w 2555"/>
                              <a:gd name="T114" fmla="+- 0 12497 2940"/>
                              <a:gd name="T115" fmla="*/ 12497 h 10101"/>
                              <a:gd name="T116" fmla="+- 0 1375 1302"/>
                              <a:gd name="T117" fmla="*/ T116 w 2555"/>
                              <a:gd name="T118" fmla="+- 0 12423 2940"/>
                              <a:gd name="T119" fmla="*/ 12423 h 10101"/>
                              <a:gd name="T120" fmla="+- 0 1415 1302"/>
                              <a:gd name="T121" fmla="*/ T120 w 2555"/>
                              <a:gd name="T122" fmla="+- 0 12355 2940"/>
                              <a:gd name="T123" fmla="*/ 12355 h 10101"/>
                              <a:gd name="T124" fmla="+- 0 1468 1302"/>
                              <a:gd name="T125" fmla="*/ T124 w 2555"/>
                              <a:gd name="T126" fmla="+- 0 12296 2940"/>
                              <a:gd name="T127" fmla="*/ 12296 h 10101"/>
                              <a:gd name="T128" fmla="+- 0 1535 1302"/>
                              <a:gd name="T129" fmla="*/ T128 w 2555"/>
                              <a:gd name="T130" fmla="+- 0 12248 2940"/>
                              <a:gd name="T131" fmla="*/ 12248 h 10101"/>
                              <a:gd name="T132" fmla="+- 0 1543 1302"/>
                              <a:gd name="T133" fmla="*/ T132 w 2555"/>
                              <a:gd name="T134" fmla="+- 0 12661 2940"/>
                              <a:gd name="T135" fmla="*/ 12661 h 10101"/>
                              <a:gd name="T136" fmla="+- 0 1585 1302"/>
                              <a:gd name="T137" fmla="*/ T136 w 2555"/>
                              <a:gd name="T138" fmla="+- 0 12723 2940"/>
                              <a:gd name="T139" fmla="*/ 12723 h 10101"/>
                              <a:gd name="T140" fmla="+- 0 1769 1302"/>
                              <a:gd name="T141" fmla="*/ T140 w 2555"/>
                              <a:gd name="T142" fmla="+- 0 12746 2940"/>
                              <a:gd name="T143" fmla="*/ 12746 h 10101"/>
                              <a:gd name="T144" fmla="+- 0 1954 1302"/>
                              <a:gd name="T145" fmla="*/ T144 w 2555"/>
                              <a:gd name="T146" fmla="+- 0 12769 2940"/>
                              <a:gd name="T147" fmla="*/ 12769 h 10101"/>
                              <a:gd name="T148" fmla="+- 0 2139 1302"/>
                              <a:gd name="T149" fmla="*/ T148 w 2555"/>
                              <a:gd name="T150" fmla="+- 0 12792 2940"/>
                              <a:gd name="T151" fmla="*/ 12792 h 10101"/>
                              <a:gd name="T152" fmla="+- 0 2325 1302"/>
                              <a:gd name="T153" fmla="*/ T152 w 2555"/>
                              <a:gd name="T154" fmla="+- 0 12815 2940"/>
                              <a:gd name="T155" fmla="*/ 12815 h 10101"/>
                              <a:gd name="T156" fmla="+- 0 2468 1302"/>
                              <a:gd name="T157" fmla="*/ T156 w 2555"/>
                              <a:gd name="T158" fmla="+- 0 12812 2940"/>
                              <a:gd name="T159" fmla="*/ 12812 h 10101"/>
                              <a:gd name="T160" fmla="+- 0 2478 1302"/>
                              <a:gd name="T161" fmla="*/ T160 w 2555"/>
                              <a:gd name="T162" fmla="+- 0 12710 2940"/>
                              <a:gd name="T163" fmla="*/ 12710 h 10101"/>
                              <a:gd name="T164" fmla="+- 0 2475 1302"/>
                              <a:gd name="T165" fmla="*/ T164 w 2555"/>
                              <a:gd name="T166" fmla="+- 0 12629 2940"/>
                              <a:gd name="T167" fmla="*/ 12629 h 10101"/>
                              <a:gd name="T168" fmla="+- 0 2446 1302"/>
                              <a:gd name="T169" fmla="*/ T168 w 2555"/>
                              <a:gd name="T170" fmla="+- 0 12558 2940"/>
                              <a:gd name="T171" fmla="*/ 12558 h 10101"/>
                              <a:gd name="T172" fmla="+- 0 2392 1302"/>
                              <a:gd name="T173" fmla="*/ T172 w 2555"/>
                              <a:gd name="T174" fmla="+- 0 12498 2940"/>
                              <a:gd name="T175" fmla="*/ 12498 h 10101"/>
                              <a:gd name="T176" fmla="+- 0 2303 1302"/>
                              <a:gd name="T177" fmla="*/ T176 w 2555"/>
                              <a:gd name="T178" fmla="+- 0 12442 2940"/>
                              <a:gd name="T179" fmla="*/ 12442 h 10101"/>
                              <a:gd name="T180" fmla="+- 0 2155 1302"/>
                              <a:gd name="T181" fmla="*/ T180 w 2555"/>
                              <a:gd name="T182" fmla="+- 0 12396 2940"/>
                              <a:gd name="T183" fmla="*/ 12396 h 10101"/>
                              <a:gd name="T184" fmla="+- 0 2018 1302"/>
                              <a:gd name="T185" fmla="*/ T184 w 2555"/>
                              <a:gd name="T186" fmla="+- 0 12375 2940"/>
                              <a:gd name="T187" fmla="*/ 12375 h 10101"/>
                              <a:gd name="T188" fmla="+- 0 1897 1302"/>
                              <a:gd name="T189" fmla="*/ T188 w 2555"/>
                              <a:gd name="T190" fmla="+- 0 12370 2940"/>
                              <a:gd name="T191" fmla="*/ 12370 h 10101"/>
                              <a:gd name="T192" fmla="+- 0 1754 1302"/>
                              <a:gd name="T193" fmla="*/ T192 w 2555"/>
                              <a:gd name="T194" fmla="+- 0 12389 2940"/>
                              <a:gd name="T195" fmla="*/ 12389 h 10101"/>
                              <a:gd name="T196" fmla="+- 0 1670 1302"/>
                              <a:gd name="T197" fmla="*/ T196 w 2555"/>
                              <a:gd name="T198" fmla="+- 0 12422 2940"/>
                              <a:gd name="T199" fmla="*/ 12422 h 10101"/>
                              <a:gd name="T200" fmla="+- 0 1608 1302"/>
                              <a:gd name="T201" fmla="*/ T200 w 2555"/>
                              <a:gd name="T202" fmla="+- 0 12474 2940"/>
                              <a:gd name="T203" fmla="*/ 12474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55" h="10101">
                                <a:moveTo>
                                  <a:pt x="279" y="9572"/>
                                </a:moveTo>
                                <a:lnTo>
                                  <a:pt x="271" y="9589"/>
                                </a:lnTo>
                                <a:lnTo>
                                  <a:pt x="264" y="9608"/>
                                </a:lnTo>
                                <a:lnTo>
                                  <a:pt x="258" y="9628"/>
                                </a:lnTo>
                                <a:lnTo>
                                  <a:pt x="262" y="9293"/>
                                </a:lnTo>
                                <a:lnTo>
                                  <a:pt x="296" y="9277"/>
                                </a:lnTo>
                                <a:lnTo>
                                  <a:pt x="333" y="9263"/>
                                </a:lnTo>
                                <a:lnTo>
                                  <a:pt x="372" y="9252"/>
                                </a:lnTo>
                                <a:lnTo>
                                  <a:pt x="413" y="9242"/>
                                </a:lnTo>
                                <a:lnTo>
                                  <a:pt x="456" y="9236"/>
                                </a:lnTo>
                                <a:lnTo>
                                  <a:pt x="498" y="9231"/>
                                </a:lnTo>
                                <a:lnTo>
                                  <a:pt x="535" y="9229"/>
                                </a:lnTo>
                                <a:lnTo>
                                  <a:pt x="574" y="9228"/>
                                </a:lnTo>
                                <a:lnTo>
                                  <a:pt x="593" y="9228"/>
                                </a:lnTo>
                                <a:lnTo>
                                  <a:pt x="613" y="9228"/>
                                </a:lnTo>
                                <a:lnTo>
                                  <a:pt x="654" y="9229"/>
                                </a:lnTo>
                                <a:lnTo>
                                  <a:pt x="696" y="9231"/>
                                </a:lnTo>
                                <a:lnTo>
                                  <a:pt x="740" y="9234"/>
                                </a:lnTo>
                                <a:lnTo>
                                  <a:pt x="778" y="9238"/>
                                </a:lnTo>
                                <a:lnTo>
                                  <a:pt x="822" y="9246"/>
                                </a:lnTo>
                                <a:lnTo>
                                  <a:pt x="865" y="9254"/>
                                </a:lnTo>
                                <a:lnTo>
                                  <a:pt x="905" y="9263"/>
                                </a:lnTo>
                                <a:lnTo>
                                  <a:pt x="944" y="9272"/>
                                </a:lnTo>
                                <a:lnTo>
                                  <a:pt x="982" y="9282"/>
                                </a:lnTo>
                                <a:lnTo>
                                  <a:pt x="1017" y="9292"/>
                                </a:lnTo>
                                <a:lnTo>
                                  <a:pt x="1051" y="9304"/>
                                </a:lnTo>
                                <a:lnTo>
                                  <a:pt x="1093" y="9320"/>
                                </a:lnTo>
                                <a:lnTo>
                                  <a:pt x="1134" y="9339"/>
                                </a:lnTo>
                                <a:lnTo>
                                  <a:pt x="1171" y="9359"/>
                                </a:lnTo>
                                <a:lnTo>
                                  <a:pt x="1205" y="9380"/>
                                </a:lnTo>
                                <a:lnTo>
                                  <a:pt x="1236" y="9403"/>
                                </a:lnTo>
                                <a:lnTo>
                                  <a:pt x="1263" y="9426"/>
                                </a:lnTo>
                                <a:lnTo>
                                  <a:pt x="1274" y="9436"/>
                                </a:lnTo>
                                <a:lnTo>
                                  <a:pt x="1289" y="9451"/>
                                </a:lnTo>
                                <a:lnTo>
                                  <a:pt x="1303" y="9467"/>
                                </a:lnTo>
                                <a:lnTo>
                                  <a:pt x="1316" y="9482"/>
                                </a:lnTo>
                                <a:lnTo>
                                  <a:pt x="1328" y="9499"/>
                                </a:lnTo>
                                <a:lnTo>
                                  <a:pt x="1339" y="9516"/>
                                </a:lnTo>
                                <a:lnTo>
                                  <a:pt x="1349" y="9533"/>
                                </a:lnTo>
                                <a:lnTo>
                                  <a:pt x="1358" y="9551"/>
                                </a:lnTo>
                                <a:lnTo>
                                  <a:pt x="1366" y="9569"/>
                                </a:lnTo>
                                <a:lnTo>
                                  <a:pt x="1373" y="9587"/>
                                </a:lnTo>
                                <a:lnTo>
                                  <a:pt x="1379" y="9604"/>
                                </a:lnTo>
                                <a:lnTo>
                                  <a:pt x="1384" y="9622"/>
                                </a:lnTo>
                                <a:lnTo>
                                  <a:pt x="1388" y="9639"/>
                                </a:lnTo>
                                <a:lnTo>
                                  <a:pt x="1392" y="9658"/>
                                </a:lnTo>
                                <a:lnTo>
                                  <a:pt x="1394" y="9677"/>
                                </a:lnTo>
                                <a:lnTo>
                                  <a:pt x="1396" y="9696"/>
                                </a:lnTo>
                                <a:lnTo>
                                  <a:pt x="1398" y="9716"/>
                                </a:lnTo>
                                <a:lnTo>
                                  <a:pt x="1398" y="9736"/>
                                </a:lnTo>
                                <a:lnTo>
                                  <a:pt x="1398" y="9757"/>
                                </a:lnTo>
                                <a:lnTo>
                                  <a:pt x="1398" y="9778"/>
                                </a:lnTo>
                                <a:lnTo>
                                  <a:pt x="1396" y="9800"/>
                                </a:lnTo>
                                <a:lnTo>
                                  <a:pt x="1394" y="9822"/>
                                </a:lnTo>
                                <a:lnTo>
                                  <a:pt x="1391" y="9845"/>
                                </a:lnTo>
                                <a:lnTo>
                                  <a:pt x="1389" y="9865"/>
                                </a:lnTo>
                                <a:lnTo>
                                  <a:pt x="1386" y="9885"/>
                                </a:lnTo>
                                <a:lnTo>
                                  <a:pt x="1384" y="9905"/>
                                </a:lnTo>
                                <a:lnTo>
                                  <a:pt x="1381" y="9924"/>
                                </a:lnTo>
                                <a:lnTo>
                                  <a:pt x="1379" y="9944"/>
                                </a:lnTo>
                                <a:lnTo>
                                  <a:pt x="1376" y="9964"/>
                                </a:lnTo>
                                <a:lnTo>
                                  <a:pt x="1374" y="9984"/>
                                </a:lnTo>
                                <a:lnTo>
                                  <a:pt x="1371" y="10004"/>
                                </a:lnTo>
                                <a:lnTo>
                                  <a:pt x="1369" y="10024"/>
                                </a:lnTo>
                                <a:lnTo>
                                  <a:pt x="1366" y="10044"/>
                                </a:lnTo>
                                <a:lnTo>
                                  <a:pt x="1365" y="10056"/>
                                </a:lnTo>
                                <a:lnTo>
                                  <a:pt x="1359" y="10075"/>
                                </a:lnTo>
                                <a:lnTo>
                                  <a:pt x="1342" y="10089"/>
                                </a:lnTo>
                                <a:lnTo>
                                  <a:pt x="1341" y="10089"/>
                                </a:lnTo>
                                <a:lnTo>
                                  <a:pt x="1327" y="10096"/>
                                </a:lnTo>
                                <a:lnTo>
                                  <a:pt x="1309" y="10100"/>
                                </a:lnTo>
                                <a:lnTo>
                                  <a:pt x="1287" y="10101"/>
                                </a:lnTo>
                                <a:lnTo>
                                  <a:pt x="1269" y="10099"/>
                                </a:lnTo>
                                <a:lnTo>
                                  <a:pt x="1210" y="10092"/>
                                </a:lnTo>
                                <a:lnTo>
                                  <a:pt x="1151" y="10084"/>
                                </a:lnTo>
                                <a:lnTo>
                                  <a:pt x="1091" y="10077"/>
                                </a:lnTo>
                                <a:lnTo>
                                  <a:pt x="1032" y="10070"/>
                                </a:lnTo>
                                <a:lnTo>
                                  <a:pt x="973" y="10063"/>
                                </a:lnTo>
                                <a:lnTo>
                                  <a:pt x="914" y="10056"/>
                                </a:lnTo>
                                <a:lnTo>
                                  <a:pt x="854" y="10048"/>
                                </a:lnTo>
                                <a:lnTo>
                                  <a:pt x="795" y="10041"/>
                                </a:lnTo>
                                <a:lnTo>
                                  <a:pt x="735" y="10034"/>
                                </a:lnTo>
                                <a:lnTo>
                                  <a:pt x="676" y="10027"/>
                                </a:lnTo>
                                <a:lnTo>
                                  <a:pt x="617" y="10020"/>
                                </a:lnTo>
                                <a:lnTo>
                                  <a:pt x="557" y="10012"/>
                                </a:lnTo>
                                <a:lnTo>
                                  <a:pt x="498" y="10005"/>
                                </a:lnTo>
                                <a:lnTo>
                                  <a:pt x="438" y="9998"/>
                                </a:lnTo>
                                <a:lnTo>
                                  <a:pt x="379" y="9991"/>
                                </a:lnTo>
                                <a:lnTo>
                                  <a:pt x="320" y="9984"/>
                                </a:lnTo>
                                <a:lnTo>
                                  <a:pt x="261" y="9976"/>
                                </a:lnTo>
                                <a:lnTo>
                                  <a:pt x="201" y="9969"/>
                                </a:lnTo>
                                <a:lnTo>
                                  <a:pt x="142" y="9962"/>
                                </a:lnTo>
                                <a:lnTo>
                                  <a:pt x="83" y="9955"/>
                                </a:lnTo>
                                <a:lnTo>
                                  <a:pt x="58" y="9950"/>
                                </a:lnTo>
                                <a:lnTo>
                                  <a:pt x="39" y="9943"/>
                                </a:lnTo>
                                <a:lnTo>
                                  <a:pt x="16" y="9931"/>
                                </a:lnTo>
                                <a:lnTo>
                                  <a:pt x="5" y="9913"/>
                                </a:lnTo>
                                <a:lnTo>
                                  <a:pt x="0" y="9896"/>
                                </a:lnTo>
                                <a:lnTo>
                                  <a:pt x="2" y="9888"/>
                                </a:lnTo>
                                <a:lnTo>
                                  <a:pt x="4" y="9868"/>
                                </a:lnTo>
                                <a:lnTo>
                                  <a:pt x="6" y="9848"/>
                                </a:lnTo>
                                <a:lnTo>
                                  <a:pt x="9" y="9828"/>
                                </a:lnTo>
                                <a:lnTo>
                                  <a:pt x="11" y="9808"/>
                                </a:lnTo>
                                <a:lnTo>
                                  <a:pt x="13" y="9788"/>
                                </a:lnTo>
                                <a:lnTo>
                                  <a:pt x="16" y="9768"/>
                                </a:lnTo>
                                <a:lnTo>
                                  <a:pt x="18" y="9749"/>
                                </a:lnTo>
                                <a:lnTo>
                                  <a:pt x="20" y="9729"/>
                                </a:lnTo>
                                <a:lnTo>
                                  <a:pt x="23" y="9709"/>
                                </a:lnTo>
                                <a:lnTo>
                                  <a:pt x="25" y="9689"/>
                                </a:lnTo>
                                <a:lnTo>
                                  <a:pt x="27" y="9669"/>
                                </a:lnTo>
                                <a:lnTo>
                                  <a:pt x="30" y="9649"/>
                                </a:lnTo>
                                <a:lnTo>
                                  <a:pt x="30" y="9643"/>
                                </a:lnTo>
                                <a:lnTo>
                                  <a:pt x="33" y="9620"/>
                                </a:lnTo>
                                <a:lnTo>
                                  <a:pt x="37" y="9598"/>
                                </a:lnTo>
                                <a:lnTo>
                                  <a:pt x="41" y="9577"/>
                                </a:lnTo>
                                <a:lnTo>
                                  <a:pt x="46" y="9557"/>
                                </a:lnTo>
                                <a:lnTo>
                                  <a:pt x="52" y="9537"/>
                                </a:lnTo>
                                <a:lnTo>
                                  <a:pt x="58" y="9519"/>
                                </a:lnTo>
                                <a:lnTo>
                                  <a:pt x="65" y="9500"/>
                                </a:lnTo>
                                <a:lnTo>
                                  <a:pt x="73" y="9483"/>
                                </a:lnTo>
                                <a:lnTo>
                                  <a:pt x="82" y="9466"/>
                                </a:lnTo>
                                <a:lnTo>
                                  <a:pt x="91" y="9450"/>
                                </a:lnTo>
                                <a:lnTo>
                                  <a:pt x="101" y="9434"/>
                                </a:lnTo>
                                <a:lnTo>
                                  <a:pt x="113" y="9415"/>
                                </a:lnTo>
                                <a:lnTo>
                                  <a:pt x="125" y="9400"/>
                                </a:lnTo>
                                <a:lnTo>
                                  <a:pt x="138" y="9384"/>
                                </a:lnTo>
                                <a:lnTo>
                                  <a:pt x="151" y="9370"/>
                                </a:lnTo>
                                <a:lnTo>
                                  <a:pt x="166" y="9356"/>
                                </a:lnTo>
                                <a:lnTo>
                                  <a:pt x="181" y="9342"/>
                                </a:lnTo>
                                <a:lnTo>
                                  <a:pt x="198" y="9330"/>
                                </a:lnTo>
                                <a:lnTo>
                                  <a:pt x="215" y="9319"/>
                                </a:lnTo>
                                <a:lnTo>
                                  <a:pt x="233" y="9308"/>
                                </a:lnTo>
                                <a:lnTo>
                                  <a:pt x="246" y="9302"/>
                                </a:lnTo>
                                <a:lnTo>
                                  <a:pt x="246" y="9681"/>
                                </a:lnTo>
                                <a:lnTo>
                                  <a:pt x="243" y="9702"/>
                                </a:lnTo>
                                <a:lnTo>
                                  <a:pt x="241" y="9721"/>
                                </a:lnTo>
                                <a:lnTo>
                                  <a:pt x="239" y="9741"/>
                                </a:lnTo>
                                <a:lnTo>
                                  <a:pt x="237" y="9760"/>
                                </a:lnTo>
                                <a:lnTo>
                                  <a:pt x="237" y="9777"/>
                                </a:lnTo>
                                <a:lnTo>
                                  <a:pt x="283" y="9783"/>
                                </a:lnTo>
                                <a:lnTo>
                                  <a:pt x="329" y="9789"/>
                                </a:lnTo>
                                <a:lnTo>
                                  <a:pt x="375" y="9794"/>
                                </a:lnTo>
                                <a:lnTo>
                                  <a:pt x="421" y="9800"/>
                                </a:lnTo>
                                <a:lnTo>
                                  <a:pt x="467" y="9806"/>
                                </a:lnTo>
                                <a:lnTo>
                                  <a:pt x="513" y="9812"/>
                                </a:lnTo>
                                <a:lnTo>
                                  <a:pt x="560" y="9818"/>
                                </a:lnTo>
                                <a:lnTo>
                                  <a:pt x="606" y="9823"/>
                                </a:lnTo>
                                <a:lnTo>
                                  <a:pt x="652" y="9829"/>
                                </a:lnTo>
                                <a:lnTo>
                                  <a:pt x="698" y="9835"/>
                                </a:lnTo>
                                <a:lnTo>
                                  <a:pt x="744" y="9841"/>
                                </a:lnTo>
                                <a:lnTo>
                                  <a:pt x="791" y="9846"/>
                                </a:lnTo>
                                <a:lnTo>
                                  <a:pt x="837" y="9852"/>
                                </a:lnTo>
                                <a:lnTo>
                                  <a:pt x="884" y="9858"/>
                                </a:lnTo>
                                <a:lnTo>
                                  <a:pt x="930" y="9864"/>
                                </a:lnTo>
                                <a:lnTo>
                                  <a:pt x="977" y="9869"/>
                                </a:lnTo>
                                <a:lnTo>
                                  <a:pt x="1023" y="9875"/>
                                </a:lnTo>
                                <a:lnTo>
                                  <a:pt x="1070" y="9881"/>
                                </a:lnTo>
                                <a:lnTo>
                                  <a:pt x="1116" y="9887"/>
                                </a:lnTo>
                                <a:lnTo>
                                  <a:pt x="1163" y="9892"/>
                                </a:lnTo>
                                <a:lnTo>
                                  <a:pt x="1166" y="9872"/>
                                </a:lnTo>
                                <a:lnTo>
                                  <a:pt x="1171" y="9833"/>
                                </a:lnTo>
                                <a:lnTo>
                                  <a:pt x="1173" y="9793"/>
                                </a:lnTo>
                                <a:lnTo>
                                  <a:pt x="1173" y="9792"/>
                                </a:lnTo>
                                <a:lnTo>
                                  <a:pt x="1176" y="9770"/>
                                </a:lnTo>
                                <a:lnTo>
                                  <a:pt x="1178" y="9748"/>
                                </a:lnTo>
                                <a:lnTo>
                                  <a:pt x="1178" y="9728"/>
                                </a:lnTo>
                                <a:lnTo>
                                  <a:pt x="1176" y="9708"/>
                                </a:lnTo>
                                <a:lnTo>
                                  <a:pt x="1173" y="9689"/>
                                </a:lnTo>
                                <a:lnTo>
                                  <a:pt x="1169" y="9671"/>
                                </a:lnTo>
                                <a:lnTo>
                                  <a:pt x="1164" y="9654"/>
                                </a:lnTo>
                                <a:lnTo>
                                  <a:pt x="1154" y="9635"/>
                                </a:lnTo>
                                <a:lnTo>
                                  <a:pt x="1144" y="9618"/>
                                </a:lnTo>
                                <a:lnTo>
                                  <a:pt x="1133" y="9602"/>
                                </a:lnTo>
                                <a:lnTo>
                                  <a:pt x="1120" y="9587"/>
                                </a:lnTo>
                                <a:lnTo>
                                  <a:pt x="1106" y="9572"/>
                                </a:lnTo>
                                <a:lnTo>
                                  <a:pt x="1090" y="9558"/>
                                </a:lnTo>
                                <a:lnTo>
                                  <a:pt x="1082" y="9552"/>
                                </a:lnTo>
                                <a:lnTo>
                                  <a:pt x="1068" y="9541"/>
                                </a:lnTo>
                                <a:lnTo>
                                  <a:pt x="1037" y="9521"/>
                                </a:lnTo>
                                <a:lnTo>
                                  <a:pt x="1001" y="9502"/>
                                </a:lnTo>
                                <a:lnTo>
                                  <a:pt x="961" y="9486"/>
                                </a:lnTo>
                                <a:lnTo>
                                  <a:pt x="926" y="9474"/>
                                </a:lnTo>
                                <a:lnTo>
                                  <a:pt x="891" y="9464"/>
                                </a:lnTo>
                                <a:lnTo>
                                  <a:pt x="853" y="9456"/>
                                </a:lnTo>
                                <a:lnTo>
                                  <a:pt x="814" y="9448"/>
                                </a:lnTo>
                                <a:lnTo>
                                  <a:pt x="771" y="9441"/>
                                </a:lnTo>
                                <a:lnTo>
                                  <a:pt x="749" y="9438"/>
                                </a:lnTo>
                                <a:lnTo>
                                  <a:pt x="716" y="9435"/>
                                </a:lnTo>
                                <a:lnTo>
                                  <a:pt x="675" y="9432"/>
                                </a:lnTo>
                                <a:lnTo>
                                  <a:pt x="634" y="9430"/>
                                </a:lnTo>
                                <a:lnTo>
                                  <a:pt x="615" y="9430"/>
                                </a:lnTo>
                                <a:lnTo>
                                  <a:pt x="595" y="9430"/>
                                </a:lnTo>
                                <a:lnTo>
                                  <a:pt x="556" y="9431"/>
                                </a:lnTo>
                                <a:lnTo>
                                  <a:pt x="533" y="9434"/>
                                </a:lnTo>
                                <a:lnTo>
                                  <a:pt x="492" y="9440"/>
                                </a:lnTo>
                                <a:lnTo>
                                  <a:pt x="452" y="9449"/>
                                </a:lnTo>
                                <a:lnTo>
                                  <a:pt x="416" y="9461"/>
                                </a:lnTo>
                                <a:lnTo>
                                  <a:pt x="405" y="9465"/>
                                </a:lnTo>
                                <a:lnTo>
                                  <a:pt x="386" y="9473"/>
                                </a:lnTo>
                                <a:lnTo>
                                  <a:pt x="368" y="9482"/>
                                </a:lnTo>
                                <a:lnTo>
                                  <a:pt x="351" y="9493"/>
                                </a:lnTo>
                                <a:lnTo>
                                  <a:pt x="335" y="9506"/>
                                </a:lnTo>
                                <a:lnTo>
                                  <a:pt x="320" y="9519"/>
                                </a:lnTo>
                                <a:lnTo>
                                  <a:pt x="306" y="9534"/>
                                </a:lnTo>
                                <a:lnTo>
                                  <a:pt x="299" y="9542"/>
                                </a:lnTo>
                                <a:lnTo>
                                  <a:pt x="288" y="9556"/>
                                </a:lnTo>
                                <a:lnTo>
                                  <a:pt x="279" y="957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45"/>
                        <wps:cNvSpPr>
                          <a:spLocks/>
                        </wps:cNvSpPr>
                        <wps:spPr bwMode="auto">
                          <a:xfrm>
                            <a:off x="1302" y="2940"/>
                            <a:ext cx="2555" cy="10101"/>
                          </a:xfrm>
                          <a:custGeom>
                            <a:avLst/>
                            <a:gdLst>
                              <a:gd name="T0" fmla="+- 0 1564 1302"/>
                              <a:gd name="T1" fmla="*/ T0 w 2555"/>
                              <a:gd name="T2" fmla="+- 0 12233 2940"/>
                              <a:gd name="T3" fmla="*/ 12233 h 10101"/>
                              <a:gd name="T4" fmla="+- 0 1560 1302"/>
                              <a:gd name="T5" fmla="*/ T4 w 2555"/>
                              <a:gd name="T6" fmla="+- 0 12568 2940"/>
                              <a:gd name="T7" fmla="*/ 12568 h 10101"/>
                              <a:gd name="T8" fmla="+- 0 1555 1302"/>
                              <a:gd name="T9" fmla="*/ T8 w 2555"/>
                              <a:gd name="T10" fmla="+- 0 12589 2940"/>
                              <a:gd name="T11" fmla="*/ 12589 h 10101"/>
                              <a:gd name="T12" fmla="+- 0 1550 1302"/>
                              <a:gd name="T13" fmla="*/ T12 w 2555"/>
                              <a:gd name="T14" fmla="+- 0 12611 2940"/>
                              <a:gd name="T15" fmla="*/ 12611 h 10101"/>
                              <a:gd name="T16" fmla="+- 0 1548 1302"/>
                              <a:gd name="T17" fmla="*/ T16 w 2555"/>
                              <a:gd name="T18" fmla="+- 0 12621 2940"/>
                              <a:gd name="T19" fmla="*/ 12621 h 10101"/>
                              <a:gd name="T20" fmla="+- 0 1548 1302"/>
                              <a:gd name="T21" fmla="*/ T20 w 2555"/>
                              <a:gd name="T22" fmla="+- 0 12242 2940"/>
                              <a:gd name="T23" fmla="*/ 12242 h 10101"/>
                              <a:gd name="T24" fmla="+- 0 1564 1302"/>
                              <a:gd name="T25" fmla="*/ T24 w 2555"/>
                              <a:gd name="T26" fmla="+- 0 12233 2940"/>
                              <a:gd name="T27" fmla="*/ 12233 h 10101"/>
                            </a:gdLst>
                            <a:ahLst/>
                            <a:cxnLst>
                              <a:cxn ang="0">
                                <a:pos x="T1" y="T3"/>
                              </a:cxn>
                              <a:cxn ang="0">
                                <a:pos x="T5" y="T7"/>
                              </a:cxn>
                              <a:cxn ang="0">
                                <a:pos x="T9" y="T11"/>
                              </a:cxn>
                              <a:cxn ang="0">
                                <a:pos x="T13" y="T15"/>
                              </a:cxn>
                              <a:cxn ang="0">
                                <a:pos x="T17" y="T19"/>
                              </a:cxn>
                              <a:cxn ang="0">
                                <a:pos x="T21" y="T23"/>
                              </a:cxn>
                              <a:cxn ang="0">
                                <a:pos x="T25" y="T27"/>
                              </a:cxn>
                            </a:cxnLst>
                            <a:rect l="0" t="0" r="r" b="b"/>
                            <a:pathLst>
                              <a:path w="2555" h="10101">
                                <a:moveTo>
                                  <a:pt x="262" y="9293"/>
                                </a:moveTo>
                                <a:lnTo>
                                  <a:pt x="258" y="9628"/>
                                </a:lnTo>
                                <a:lnTo>
                                  <a:pt x="253" y="9649"/>
                                </a:lnTo>
                                <a:lnTo>
                                  <a:pt x="248" y="9671"/>
                                </a:lnTo>
                                <a:lnTo>
                                  <a:pt x="246" y="9681"/>
                                </a:lnTo>
                                <a:lnTo>
                                  <a:pt x="246" y="9302"/>
                                </a:lnTo>
                                <a:lnTo>
                                  <a:pt x="262" y="929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4"/>
                        <wps:cNvSpPr>
                          <a:spLocks/>
                        </wps:cNvSpPr>
                        <wps:spPr bwMode="auto">
                          <a:xfrm>
                            <a:off x="1302" y="2940"/>
                            <a:ext cx="2555" cy="10101"/>
                          </a:xfrm>
                          <a:custGeom>
                            <a:avLst/>
                            <a:gdLst>
                              <a:gd name="T0" fmla="+- 0 1764 1302"/>
                              <a:gd name="T1" fmla="*/ T0 w 2555"/>
                              <a:gd name="T2" fmla="+- 0 11954 2940"/>
                              <a:gd name="T3" fmla="*/ 11954 h 10101"/>
                              <a:gd name="T4" fmla="+- 0 1765 1302"/>
                              <a:gd name="T5" fmla="*/ T4 w 2555"/>
                              <a:gd name="T6" fmla="+- 0 11925 2940"/>
                              <a:gd name="T7" fmla="*/ 11925 h 10101"/>
                              <a:gd name="T8" fmla="+- 0 1769 1302"/>
                              <a:gd name="T9" fmla="*/ T8 w 2555"/>
                              <a:gd name="T10" fmla="+- 0 11901 2940"/>
                              <a:gd name="T11" fmla="*/ 11901 h 10101"/>
                              <a:gd name="T12" fmla="+- 0 1776 1302"/>
                              <a:gd name="T13" fmla="*/ T12 w 2555"/>
                              <a:gd name="T14" fmla="+- 0 11861 2940"/>
                              <a:gd name="T15" fmla="*/ 11861 h 10101"/>
                              <a:gd name="T16" fmla="+- 0 1779 1302"/>
                              <a:gd name="T17" fmla="*/ T16 w 2555"/>
                              <a:gd name="T18" fmla="+- 0 11844 2940"/>
                              <a:gd name="T19" fmla="*/ 11844 h 10101"/>
                              <a:gd name="T20" fmla="+- 0 1788 1302"/>
                              <a:gd name="T21" fmla="*/ T20 w 2555"/>
                              <a:gd name="T22" fmla="+- 0 11829 2940"/>
                              <a:gd name="T23" fmla="*/ 11829 h 10101"/>
                              <a:gd name="T24" fmla="+- 0 1798 1302"/>
                              <a:gd name="T25" fmla="*/ T24 w 2555"/>
                              <a:gd name="T26" fmla="+- 0 11815 2940"/>
                              <a:gd name="T27" fmla="*/ 11815 h 10101"/>
                              <a:gd name="T28" fmla="+- 0 1812 1302"/>
                              <a:gd name="T29" fmla="*/ T28 w 2555"/>
                              <a:gd name="T30" fmla="+- 0 11810 2940"/>
                              <a:gd name="T31" fmla="*/ 11810 h 10101"/>
                              <a:gd name="T32" fmla="+- 0 1869 1302"/>
                              <a:gd name="T33" fmla="*/ T32 w 2555"/>
                              <a:gd name="T34" fmla="+- 0 11816 2940"/>
                              <a:gd name="T35" fmla="*/ 11816 h 10101"/>
                              <a:gd name="T36" fmla="+- 0 1964 1302"/>
                              <a:gd name="T37" fmla="*/ T36 w 2555"/>
                              <a:gd name="T38" fmla="+- 0 11827 2940"/>
                              <a:gd name="T39" fmla="*/ 11827 h 10101"/>
                              <a:gd name="T40" fmla="+- 0 2059 1302"/>
                              <a:gd name="T41" fmla="*/ T40 w 2555"/>
                              <a:gd name="T42" fmla="+- 0 11839 2940"/>
                              <a:gd name="T43" fmla="*/ 11839 h 10101"/>
                              <a:gd name="T44" fmla="+- 0 2153 1302"/>
                              <a:gd name="T45" fmla="*/ T44 w 2555"/>
                              <a:gd name="T46" fmla="+- 0 11850 2940"/>
                              <a:gd name="T47" fmla="*/ 11850 h 10101"/>
                              <a:gd name="T48" fmla="+- 0 2247 1302"/>
                              <a:gd name="T49" fmla="*/ T48 w 2555"/>
                              <a:gd name="T50" fmla="+- 0 11862 2940"/>
                              <a:gd name="T51" fmla="*/ 11862 h 10101"/>
                              <a:gd name="T52" fmla="+- 0 2341 1302"/>
                              <a:gd name="T53" fmla="*/ T52 w 2555"/>
                              <a:gd name="T54" fmla="+- 0 11873 2940"/>
                              <a:gd name="T55" fmla="*/ 11873 h 10101"/>
                              <a:gd name="T56" fmla="+- 0 2435 1302"/>
                              <a:gd name="T57" fmla="*/ T56 w 2555"/>
                              <a:gd name="T58" fmla="+- 0 11885 2940"/>
                              <a:gd name="T59" fmla="*/ 11885 h 10101"/>
                              <a:gd name="T60" fmla="+- 0 2529 1302"/>
                              <a:gd name="T61" fmla="*/ T60 w 2555"/>
                              <a:gd name="T62" fmla="+- 0 11896 2940"/>
                              <a:gd name="T63" fmla="*/ 11896 h 10101"/>
                              <a:gd name="T64" fmla="+- 0 2622 1302"/>
                              <a:gd name="T65" fmla="*/ T64 w 2555"/>
                              <a:gd name="T66" fmla="+- 0 11908 2940"/>
                              <a:gd name="T67" fmla="*/ 11908 h 10101"/>
                              <a:gd name="T68" fmla="+- 0 2716 1302"/>
                              <a:gd name="T69" fmla="*/ T68 w 2555"/>
                              <a:gd name="T70" fmla="+- 0 11919 2940"/>
                              <a:gd name="T71" fmla="*/ 11919 h 10101"/>
                              <a:gd name="T72" fmla="+- 0 2768 1302"/>
                              <a:gd name="T73" fmla="*/ T72 w 2555"/>
                              <a:gd name="T74" fmla="+- 0 11930 2940"/>
                              <a:gd name="T75" fmla="*/ 11930 h 10101"/>
                              <a:gd name="T76" fmla="+- 0 2782 1302"/>
                              <a:gd name="T77" fmla="*/ T76 w 2555"/>
                              <a:gd name="T78" fmla="+- 0 11935 2940"/>
                              <a:gd name="T79" fmla="*/ 11935 h 10101"/>
                              <a:gd name="T80" fmla="+- 0 2787 1302"/>
                              <a:gd name="T81" fmla="*/ T80 w 2555"/>
                              <a:gd name="T82" fmla="+- 0 11944 2940"/>
                              <a:gd name="T83" fmla="*/ 11944 h 10101"/>
                              <a:gd name="T84" fmla="+- 0 2792 1302"/>
                              <a:gd name="T85" fmla="*/ T84 w 2555"/>
                              <a:gd name="T86" fmla="+- 0 11959 2940"/>
                              <a:gd name="T87" fmla="*/ 11959 h 10101"/>
                              <a:gd name="T88" fmla="+- 0 2796 1302"/>
                              <a:gd name="T89" fmla="*/ T88 w 2555"/>
                              <a:gd name="T90" fmla="+- 0 11978 2940"/>
                              <a:gd name="T91" fmla="*/ 11978 h 10101"/>
                              <a:gd name="T92" fmla="+- 0 2794 1302"/>
                              <a:gd name="T93" fmla="*/ T92 w 2555"/>
                              <a:gd name="T94" fmla="+- 0 12017 2940"/>
                              <a:gd name="T95" fmla="*/ 12017 h 10101"/>
                              <a:gd name="T96" fmla="+- 0 2789 1302"/>
                              <a:gd name="T97" fmla="*/ T96 w 2555"/>
                              <a:gd name="T98" fmla="+- 0 12048 2940"/>
                              <a:gd name="T99" fmla="*/ 12048 h 10101"/>
                              <a:gd name="T100" fmla="+- 0 2787 1302"/>
                              <a:gd name="T101" fmla="*/ T100 w 2555"/>
                              <a:gd name="T102" fmla="+- 0 12069 2940"/>
                              <a:gd name="T103" fmla="*/ 12069 h 10101"/>
                              <a:gd name="T104" fmla="+- 0 2777 1302"/>
                              <a:gd name="T105" fmla="*/ T104 w 2555"/>
                              <a:gd name="T106" fmla="+- 0 12088 2940"/>
                              <a:gd name="T107" fmla="*/ 12088 h 10101"/>
                              <a:gd name="T108" fmla="+- 0 2768 1302"/>
                              <a:gd name="T109" fmla="*/ T108 w 2555"/>
                              <a:gd name="T110" fmla="+- 0 12103 2940"/>
                              <a:gd name="T111" fmla="*/ 12103 h 10101"/>
                              <a:gd name="T112" fmla="+- 0 2758 1302"/>
                              <a:gd name="T113" fmla="*/ T112 w 2555"/>
                              <a:gd name="T114" fmla="+- 0 12108 2940"/>
                              <a:gd name="T115" fmla="*/ 12108 h 10101"/>
                              <a:gd name="T116" fmla="+- 0 2739 1302"/>
                              <a:gd name="T117" fmla="*/ T116 w 2555"/>
                              <a:gd name="T118" fmla="+- 0 12112 2940"/>
                              <a:gd name="T119" fmla="*/ 12112 h 10101"/>
                              <a:gd name="T120" fmla="+- 0 2645 1302"/>
                              <a:gd name="T121" fmla="*/ T120 w 2555"/>
                              <a:gd name="T122" fmla="+- 0 12101 2940"/>
                              <a:gd name="T123" fmla="*/ 12101 h 10101"/>
                              <a:gd name="T124" fmla="+- 0 2552 1302"/>
                              <a:gd name="T125" fmla="*/ T124 w 2555"/>
                              <a:gd name="T126" fmla="+- 0 12089 2940"/>
                              <a:gd name="T127" fmla="*/ 12089 h 10101"/>
                              <a:gd name="T128" fmla="+- 0 2458 1302"/>
                              <a:gd name="T129" fmla="*/ T128 w 2555"/>
                              <a:gd name="T130" fmla="+- 0 12078 2940"/>
                              <a:gd name="T131" fmla="*/ 12078 h 10101"/>
                              <a:gd name="T132" fmla="+- 0 2364 1302"/>
                              <a:gd name="T133" fmla="*/ T132 w 2555"/>
                              <a:gd name="T134" fmla="+- 0 12066 2940"/>
                              <a:gd name="T135" fmla="*/ 12066 h 10101"/>
                              <a:gd name="T136" fmla="+- 0 2271 1302"/>
                              <a:gd name="T137" fmla="*/ T136 w 2555"/>
                              <a:gd name="T138" fmla="+- 0 12055 2940"/>
                              <a:gd name="T139" fmla="*/ 12055 h 10101"/>
                              <a:gd name="T140" fmla="+- 0 2177 1302"/>
                              <a:gd name="T141" fmla="*/ T140 w 2555"/>
                              <a:gd name="T142" fmla="+- 0 12043 2940"/>
                              <a:gd name="T143" fmla="*/ 12043 h 10101"/>
                              <a:gd name="T144" fmla="+- 0 2084 1302"/>
                              <a:gd name="T145" fmla="*/ T144 w 2555"/>
                              <a:gd name="T146" fmla="+- 0 12032 2940"/>
                              <a:gd name="T147" fmla="*/ 12032 h 10101"/>
                              <a:gd name="T148" fmla="+- 0 1990 1302"/>
                              <a:gd name="T149" fmla="*/ T148 w 2555"/>
                              <a:gd name="T150" fmla="+- 0 12020 2940"/>
                              <a:gd name="T151" fmla="*/ 12020 h 10101"/>
                              <a:gd name="T152" fmla="+- 0 1896 1302"/>
                              <a:gd name="T153" fmla="*/ T152 w 2555"/>
                              <a:gd name="T154" fmla="+- 0 12009 2940"/>
                              <a:gd name="T155" fmla="*/ 12009 h 10101"/>
                              <a:gd name="T156" fmla="+- 0 1803 1302"/>
                              <a:gd name="T157" fmla="*/ T156 w 2555"/>
                              <a:gd name="T158" fmla="+- 0 11997 2940"/>
                              <a:gd name="T159" fmla="*/ 11997 h 10101"/>
                              <a:gd name="T160" fmla="+- 0 1788 1302"/>
                              <a:gd name="T161" fmla="*/ T160 w 2555"/>
                              <a:gd name="T162" fmla="+- 0 11992 2940"/>
                              <a:gd name="T163" fmla="*/ 11992 h 10101"/>
                              <a:gd name="T164" fmla="+- 0 1779 1302"/>
                              <a:gd name="T165" fmla="*/ T164 w 2555"/>
                              <a:gd name="T166" fmla="+- 0 11988 2940"/>
                              <a:gd name="T167" fmla="*/ 11988 h 10101"/>
                              <a:gd name="T168" fmla="+- 0 1769 1302"/>
                              <a:gd name="T169" fmla="*/ T168 w 2555"/>
                              <a:gd name="T170" fmla="+- 0 11973 2940"/>
                              <a:gd name="T171" fmla="*/ 11973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55" h="10101">
                                <a:moveTo>
                                  <a:pt x="467" y="9024"/>
                                </a:moveTo>
                                <a:lnTo>
                                  <a:pt x="462" y="9014"/>
                                </a:lnTo>
                                <a:lnTo>
                                  <a:pt x="462" y="9004"/>
                                </a:lnTo>
                                <a:lnTo>
                                  <a:pt x="463" y="8985"/>
                                </a:lnTo>
                                <a:lnTo>
                                  <a:pt x="466" y="8965"/>
                                </a:lnTo>
                                <a:lnTo>
                                  <a:pt x="467" y="8961"/>
                                </a:lnTo>
                                <a:lnTo>
                                  <a:pt x="469" y="8940"/>
                                </a:lnTo>
                                <a:lnTo>
                                  <a:pt x="474" y="8921"/>
                                </a:lnTo>
                                <a:lnTo>
                                  <a:pt x="477" y="8913"/>
                                </a:lnTo>
                                <a:lnTo>
                                  <a:pt x="477" y="8904"/>
                                </a:lnTo>
                                <a:lnTo>
                                  <a:pt x="482" y="8894"/>
                                </a:lnTo>
                                <a:lnTo>
                                  <a:pt x="486" y="8889"/>
                                </a:lnTo>
                                <a:lnTo>
                                  <a:pt x="491" y="8880"/>
                                </a:lnTo>
                                <a:lnTo>
                                  <a:pt x="496" y="8875"/>
                                </a:lnTo>
                                <a:lnTo>
                                  <a:pt x="501" y="8875"/>
                                </a:lnTo>
                                <a:lnTo>
                                  <a:pt x="510" y="8870"/>
                                </a:lnTo>
                                <a:lnTo>
                                  <a:pt x="520" y="8870"/>
                                </a:lnTo>
                                <a:lnTo>
                                  <a:pt x="567" y="8876"/>
                                </a:lnTo>
                                <a:lnTo>
                                  <a:pt x="615" y="8882"/>
                                </a:lnTo>
                                <a:lnTo>
                                  <a:pt x="662" y="8887"/>
                                </a:lnTo>
                                <a:lnTo>
                                  <a:pt x="710" y="8893"/>
                                </a:lnTo>
                                <a:lnTo>
                                  <a:pt x="757" y="8899"/>
                                </a:lnTo>
                                <a:lnTo>
                                  <a:pt x="804" y="8905"/>
                                </a:lnTo>
                                <a:lnTo>
                                  <a:pt x="851" y="8910"/>
                                </a:lnTo>
                                <a:lnTo>
                                  <a:pt x="898" y="8916"/>
                                </a:lnTo>
                                <a:lnTo>
                                  <a:pt x="945" y="8922"/>
                                </a:lnTo>
                                <a:lnTo>
                                  <a:pt x="992" y="8928"/>
                                </a:lnTo>
                                <a:lnTo>
                                  <a:pt x="1039" y="8933"/>
                                </a:lnTo>
                                <a:lnTo>
                                  <a:pt x="1086" y="8939"/>
                                </a:lnTo>
                                <a:lnTo>
                                  <a:pt x="1133" y="8945"/>
                                </a:lnTo>
                                <a:lnTo>
                                  <a:pt x="1180" y="8951"/>
                                </a:lnTo>
                                <a:lnTo>
                                  <a:pt x="1227" y="8956"/>
                                </a:lnTo>
                                <a:lnTo>
                                  <a:pt x="1274" y="8962"/>
                                </a:lnTo>
                                <a:lnTo>
                                  <a:pt x="1320" y="8968"/>
                                </a:lnTo>
                                <a:lnTo>
                                  <a:pt x="1367" y="8974"/>
                                </a:lnTo>
                                <a:lnTo>
                                  <a:pt x="1414" y="8979"/>
                                </a:lnTo>
                                <a:lnTo>
                                  <a:pt x="1461" y="8985"/>
                                </a:lnTo>
                                <a:lnTo>
                                  <a:pt x="1466" y="8990"/>
                                </a:lnTo>
                                <a:lnTo>
                                  <a:pt x="1475" y="8990"/>
                                </a:lnTo>
                                <a:lnTo>
                                  <a:pt x="1480" y="8995"/>
                                </a:lnTo>
                                <a:lnTo>
                                  <a:pt x="1485" y="9000"/>
                                </a:lnTo>
                                <a:lnTo>
                                  <a:pt x="1485" y="9004"/>
                                </a:lnTo>
                                <a:lnTo>
                                  <a:pt x="1490" y="9009"/>
                                </a:lnTo>
                                <a:lnTo>
                                  <a:pt x="1490" y="9019"/>
                                </a:lnTo>
                                <a:lnTo>
                                  <a:pt x="1494" y="9028"/>
                                </a:lnTo>
                                <a:lnTo>
                                  <a:pt x="1494" y="9038"/>
                                </a:lnTo>
                                <a:lnTo>
                                  <a:pt x="1494" y="9056"/>
                                </a:lnTo>
                                <a:lnTo>
                                  <a:pt x="1492" y="9077"/>
                                </a:lnTo>
                                <a:lnTo>
                                  <a:pt x="1490" y="9086"/>
                                </a:lnTo>
                                <a:lnTo>
                                  <a:pt x="1487" y="9108"/>
                                </a:lnTo>
                                <a:lnTo>
                                  <a:pt x="1485" y="9127"/>
                                </a:lnTo>
                                <a:lnTo>
                                  <a:pt x="1485" y="9129"/>
                                </a:lnTo>
                                <a:lnTo>
                                  <a:pt x="1480" y="9139"/>
                                </a:lnTo>
                                <a:lnTo>
                                  <a:pt x="1475" y="9148"/>
                                </a:lnTo>
                                <a:lnTo>
                                  <a:pt x="1470" y="9158"/>
                                </a:lnTo>
                                <a:lnTo>
                                  <a:pt x="1466" y="9163"/>
                                </a:lnTo>
                                <a:lnTo>
                                  <a:pt x="1461" y="9168"/>
                                </a:lnTo>
                                <a:lnTo>
                                  <a:pt x="1456" y="9168"/>
                                </a:lnTo>
                                <a:lnTo>
                                  <a:pt x="1451" y="9172"/>
                                </a:lnTo>
                                <a:lnTo>
                                  <a:pt x="1437" y="9172"/>
                                </a:lnTo>
                                <a:lnTo>
                                  <a:pt x="1390" y="9167"/>
                                </a:lnTo>
                                <a:lnTo>
                                  <a:pt x="1343" y="9161"/>
                                </a:lnTo>
                                <a:lnTo>
                                  <a:pt x="1296" y="9155"/>
                                </a:lnTo>
                                <a:lnTo>
                                  <a:pt x="1250" y="9149"/>
                                </a:lnTo>
                                <a:lnTo>
                                  <a:pt x="1203" y="9144"/>
                                </a:lnTo>
                                <a:lnTo>
                                  <a:pt x="1156" y="9138"/>
                                </a:lnTo>
                                <a:lnTo>
                                  <a:pt x="1109" y="9132"/>
                                </a:lnTo>
                                <a:lnTo>
                                  <a:pt x="1062" y="9126"/>
                                </a:lnTo>
                                <a:lnTo>
                                  <a:pt x="1016" y="9121"/>
                                </a:lnTo>
                                <a:lnTo>
                                  <a:pt x="969" y="9115"/>
                                </a:lnTo>
                                <a:lnTo>
                                  <a:pt x="922" y="9109"/>
                                </a:lnTo>
                                <a:lnTo>
                                  <a:pt x="875" y="9103"/>
                                </a:lnTo>
                                <a:lnTo>
                                  <a:pt x="828" y="9098"/>
                                </a:lnTo>
                                <a:lnTo>
                                  <a:pt x="782" y="9092"/>
                                </a:lnTo>
                                <a:lnTo>
                                  <a:pt x="735" y="9086"/>
                                </a:lnTo>
                                <a:lnTo>
                                  <a:pt x="688" y="9080"/>
                                </a:lnTo>
                                <a:lnTo>
                                  <a:pt x="641" y="9074"/>
                                </a:lnTo>
                                <a:lnTo>
                                  <a:pt x="594" y="9069"/>
                                </a:lnTo>
                                <a:lnTo>
                                  <a:pt x="548" y="9063"/>
                                </a:lnTo>
                                <a:lnTo>
                                  <a:pt x="501" y="9057"/>
                                </a:lnTo>
                                <a:lnTo>
                                  <a:pt x="491" y="9057"/>
                                </a:lnTo>
                                <a:lnTo>
                                  <a:pt x="486" y="9052"/>
                                </a:lnTo>
                                <a:lnTo>
                                  <a:pt x="482" y="9048"/>
                                </a:lnTo>
                                <a:lnTo>
                                  <a:pt x="477" y="9048"/>
                                </a:lnTo>
                                <a:lnTo>
                                  <a:pt x="472" y="9043"/>
                                </a:lnTo>
                                <a:lnTo>
                                  <a:pt x="467" y="9033"/>
                                </a:lnTo>
                                <a:lnTo>
                                  <a:pt x="467" y="902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43"/>
                        <wps:cNvSpPr>
                          <a:spLocks/>
                        </wps:cNvSpPr>
                        <wps:spPr bwMode="auto">
                          <a:xfrm>
                            <a:off x="1302" y="2940"/>
                            <a:ext cx="2555" cy="10101"/>
                          </a:xfrm>
                          <a:custGeom>
                            <a:avLst/>
                            <a:gdLst>
                              <a:gd name="T0" fmla="+- 0 2844 1302"/>
                              <a:gd name="T1" fmla="*/ T0 w 2555"/>
                              <a:gd name="T2" fmla="+- 0 11565 2940"/>
                              <a:gd name="T3" fmla="*/ 11565 h 10101"/>
                              <a:gd name="T4" fmla="+- 0 2830 1302"/>
                              <a:gd name="T5" fmla="*/ T4 w 2555"/>
                              <a:gd name="T6" fmla="+- 0 11594 2940"/>
                              <a:gd name="T7" fmla="*/ 11594 h 10101"/>
                              <a:gd name="T8" fmla="+- 0 2806 1302"/>
                              <a:gd name="T9" fmla="*/ T8 w 2555"/>
                              <a:gd name="T10" fmla="+- 0 11608 2940"/>
                              <a:gd name="T11" fmla="*/ 11608 h 10101"/>
                              <a:gd name="T12" fmla="+- 0 2743 1302"/>
                              <a:gd name="T13" fmla="*/ T12 w 2555"/>
                              <a:gd name="T14" fmla="+- 0 11618 2940"/>
                              <a:gd name="T15" fmla="*/ 11618 h 10101"/>
                              <a:gd name="T16" fmla="+- 0 2611 1302"/>
                              <a:gd name="T17" fmla="*/ T16 w 2555"/>
                              <a:gd name="T18" fmla="+- 0 11631 2940"/>
                              <a:gd name="T19" fmla="*/ 11631 h 10101"/>
                              <a:gd name="T20" fmla="+- 0 2480 1302"/>
                              <a:gd name="T21" fmla="*/ T20 w 2555"/>
                              <a:gd name="T22" fmla="+- 0 11645 2940"/>
                              <a:gd name="T23" fmla="*/ 11645 h 10101"/>
                              <a:gd name="T24" fmla="+- 0 2348 1302"/>
                              <a:gd name="T25" fmla="*/ T24 w 2555"/>
                              <a:gd name="T26" fmla="+- 0 11659 2940"/>
                              <a:gd name="T27" fmla="*/ 11659 h 10101"/>
                              <a:gd name="T28" fmla="+- 0 2217 1302"/>
                              <a:gd name="T29" fmla="*/ T28 w 2555"/>
                              <a:gd name="T30" fmla="+- 0 11673 2940"/>
                              <a:gd name="T31" fmla="*/ 11673 h 10101"/>
                              <a:gd name="T32" fmla="+- 0 2087 1302"/>
                              <a:gd name="T33" fmla="*/ T32 w 2555"/>
                              <a:gd name="T34" fmla="+- 0 11687 2940"/>
                              <a:gd name="T35" fmla="*/ 11687 h 10101"/>
                              <a:gd name="T36" fmla="+- 0 1956 1302"/>
                              <a:gd name="T37" fmla="*/ T36 w 2555"/>
                              <a:gd name="T38" fmla="+- 0 11700 2940"/>
                              <a:gd name="T39" fmla="*/ 11700 h 10101"/>
                              <a:gd name="T40" fmla="+- 0 1822 1302"/>
                              <a:gd name="T41" fmla="*/ T40 w 2555"/>
                              <a:gd name="T42" fmla="+- 0 11700 2940"/>
                              <a:gd name="T43" fmla="*/ 11700 h 10101"/>
                              <a:gd name="T44" fmla="+- 0 1808 1302"/>
                              <a:gd name="T45" fmla="*/ T44 w 2555"/>
                              <a:gd name="T46" fmla="+- 0 11690 2940"/>
                              <a:gd name="T47" fmla="*/ 11690 h 10101"/>
                              <a:gd name="T48" fmla="+- 0 1807 1302"/>
                              <a:gd name="T49" fmla="*/ T48 w 2555"/>
                              <a:gd name="T50" fmla="+- 0 11586 2940"/>
                              <a:gd name="T51" fmla="*/ 11586 h 10101"/>
                              <a:gd name="T52" fmla="+- 0 1817 1302"/>
                              <a:gd name="T53" fmla="*/ T52 w 2555"/>
                              <a:gd name="T54" fmla="+- 0 11546 2940"/>
                              <a:gd name="T55" fmla="*/ 11546 h 10101"/>
                              <a:gd name="T56" fmla="+- 0 1827 1302"/>
                              <a:gd name="T57" fmla="*/ T56 w 2555"/>
                              <a:gd name="T58" fmla="+- 0 11522 2940"/>
                              <a:gd name="T59" fmla="*/ 11522 h 10101"/>
                              <a:gd name="T60" fmla="+- 0 1846 1302"/>
                              <a:gd name="T61" fmla="*/ T60 w 2555"/>
                              <a:gd name="T62" fmla="+- 0 11517 2940"/>
                              <a:gd name="T63" fmla="*/ 11517 h 10101"/>
                              <a:gd name="T64" fmla="+- 0 1896 1302"/>
                              <a:gd name="T65" fmla="*/ T64 w 2555"/>
                              <a:gd name="T66" fmla="+- 0 11509 2940"/>
                              <a:gd name="T67" fmla="*/ 11509 h 10101"/>
                              <a:gd name="T68" fmla="+- 0 2002 1302"/>
                              <a:gd name="T69" fmla="*/ T68 w 2555"/>
                              <a:gd name="T70" fmla="+- 0 11500 2940"/>
                              <a:gd name="T71" fmla="*/ 11500 h 10101"/>
                              <a:gd name="T72" fmla="+- 0 2109 1302"/>
                              <a:gd name="T73" fmla="*/ T72 w 2555"/>
                              <a:gd name="T74" fmla="+- 0 11491 2940"/>
                              <a:gd name="T75" fmla="*/ 11491 h 10101"/>
                              <a:gd name="T76" fmla="+- 0 2216 1302"/>
                              <a:gd name="T77" fmla="*/ T76 w 2555"/>
                              <a:gd name="T78" fmla="+- 0 11481 2940"/>
                              <a:gd name="T79" fmla="*/ 11481 h 10101"/>
                              <a:gd name="T80" fmla="+- 0 2322 1302"/>
                              <a:gd name="T81" fmla="*/ T80 w 2555"/>
                              <a:gd name="T82" fmla="+- 0 11472 2940"/>
                              <a:gd name="T83" fmla="*/ 11472 h 10101"/>
                              <a:gd name="T84" fmla="+- 0 2429 1302"/>
                              <a:gd name="T85" fmla="*/ T84 w 2555"/>
                              <a:gd name="T86" fmla="+- 0 11462 2940"/>
                              <a:gd name="T87" fmla="*/ 11462 h 10101"/>
                              <a:gd name="T88" fmla="+- 0 2535 1302"/>
                              <a:gd name="T89" fmla="*/ T88 w 2555"/>
                              <a:gd name="T90" fmla="+- 0 11453 2940"/>
                              <a:gd name="T91" fmla="*/ 11453 h 10101"/>
                              <a:gd name="T92" fmla="+- 0 2590 1302"/>
                              <a:gd name="T93" fmla="*/ T92 w 2555"/>
                              <a:gd name="T94" fmla="+- 0 11445 2940"/>
                              <a:gd name="T95" fmla="*/ 11445 h 10101"/>
                              <a:gd name="T96" fmla="+- 0 2537 1302"/>
                              <a:gd name="T97" fmla="*/ T96 w 2555"/>
                              <a:gd name="T98" fmla="+- 0 11429 2940"/>
                              <a:gd name="T99" fmla="*/ 11429 h 10101"/>
                              <a:gd name="T100" fmla="+- 0 2436 1302"/>
                              <a:gd name="T101" fmla="*/ T100 w 2555"/>
                              <a:gd name="T102" fmla="+- 0 11394 2940"/>
                              <a:gd name="T103" fmla="*/ 11394 h 10101"/>
                              <a:gd name="T104" fmla="+- 0 2335 1302"/>
                              <a:gd name="T105" fmla="*/ T104 w 2555"/>
                              <a:gd name="T106" fmla="+- 0 11360 2940"/>
                              <a:gd name="T107" fmla="*/ 11360 h 10101"/>
                              <a:gd name="T108" fmla="+- 0 2235 1302"/>
                              <a:gd name="T109" fmla="*/ T108 w 2555"/>
                              <a:gd name="T110" fmla="+- 0 11325 2940"/>
                              <a:gd name="T111" fmla="*/ 11325 h 10101"/>
                              <a:gd name="T112" fmla="+- 0 2134 1302"/>
                              <a:gd name="T113" fmla="*/ T112 w 2555"/>
                              <a:gd name="T114" fmla="+- 0 11291 2940"/>
                              <a:gd name="T115" fmla="*/ 11291 h 10101"/>
                              <a:gd name="T116" fmla="+- 0 2034 1302"/>
                              <a:gd name="T117" fmla="*/ T116 w 2555"/>
                              <a:gd name="T118" fmla="+- 0 11256 2940"/>
                              <a:gd name="T119" fmla="*/ 11256 h 10101"/>
                              <a:gd name="T120" fmla="+- 0 1933 1302"/>
                              <a:gd name="T121" fmla="*/ T120 w 2555"/>
                              <a:gd name="T122" fmla="+- 0 11222 2940"/>
                              <a:gd name="T123" fmla="*/ 11222 h 10101"/>
                              <a:gd name="T124" fmla="+- 0 1884 1302"/>
                              <a:gd name="T125" fmla="*/ T124 w 2555"/>
                              <a:gd name="T126" fmla="+- 0 11205 2940"/>
                              <a:gd name="T127" fmla="*/ 11205 h 10101"/>
                              <a:gd name="T128" fmla="+- 0 1870 1302"/>
                              <a:gd name="T129" fmla="*/ T128 w 2555"/>
                              <a:gd name="T130" fmla="+- 0 11191 2940"/>
                              <a:gd name="T131" fmla="*/ 11191 h 10101"/>
                              <a:gd name="T132" fmla="+- 0 1860 1302"/>
                              <a:gd name="T133" fmla="*/ T132 w 2555"/>
                              <a:gd name="T134" fmla="+- 0 11167 2940"/>
                              <a:gd name="T135" fmla="*/ 11167 h 10101"/>
                              <a:gd name="T136" fmla="+- 0 1865 1302"/>
                              <a:gd name="T137" fmla="*/ T136 w 2555"/>
                              <a:gd name="T138" fmla="+- 0 11114 2940"/>
                              <a:gd name="T139" fmla="*/ 11114 h 10101"/>
                              <a:gd name="T140" fmla="+- 0 1873 1302"/>
                              <a:gd name="T141" fmla="*/ T140 w 2555"/>
                              <a:gd name="T142" fmla="+- 0 11069 2940"/>
                              <a:gd name="T143" fmla="*/ 11069 h 10101"/>
                              <a:gd name="T144" fmla="+- 0 1880 1302"/>
                              <a:gd name="T145" fmla="*/ T144 w 2555"/>
                              <a:gd name="T146" fmla="+- 0 11047 2940"/>
                              <a:gd name="T147" fmla="*/ 11047 h 10101"/>
                              <a:gd name="T148" fmla="+- 0 1894 1302"/>
                              <a:gd name="T149" fmla="*/ T148 w 2555"/>
                              <a:gd name="T150" fmla="+- 0 11028 2940"/>
                              <a:gd name="T151" fmla="*/ 11028 h 10101"/>
                              <a:gd name="T152" fmla="+- 0 1952 1302"/>
                              <a:gd name="T153" fmla="*/ T152 w 2555"/>
                              <a:gd name="T154" fmla="+- 0 11032 2940"/>
                              <a:gd name="T155" fmla="*/ 11032 h 10101"/>
                              <a:gd name="T156" fmla="+- 0 1980 1302"/>
                              <a:gd name="T157" fmla="*/ T156 w 2555"/>
                              <a:gd name="T158" fmla="+- 0 11042 2940"/>
                              <a:gd name="T159" fmla="*/ 11042 h 10101"/>
                              <a:gd name="T160" fmla="+- 0 2073 1302"/>
                              <a:gd name="T161" fmla="*/ T160 w 2555"/>
                              <a:gd name="T162" fmla="+- 0 11076 2940"/>
                              <a:gd name="T163" fmla="*/ 11076 h 10101"/>
                              <a:gd name="T164" fmla="+- 0 2198 1302"/>
                              <a:gd name="T165" fmla="*/ T164 w 2555"/>
                              <a:gd name="T166" fmla="+- 0 11120 2940"/>
                              <a:gd name="T167" fmla="*/ 11120 h 10101"/>
                              <a:gd name="T168" fmla="+- 0 2322 1302"/>
                              <a:gd name="T169" fmla="*/ T168 w 2555"/>
                              <a:gd name="T170" fmla="+- 0 11165 2940"/>
                              <a:gd name="T171" fmla="*/ 11165 h 10101"/>
                              <a:gd name="T172" fmla="+- 0 2447 1302"/>
                              <a:gd name="T173" fmla="*/ T172 w 2555"/>
                              <a:gd name="T174" fmla="+- 0 11211 2940"/>
                              <a:gd name="T175" fmla="*/ 11211 h 10101"/>
                              <a:gd name="T176" fmla="+- 0 2571 1302"/>
                              <a:gd name="T177" fmla="*/ T176 w 2555"/>
                              <a:gd name="T178" fmla="+- 0 11256 2940"/>
                              <a:gd name="T179" fmla="*/ 11256 h 10101"/>
                              <a:gd name="T180" fmla="+- 0 2695 1302"/>
                              <a:gd name="T181" fmla="*/ T180 w 2555"/>
                              <a:gd name="T182" fmla="+- 0 11301 2940"/>
                              <a:gd name="T183" fmla="*/ 11301 h 10101"/>
                              <a:gd name="T184" fmla="+- 0 2820 1302"/>
                              <a:gd name="T185" fmla="*/ T184 w 2555"/>
                              <a:gd name="T186" fmla="+- 0 11344 2940"/>
                              <a:gd name="T187" fmla="*/ 11344 h 10101"/>
                              <a:gd name="T188" fmla="+- 0 2844 1302"/>
                              <a:gd name="T189" fmla="*/ T188 w 2555"/>
                              <a:gd name="T190" fmla="+- 0 11359 2940"/>
                              <a:gd name="T191" fmla="*/ 11359 h 10101"/>
                              <a:gd name="T192" fmla="+- 0 2859 1302"/>
                              <a:gd name="T193" fmla="*/ T192 w 2555"/>
                              <a:gd name="T194" fmla="+- 0 11383 2940"/>
                              <a:gd name="T195" fmla="*/ 11383 h 10101"/>
                              <a:gd name="T196" fmla="+- 0 2863 1302"/>
                              <a:gd name="T197" fmla="*/ T196 w 2555"/>
                              <a:gd name="T198" fmla="+- 0 11439 2940"/>
                              <a:gd name="T199" fmla="*/ 11439 h 10101"/>
                              <a:gd name="T200" fmla="+- 0 2859 1302"/>
                              <a:gd name="T201" fmla="*/ T200 w 2555"/>
                              <a:gd name="T202" fmla="+- 0 11488 2940"/>
                              <a:gd name="T203" fmla="*/ 11488 h 10101"/>
                              <a:gd name="T204" fmla="+- 0 2850 1302"/>
                              <a:gd name="T205" fmla="*/ T204 w 2555"/>
                              <a:gd name="T206" fmla="+- 0 11548 2940"/>
                              <a:gd name="T207" fmla="*/ 11548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55" h="10101">
                                <a:moveTo>
                                  <a:pt x="1548" y="8608"/>
                                </a:moveTo>
                                <a:lnTo>
                                  <a:pt x="1547" y="8611"/>
                                </a:lnTo>
                                <a:lnTo>
                                  <a:pt x="1542" y="8625"/>
                                </a:lnTo>
                                <a:lnTo>
                                  <a:pt x="1538" y="8640"/>
                                </a:lnTo>
                                <a:lnTo>
                                  <a:pt x="1533" y="8644"/>
                                </a:lnTo>
                                <a:lnTo>
                                  <a:pt x="1528" y="8654"/>
                                </a:lnTo>
                                <a:lnTo>
                                  <a:pt x="1523" y="8664"/>
                                </a:lnTo>
                                <a:lnTo>
                                  <a:pt x="1514" y="8664"/>
                                </a:lnTo>
                                <a:lnTo>
                                  <a:pt x="1504" y="8668"/>
                                </a:lnTo>
                                <a:lnTo>
                                  <a:pt x="1494" y="8668"/>
                                </a:lnTo>
                                <a:lnTo>
                                  <a:pt x="1485" y="8673"/>
                                </a:lnTo>
                                <a:lnTo>
                                  <a:pt x="1441" y="8678"/>
                                </a:lnTo>
                                <a:lnTo>
                                  <a:pt x="1397" y="8682"/>
                                </a:lnTo>
                                <a:lnTo>
                                  <a:pt x="1353" y="8686"/>
                                </a:lnTo>
                                <a:lnTo>
                                  <a:pt x="1309" y="8691"/>
                                </a:lnTo>
                                <a:lnTo>
                                  <a:pt x="1265" y="8696"/>
                                </a:lnTo>
                                <a:lnTo>
                                  <a:pt x="1221" y="8700"/>
                                </a:lnTo>
                                <a:lnTo>
                                  <a:pt x="1178" y="8705"/>
                                </a:lnTo>
                                <a:lnTo>
                                  <a:pt x="1134" y="8709"/>
                                </a:lnTo>
                                <a:lnTo>
                                  <a:pt x="1090" y="8714"/>
                                </a:lnTo>
                                <a:lnTo>
                                  <a:pt x="1046" y="8719"/>
                                </a:lnTo>
                                <a:lnTo>
                                  <a:pt x="1002" y="8723"/>
                                </a:lnTo>
                                <a:lnTo>
                                  <a:pt x="959" y="8728"/>
                                </a:lnTo>
                                <a:lnTo>
                                  <a:pt x="915" y="8733"/>
                                </a:lnTo>
                                <a:lnTo>
                                  <a:pt x="872" y="8737"/>
                                </a:lnTo>
                                <a:lnTo>
                                  <a:pt x="828" y="8742"/>
                                </a:lnTo>
                                <a:lnTo>
                                  <a:pt x="785" y="8747"/>
                                </a:lnTo>
                                <a:lnTo>
                                  <a:pt x="741" y="8751"/>
                                </a:lnTo>
                                <a:lnTo>
                                  <a:pt x="698" y="8756"/>
                                </a:lnTo>
                                <a:lnTo>
                                  <a:pt x="654" y="8760"/>
                                </a:lnTo>
                                <a:lnTo>
                                  <a:pt x="611" y="8764"/>
                                </a:lnTo>
                                <a:lnTo>
                                  <a:pt x="525" y="8764"/>
                                </a:lnTo>
                                <a:lnTo>
                                  <a:pt x="520" y="8760"/>
                                </a:lnTo>
                                <a:lnTo>
                                  <a:pt x="515" y="8760"/>
                                </a:lnTo>
                                <a:lnTo>
                                  <a:pt x="510" y="8755"/>
                                </a:lnTo>
                                <a:lnTo>
                                  <a:pt x="506" y="8750"/>
                                </a:lnTo>
                                <a:lnTo>
                                  <a:pt x="501" y="8740"/>
                                </a:lnTo>
                                <a:lnTo>
                                  <a:pt x="501" y="8668"/>
                                </a:lnTo>
                                <a:lnTo>
                                  <a:pt x="505" y="8646"/>
                                </a:lnTo>
                                <a:lnTo>
                                  <a:pt x="508" y="8627"/>
                                </a:lnTo>
                                <a:lnTo>
                                  <a:pt x="510" y="8620"/>
                                </a:lnTo>
                                <a:lnTo>
                                  <a:pt x="515" y="8606"/>
                                </a:lnTo>
                                <a:lnTo>
                                  <a:pt x="515" y="8596"/>
                                </a:lnTo>
                                <a:lnTo>
                                  <a:pt x="520" y="8592"/>
                                </a:lnTo>
                                <a:lnTo>
                                  <a:pt x="525" y="8582"/>
                                </a:lnTo>
                                <a:lnTo>
                                  <a:pt x="530" y="8582"/>
                                </a:lnTo>
                                <a:lnTo>
                                  <a:pt x="539" y="8577"/>
                                </a:lnTo>
                                <a:lnTo>
                                  <a:pt x="544" y="8577"/>
                                </a:lnTo>
                                <a:lnTo>
                                  <a:pt x="549" y="8572"/>
                                </a:lnTo>
                                <a:lnTo>
                                  <a:pt x="558" y="8572"/>
                                </a:lnTo>
                                <a:lnTo>
                                  <a:pt x="594" y="8569"/>
                                </a:lnTo>
                                <a:lnTo>
                                  <a:pt x="629" y="8567"/>
                                </a:lnTo>
                                <a:lnTo>
                                  <a:pt x="665" y="8563"/>
                                </a:lnTo>
                                <a:lnTo>
                                  <a:pt x="700" y="8560"/>
                                </a:lnTo>
                                <a:lnTo>
                                  <a:pt x="736" y="8557"/>
                                </a:lnTo>
                                <a:lnTo>
                                  <a:pt x="771" y="8554"/>
                                </a:lnTo>
                                <a:lnTo>
                                  <a:pt x="807" y="8551"/>
                                </a:lnTo>
                                <a:lnTo>
                                  <a:pt x="842" y="8548"/>
                                </a:lnTo>
                                <a:lnTo>
                                  <a:pt x="878" y="8544"/>
                                </a:lnTo>
                                <a:lnTo>
                                  <a:pt x="914" y="8541"/>
                                </a:lnTo>
                                <a:lnTo>
                                  <a:pt x="949" y="8538"/>
                                </a:lnTo>
                                <a:lnTo>
                                  <a:pt x="985" y="8535"/>
                                </a:lnTo>
                                <a:lnTo>
                                  <a:pt x="1020" y="8532"/>
                                </a:lnTo>
                                <a:lnTo>
                                  <a:pt x="1056" y="8528"/>
                                </a:lnTo>
                                <a:lnTo>
                                  <a:pt x="1092" y="8525"/>
                                </a:lnTo>
                                <a:lnTo>
                                  <a:pt x="1127" y="8522"/>
                                </a:lnTo>
                                <a:lnTo>
                                  <a:pt x="1163" y="8519"/>
                                </a:lnTo>
                                <a:lnTo>
                                  <a:pt x="1198" y="8516"/>
                                </a:lnTo>
                                <a:lnTo>
                                  <a:pt x="1233" y="8513"/>
                                </a:lnTo>
                                <a:lnTo>
                                  <a:pt x="1269" y="8510"/>
                                </a:lnTo>
                                <a:lnTo>
                                  <a:pt x="1298" y="8510"/>
                                </a:lnTo>
                                <a:lnTo>
                                  <a:pt x="1288" y="8505"/>
                                </a:lnTo>
                                <a:lnTo>
                                  <a:pt x="1278" y="8505"/>
                                </a:lnTo>
                                <a:lnTo>
                                  <a:pt x="1269" y="8500"/>
                                </a:lnTo>
                                <a:lnTo>
                                  <a:pt x="1235" y="8489"/>
                                </a:lnTo>
                                <a:lnTo>
                                  <a:pt x="1201" y="8477"/>
                                </a:lnTo>
                                <a:lnTo>
                                  <a:pt x="1168" y="8466"/>
                                </a:lnTo>
                                <a:lnTo>
                                  <a:pt x="1134" y="8454"/>
                                </a:lnTo>
                                <a:lnTo>
                                  <a:pt x="1100" y="8443"/>
                                </a:lnTo>
                                <a:lnTo>
                                  <a:pt x="1067" y="8431"/>
                                </a:lnTo>
                                <a:lnTo>
                                  <a:pt x="1033" y="8420"/>
                                </a:lnTo>
                                <a:lnTo>
                                  <a:pt x="1000" y="8408"/>
                                </a:lnTo>
                                <a:lnTo>
                                  <a:pt x="966" y="8397"/>
                                </a:lnTo>
                                <a:lnTo>
                                  <a:pt x="933" y="8385"/>
                                </a:lnTo>
                                <a:lnTo>
                                  <a:pt x="899" y="8374"/>
                                </a:lnTo>
                                <a:lnTo>
                                  <a:pt x="866" y="8362"/>
                                </a:lnTo>
                                <a:lnTo>
                                  <a:pt x="832" y="8351"/>
                                </a:lnTo>
                                <a:lnTo>
                                  <a:pt x="799" y="8339"/>
                                </a:lnTo>
                                <a:lnTo>
                                  <a:pt x="765" y="8328"/>
                                </a:lnTo>
                                <a:lnTo>
                                  <a:pt x="732" y="8316"/>
                                </a:lnTo>
                                <a:lnTo>
                                  <a:pt x="698" y="8305"/>
                                </a:lnTo>
                                <a:lnTo>
                                  <a:pt x="664" y="8293"/>
                                </a:lnTo>
                                <a:lnTo>
                                  <a:pt x="631" y="8282"/>
                                </a:lnTo>
                                <a:lnTo>
                                  <a:pt x="597" y="8270"/>
                                </a:lnTo>
                                <a:lnTo>
                                  <a:pt x="587" y="8265"/>
                                </a:lnTo>
                                <a:lnTo>
                                  <a:pt x="582" y="8265"/>
                                </a:lnTo>
                                <a:lnTo>
                                  <a:pt x="578" y="8260"/>
                                </a:lnTo>
                                <a:lnTo>
                                  <a:pt x="573" y="8256"/>
                                </a:lnTo>
                                <a:lnTo>
                                  <a:pt x="568" y="8251"/>
                                </a:lnTo>
                                <a:lnTo>
                                  <a:pt x="563" y="8241"/>
                                </a:lnTo>
                                <a:lnTo>
                                  <a:pt x="563" y="8236"/>
                                </a:lnTo>
                                <a:lnTo>
                                  <a:pt x="558" y="8227"/>
                                </a:lnTo>
                                <a:lnTo>
                                  <a:pt x="558" y="8212"/>
                                </a:lnTo>
                                <a:lnTo>
                                  <a:pt x="561" y="8196"/>
                                </a:lnTo>
                                <a:lnTo>
                                  <a:pt x="563" y="8174"/>
                                </a:lnTo>
                                <a:lnTo>
                                  <a:pt x="563" y="8169"/>
                                </a:lnTo>
                                <a:lnTo>
                                  <a:pt x="566" y="8146"/>
                                </a:lnTo>
                                <a:lnTo>
                                  <a:pt x="571" y="8129"/>
                                </a:lnTo>
                                <a:lnTo>
                                  <a:pt x="573" y="8126"/>
                                </a:lnTo>
                                <a:lnTo>
                                  <a:pt x="573" y="8112"/>
                                </a:lnTo>
                                <a:lnTo>
                                  <a:pt x="578" y="8107"/>
                                </a:lnTo>
                                <a:lnTo>
                                  <a:pt x="582" y="8097"/>
                                </a:lnTo>
                                <a:lnTo>
                                  <a:pt x="587" y="8092"/>
                                </a:lnTo>
                                <a:lnTo>
                                  <a:pt x="592" y="8088"/>
                                </a:lnTo>
                                <a:lnTo>
                                  <a:pt x="630" y="8088"/>
                                </a:lnTo>
                                <a:lnTo>
                                  <a:pt x="640" y="8092"/>
                                </a:lnTo>
                                <a:lnTo>
                                  <a:pt x="650" y="8092"/>
                                </a:lnTo>
                                <a:lnTo>
                                  <a:pt x="654" y="8097"/>
                                </a:lnTo>
                                <a:lnTo>
                                  <a:pt x="674" y="8097"/>
                                </a:lnTo>
                                <a:lnTo>
                                  <a:pt x="678" y="8102"/>
                                </a:lnTo>
                                <a:lnTo>
                                  <a:pt x="688" y="8107"/>
                                </a:lnTo>
                                <a:lnTo>
                                  <a:pt x="730" y="8121"/>
                                </a:lnTo>
                                <a:lnTo>
                                  <a:pt x="771" y="8136"/>
                                </a:lnTo>
                                <a:lnTo>
                                  <a:pt x="813" y="8151"/>
                                </a:lnTo>
                                <a:lnTo>
                                  <a:pt x="855" y="8165"/>
                                </a:lnTo>
                                <a:lnTo>
                                  <a:pt x="896" y="8180"/>
                                </a:lnTo>
                                <a:lnTo>
                                  <a:pt x="938" y="8195"/>
                                </a:lnTo>
                                <a:lnTo>
                                  <a:pt x="979" y="8210"/>
                                </a:lnTo>
                                <a:lnTo>
                                  <a:pt x="1020" y="8225"/>
                                </a:lnTo>
                                <a:lnTo>
                                  <a:pt x="1062" y="8240"/>
                                </a:lnTo>
                                <a:lnTo>
                                  <a:pt x="1103" y="8256"/>
                                </a:lnTo>
                                <a:lnTo>
                                  <a:pt x="1145" y="8271"/>
                                </a:lnTo>
                                <a:lnTo>
                                  <a:pt x="1186" y="8286"/>
                                </a:lnTo>
                                <a:lnTo>
                                  <a:pt x="1227" y="8301"/>
                                </a:lnTo>
                                <a:lnTo>
                                  <a:pt x="1269" y="8316"/>
                                </a:lnTo>
                                <a:lnTo>
                                  <a:pt x="1310" y="8331"/>
                                </a:lnTo>
                                <a:lnTo>
                                  <a:pt x="1352" y="8346"/>
                                </a:lnTo>
                                <a:lnTo>
                                  <a:pt x="1393" y="8361"/>
                                </a:lnTo>
                                <a:lnTo>
                                  <a:pt x="1435" y="8375"/>
                                </a:lnTo>
                                <a:lnTo>
                                  <a:pt x="1477" y="8390"/>
                                </a:lnTo>
                                <a:lnTo>
                                  <a:pt x="1518" y="8404"/>
                                </a:lnTo>
                                <a:lnTo>
                                  <a:pt x="1528" y="8409"/>
                                </a:lnTo>
                                <a:lnTo>
                                  <a:pt x="1538" y="8414"/>
                                </a:lnTo>
                                <a:lnTo>
                                  <a:pt x="1542" y="8419"/>
                                </a:lnTo>
                                <a:lnTo>
                                  <a:pt x="1552" y="8424"/>
                                </a:lnTo>
                                <a:lnTo>
                                  <a:pt x="1557" y="8433"/>
                                </a:lnTo>
                                <a:lnTo>
                                  <a:pt x="1557" y="8443"/>
                                </a:lnTo>
                                <a:lnTo>
                                  <a:pt x="1562" y="8452"/>
                                </a:lnTo>
                                <a:lnTo>
                                  <a:pt x="1562" y="8481"/>
                                </a:lnTo>
                                <a:lnTo>
                                  <a:pt x="1561" y="8499"/>
                                </a:lnTo>
                                <a:lnTo>
                                  <a:pt x="1561" y="8517"/>
                                </a:lnTo>
                                <a:lnTo>
                                  <a:pt x="1558" y="8539"/>
                                </a:lnTo>
                                <a:lnTo>
                                  <a:pt x="1557" y="8548"/>
                                </a:lnTo>
                                <a:lnTo>
                                  <a:pt x="1553" y="8570"/>
                                </a:lnTo>
                                <a:lnTo>
                                  <a:pt x="1551" y="8589"/>
                                </a:lnTo>
                                <a:lnTo>
                                  <a:pt x="1548" y="8608"/>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42"/>
                        <wps:cNvSpPr>
                          <a:spLocks/>
                        </wps:cNvSpPr>
                        <wps:spPr bwMode="auto">
                          <a:xfrm>
                            <a:off x="1302" y="2940"/>
                            <a:ext cx="2555" cy="10101"/>
                          </a:xfrm>
                          <a:custGeom>
                            <a:avLst/>
                            <a:gdLst>
                              <a:gd name="T0" fmla="+- 0 2892 1302"/>
                              <a:gd name="T1" fmla="*/ T0 w 2555"/>
                              <a:gd name="T2" fmla="+- 0 10456 2940"/>
                              <a:gd name="T3" fmla="*/ 10456 h 10101"/>
                              <a:gd name="T4" fmla="+- 0 2916 1302"/>
                              <a:gd name="T5" fmla="*/ T4 w 2555"/>
                              <a:gd name="T6" fmla="+- 0 10466 2940"/>
                              <a:gd name="T7" fmla="*/ 10466 h 10101"/>
                              <a:gd name="T8" fmla="+- 0 2936 1302"/>
                              <a:gd name="T9" fmla="*/ T8 w 2555"/>
                              <a:gd name="T10" fmla="+- 0 10490 2940"/>
                              <a:gd name="T11" fmla="*/ 10490 h 10101"/>
                              <a:gd name="T12" fmla="+- 0 2959 1302"/>
                              <a:gd name="T13" fmla="*/ T12 w 2555"/>
                              <a:gd name="T14" fmla="+- 0 10561 2940"/>
                              <a:gd name="T15" fmla="*/ 10561 h 10101"/>
                              <a:gd name="T16" fmla="+- 0 2971 1302"/>
                              <a:gd name="T17" fmla="*/ T16 w 2555"/>
                              <a:gd name="T18" fmla="+- 0 10619 2940"/>
                              <a:gd name="T19" fmla="*/ 10619 h 10101"/>
                              <a:gd name="T20" fmla="+- 0 2973 1302"/>
                              <a:gd name="T21" fmla="*/ T20 w 2555"/>
                              <a:gd name="T22" fmla="+- 0 10697 2940"/>
                              <a:gd name="T23" fmla="*/ 10697 h 10101"/>
                              <a:gd name="T24" fmla="+- 0 2963 1302"/>
                              <a:gd name="T25" fmla="*/ T24 w 2555"/>
                              <a:gd name="T26" fmla="+- 0 10772 2940"/>
                              <a:gd name="T27" fmla="*/ 10772 h 10101"/>
                              <a:gd name="T28" fmla="+- 0 2937 1302"/>
                              <a:gd name="T29" fmla="*/ T28 w 2555"/>
                              <a:gd name="T30" fmla="+- 0 10848 2940"/>
                              <a:gd name="T31" fmla="*/ 10848 h 10101"/>
                              <a:gd name="T32" fmla="+- 0 2883 1302"/>
                              <a:gd name="T33" fmla="*/ T32 w 2555"/>
                              <a:gd name="T34" fmla="+- 0 10925 2940"/>
                              <a:gd name="T35" fmla="*/ 10925 h 10101"/>
                              <a:gd name="T36" fmla="+- 0 2817 1302"/>
                              <a:gd name="T37" fmla="*/ T36 w 2555"/>
                              <a:gd name="T38" fmla="+- 0 10972 2940"/>
                              <a:gd name="T39" fmla="*/ 10972 h 10101"/>
                              <a:gd name="T40" fmla="+- 0 2741 1302"/>
                              <a:gd name="T41" fmla="*/ T40 w 2555"/>
                              <a:gd name="T42" fmla="+- 0 11003 2940"/>
                              <a:gd name="T43" fmla="*/ 11003 h 10101"/>
                              <a:gd name="T44" fmla="+- 0 2659 1302"/>
                              <a:gd name="T45" fmla="*/ T44 w 2555"/>
                              <a:gd name="T46" fmla="+- 0 11021 2940"/>
                              <a:gd name="T47" fmla="*/ 11021 h 10101"/>
                              <a:gd name="T48" fmla="+- 0 2545 1302"/>
                              <a:gd name="T49" fmla="*/ T48 w 2555"/>
                              <a:gd name="T50" fmla="+- 0 11026 2940"/>
                              <a:gd name="T51" fmla="*/ 11026 h 10101"/>
                              <a:gd name="T52" fmla="+- 0 2464 1302"/>
                              <a:gd name="T53" fmla="*/ T52 w 2555"/>
                              <a:gd name="T54" fmla="+- 0 11021 2940"/>
                              <a:gd name="T55" fmla="*/ 11021 h 10101"/>
                              <a:gd name="T56" fmla="+- 0 2386 1302"/>
                              <a:gd name="T57" fmla="*/ T56 w 2555"/>
                              <a:gd name="T58" fmla="+- 0 11011 2940"/>
                              <a:gd name="T59" fmla="*/ 11011 h 10101"/>
                              <a:gd name="T60" fmla="+- 0 2305 1302"/>
                              <a:gd name="T61" fmla="*/ T60 w 2555"/>
                              <a:gd name="T62" fmla="+- 0 10998 2940"/>
                              <a:gd name="T63" fmla="*/ 10998 h 10101"/>
                              <a:gd name="T64" fmla="+- 0 2228 1302"/>
                              <a:gd name="T65" fmla="*/ T64 w 2555"/>
                              <a:gd name="T66" fmla="+- 0 10980 2940"/>
                              <a:gd name="T67" fmla="*/ 10980 h 10101"/>
                              <a:gd name="T68" fmla="+- 0 2142 1302"/>
                              <a:gd name="T69" fmla="*/ T68 w 2555"/>
                              <a:gd name="T70" fmla="+- 0 10949 2940"/>
                              <a:gd name="T71" fmla="*/ 10949 h 10101"/>
                              <a:gd name="T72" fmla="+- 0 2094 1302"/>
                              <a:gd name="T73" fmla="*/ T72 w 2555"/>
                              <a:gd name="T74" fmla="+- 0 10664 2940"/>
                              <a:gd name="T75" fmla="*/ 10664 h 10101"/>
                              <a:gd name="T76" fmla="+- 0 2116 1302"/>
                              <a:gd name="T77" fmla="*/ T76 w 2555"/>
                              <a:gd name="T78" fmla="+- 0 10723 2940"/>
                              <a:gd name="T79" fmla="*/ 10723 h 10101"/>
                              <a:gd name="T80" fmla="+- 0 2168 1302"/>
                              <a:gd name="T81" fmla="*/ T80 w 2555"/>
                              <a:gd name="T82" fmla="+- 0 10765 2940"/>
                              <a:gd name="T83" fmla="*/ 10765 h 10101"/>
                              <a:gd name="T84" fmla="+- 0 2244 1302"/>
                              <a:gd name="T85" fmla="*/ T84 w 2555"/>
                              <a:gd name="T86" fmla="+- 0 10798 2940"/>
                              <a:gd name="T87" fmla="*/ 10798 h 10101"/>
                              <a:gd name="T88" fmla="+- 0 2316 1302"/>
                              <a:gd name="T89" fmla="*/ T88 w 2555"/>
                              <a:gd name="T90" fmla="+- 0 10812 2940"/>
                              <a:gd name="T91" fmla="*/ 10812 h 10101"/>
                              <a:gd name="T92" fmla="+- 0 2326 1302"/>
                              <a:gd name="T93" fmla="*/ T92 w 2555"/>
                              <a:gd name="T94" fmla="+- 0 10732 2940"/>
                              <a:gd name="T95" fmla="*/ 10732 h 10101"/>
                              <a:gd name="T96" fmla="+- 0 2336 1302"/>
                              <a:gd name="T97" fmla="*/ T96 w 2555"/>
                              <a:gd name="T98" fmla="+- 0 10653 2940"/>
                              <a:gd name="T99" fmla="*/ 10653 h 10101"/>
                              <a:gd name="T100" fmla="+- 0 2346 1302"/>
                              <a:gd name="T101" fmla="*/ T100 w 2555"/>
                              <a:gd name="T102" fmla="+- 0 10573 2940"/>
                              <a:gd name="T103" fmla="*/ 10573 h 10101"/>
                              <a:gd name="T104" fmla="+- 0 2304 1302"/>
                              <a:gd name="T105" fmla="*/ T104 w 2555"/>
                              <a:gd name="T106" fmla="+- 0 10534 2940"/>
                              <a:gd name="T107" fmla="*/ 10534 h 10101"/>
                              <a:gd name="T108" fmla="+- 0 2222 1302"/>
                              <a:gd name="T109" fmla="*/ T108 w 2555"/>
                              <a:gd name="T110" fmla="+- 0 10537 2940"/>
                              <a:gd name="T111" fmla="*/ 10537 h 10101"/>
                              <a:gd name="T112" fmla="+- 0 2151 1302"/>
                              <a:gd name="T113" fmla="*/ T112 w 2555"/>
                              <a:gd name="T114" fmla="+- 0 10558 2940"/>
                              <a:gd name="T115" fmla="*/ 10558 h 10101"/>
                              <a:gd name="T116" fmla="+- 0 2100 1302"/>
                              <a:gd name="T117" fmla="*/ T116 w 2555"/>
                              <a:gd name="T118" fmla="+- 0 10619 2940"/>
                              <a:gd name="T119" fmla="*/ 10619 h 10101"/>
                              <a:gd name="T120" fmla="+- 0 2160 1302"/>
                              <a:gd name="T121" fmla="*/ T120 w 2555"/>
                              <a:gd name="T122" fmla="+- 0 10368 2940"/>
                              <a:gd name="T123" fmla="*/ 10368 h 10101"/>
                              <a:gd name="T124" fmla="+- 0 2239 1302"/>
                              <a:gd name="T125" fmla="*/ T124 w 2555"/>
                              <a:gd name="T126" fmla="+- 0 10359 2940"/>
                              <a:gd name="T127" fmla="*/ 10359 h 10101"/>
                              <a:gd name="T128" fmla="+- 0 2317 1302"/>
                              <a:gd name="T129" fmla="*/ T128 w 2555"/>
                              <a:gd name="T130" fmla="+- 0 10358 2940"/>
                              <a:gd name="T131" fmla="*/ 10358 h 10101"/>
                              <a:gd name="T132" fmla="+- 0 2399 1302"/>
                              <a:gd name="T133" fmla="*/ T132 w 2555"/>
                              <a:gd name="T134" fmla="+- 0 10364 2940"/>
                              <a:gd name="T135" fmla="*/ 10364 h 10101"/>
                              <a:gd name="T136" fmla="+- 0 2471 1302"/>
                              <a:gd name="T137" fmla="*/ T136 w 2555"/>
                              <a:gd name="T138" fmla="+- 0 10374 2940"/>
                              <a:gd name="T139" fmla="*/ 10374 h 10101"/>
                              <a:gd name="T140" fmla="+- 0 2531 1302"/>
                              <a:gd name="T141" fmla="*/ T140 w 2555"/>
                              <a:gd name="T142" fmla="+- 0 10409 2940"/>
                              <a:gd name="T143" fmla="*/ 10409 h 10101"/>
                              <a:gd name="T144" fmla="+- 0 2532 1302"/>
                              <a:gd name="T145" fmla="*/ T144 w 2555"/>
                              <a:gd name="T146" fmla="+- 0 10477 2940"/>
                              <a:gd name="T147" fmla="*/ 10477 h 10101"/>
                              <a:gd name="T148" fmla="+- 0 2521 1302"/>
                              <a:gd name="T149" fmla="*/ T148 w 2555"/>
                              <a:gd name="T150" fmla="+- 0 10557 2940"/>
                              <a:gd name="T151" fmla="*/ 10557 h 10101"/>
                              <a:gd name="T152" fmla="+- 0 2511 1302"/>
                              <a:gd name="T153" fmla="*/ T152 w 2555"/>
                              <a:gd name="T154" fmla="+- 0 10636 2940"/>
                              <a:gd name="T155" fmla="*/ 10636 h 10101"/>
                              <a:gd name="T156" fmla="+- 0 2502 1302"/>
                              <a:gd name="T157" fmla="*/ T156 w 2555"/>
                              <a:gd name="T158" fmla="+- 0 10716 2940"/>
                              <a:gd name="T159" fmla="*/ 10716 h 10101"/>
                              <a:gd name="T160" fmla="+- 0 2494 1302"/>
                              <a:gd name="T161" fmla="*/ T160 w 2555"/>
                              <a:gd name="T162" fmla="+- 0 10795 2940"/>
                              <a:gd name="T163" fmla="*/ 10795 h 10101"/>
                              <a:gd name="T164" fmla="+- 0 2531 1302"/>
                              <a:gd name="T165" fmla="*/ T164 w 2555"/>
                              <a:gd name="T166" fmla="+- 0 10839 2940"/>
                              <a:gd name="T167" fmla="*/ 10839 h 10101"/>
                              <a:gd name="T168" fmla="+- 0 2600 1302"/>
                              <a:gd name="T169" fmla="*/ T168 w 2555"/>
                              <a:gd name="T170" fmla="+- 0 10840 2940"/>
                              <a:gd name="T171" fmla="*/ 10840 h 10101"/>
                              <a:gd name="T172" fmla="+- 0 2678 1302"/>
                              <a:gd name="T173" fmla="*/ T172 w 2555"/>
                              <a:gd name="T174" fmla="+- 0 10821 2940"/>
                              <a:gd name="T175" fmla="*/ 10821 h 10101"/>
                              <a:gd name="T176" fmla="+- 0 2734 1302"/>
                              <a:gd name="T177" fmla="*/ T176 w 2555"/>
                              <a:gd name="T178" fmla="+- 0 10780 2940"/>
                              <a:gd name="T179" fmla="*/ 10780 h 10101"/>
                              <a:gd name="T180" fmla="+- 0 2767 1302"/>
                              <a:gd name="T181" fmla="*/ T180 w 2555"/>
                              <a:gd name="T182" fmla="+- 0 10716 2940"/>
                              <a:gd name="T183" fmla="*/ 10716 h 10101"/>
                              <a:gd name="T184" fmla="+- 0 2775 1302"/>
                              <a:gd name="T185" fmla="*/ T184 w 2555"/>
                              <a:gd name="T186" fmla="+- 0 10627 2940"/>
                              <a:gd name="T187" fmla="*/ 10627 h 10101"/>
                              <a:gd name="T188" fmla="+- 0 2759 1302"/>
                              <a:gd name="T189" fmla="*/ T188 w 2555"/>
                              <a:gd name="T190" fmla="+- 0 10542 2940"/>
                              <a:gd name="T191" fmla="*/ 10542 h 10101"/>
                              <a:gd name="T192" fmla="+- 0 2734 1302"/>
                              <a:gd name="T193" fmla="*/ T192 w 2555"/>
                              <a:gd name="T194" fmla="+- 0 10476 2940"/>
                              <a:gd name="T195" fmla="*/ 10476 h 10101"/>
                              <a:gd name="T196" fmla="+- 0 2744 1302"/>
                              <a:gd name="T197" fmla="*/ T196 w 2555"/>
                              <a:gd name="T198" fmla="+- 0 10447 2940"/>
                              <a:gd name="T199" fmla="*/ 10447 h 10101"/>
                              <a:gd name="T200" fmla="+- 0 2821 1302"/>
                              <a:gd name="T201" fmla="*/ T200 w 2555"/>
                              <a:gd name="T202" fmla="+- 0 10447 2940"/>
                              <a:gd name="T203" fmla="*/ 10447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55" h="10101">
                                <a:moveTo>
                                  <a:pt x="1552" y="7512"/>
                                </a:moveTo>
                                <a:lnTo>
                                  <a:pt x="1562" y="7512"/>
                                </a:lnTo>
                                <a:lnTo>
                                  <a:pt x="1571" y="7516"/>
                                </a:lnTo>
                                <a:lnTo>
                                  <a:pt x="1590" y="7516"/>
                                </a:lnTo>
                                <a:lnTo>
                                  <a:pt x="1600" y="7521"/>
                                </a:lnTo>
                                <a:lnTo>
                                  <a:pt x="1605" y="7521"/>
                                </a:lnTo>
                                <a:lnTo>
                                  <a:pt x="1610" y="7526"/>
                                </a:lnTo>
                                <a:lnTo>
                                  <a:pt x="1614" y="7526"/>
                                </a:lnTo>
                                <a:lnTo>
                                  <a:pt x="1619" y="7531"/>
                                </a:lnTo>
                                <a:lnTo>
                                  <a:pt x="1624" y="7536"/>
                                </a:lnTo>
                                <a:lnTo>
                                  <a:pt x="1629" y="7540"/>
                                </a:lnTo>
                                <a:lnTo>
                                  <a:pt x="1634" y="7550"/>
                                </a:lnTo>
                                <a:lnTo>
                                  <a:pt x="1638" y="7564"/>
                                </a:lnTo>
                                <a:lnTo>
                                  <a:pt x="1646" y="7580"/>
                                </a:lnTo>
                                <a:lnTo>
                                  <a:pt x="1652" y="7599"/>
                                </a:lnTo>
                                <a:lnTo>
                                  <a:pt x="1657" y="7621"/>
                                </a:lnTo>
                                <a:lnTo>
                                  <a:pt x="1658" y="7622"/>
                                </a:lnTo>
                                <a:lnTo>
                                  <a:pt x="1661" y="7638"/>
                                </a:lnTo>
                                <a:lnTo>
                                  <a:pt x="1665" y="7658"/>
                                </a:lnTo>
                                <a:lnTo>
                                  <a:pt x="1669" y="7679"/>
                                </a:lnTo>
                                <a:lnTo>
                                  <a:pt x="1672" y="7699"/>
                                </a:lnTo>
                                <a:lnTo>
                                  <a:pt x="1672" y="7718"/>
                                </a:lnTo>
                                <a:lnTo>
                                  <a:pt x="1672" y="7737"/>
                                </a:lnTo>
                                <a:lnTo>
                                  <a:pt x="1671" y="7757"/>
                                </a:lnTo>
                                <a:lnTo>
                                  <a:pt x="1669" y="7778"/>
                                </a:lnTo>
                                <a:lnTo>
                                  <a:pt x="1667" y="7790"/>
                                </a:lnTo>
                                <a:lnTo>
                                  <a:pt x="1665" y="7812"/>
                                </a:lnTo>
                                <a:lnTo>
                                  <a:pt x="1661" y="7832"/>
                                </a:lnTo>
                                <a:lnTo>
                                  <a:pt x="1656" y="7852"/>
                                </a:lnTo>
                                <a:lnTo>
                                  <a:pt x="1650" y="7872"/>
                                </a:lnTo>
                                <a:lnTo>
                                  <a:pt x="1643" y="7890"/>
                                </a:lnTo>
                                <a:lnTo>
                                  <a:pt x="1635" y="7908"/>
                                </a:lnTo>
                                <a:lnTo>
                                  <a:pt x="1627" y="7925"/>
                                </a:lnTo>
                                <a:lnTo>
                                  <a:pt x="1607" y="7956"/>
                                </a:lnTo>
                                <a:lnTo>
                                  <a:pt x="1594" y="7971"/>
                                </a:lnTo>
                                <a:lnTo>
                                  <a:pt x="1581" y="7985"/>
                                </a:lnTo>
                                <a:lnTo>
                                  <a:pt x="1566" y="7998"/>
                                </a:lnTo>
                                <a:lnTo>
                                  <a:pt x="1550" y="8010"/>
                                </a:lnTo>
                                <a:lnTo>
                                  <a:pt x="1533" y="8021"/>
                                </a:lnTo>
                                <a:lnTo>
                                  <a:pt x="1515" y="8032"/>
                                </a:lnTo>
                                <a:lnTo>
                                  <a:pt x="1492" y="8043"/>
                                </a:lnTo>
                                <a:lnTo>
                                  <a:pt x="1475" y="8050"/>
                                </a:lnTo>
                                <a:lnTo>
                                  <a:pt x="1457" y="8057"/>
                                </a:lnTo>
                                <a:lnTo>
                                  <a:pt x="1439" y="8063"/>
                                </a:lnTo>
                                <a:lnTo>
                                  <a:pt x="1420" y="8069"/>
                                </a:lnTo>
                                <a:lnTo>
                                  <a:pt x="1400" y="8074"/>
                                </a:lnTo>
                                <a:lnTo>
                                  <a:pt x="1379" y="8078"/>
                                </a:lnTo>
                                <a:lnTo>
                                  <a:pt x="1357" y="8081"/>
                                </a:lnTo>
                                <a:lnTo>
                                  <a:pt x="1336" y="8083"/>
                                </a:lnTo>
                                <a:lnTo>
                                  <a:pt x="1300" y="8085"/>
                                </a:lnTo>
                                <a:lnTo>
                                  <a:pt x="1263" y="8086"/>
                                </a:lnTo>
                                <a:lnTo>
                                  <a:pt x="1243" y="8086"/>
                                </a:lnTo>
                                <a:lnTo>
                                  <a:pt x="1224" y="8085"/>
                                </a:lnTo>
                                <a:lnTo>
                                  <a:pt x="1203" y="8084"/>
                                </a:lnTo>
                                <a:lnTo>
                                  <a:pt x="1183" y="8083"/>
                                </a:lnTo>
                                <a:lnTo>
                                  <a:pt x="1162" y="8081"/>
                                </a:lnTo>
                                <a:lnTo>
                                  <a:pt x="1140" y="8078"/>
                                </a:lnTo>
                                <a:lnTo>
                                  <a:pt x="1118" y="8075"/>
                                </a:lnTo>
                                <a:lnTo>
                                  <a:pt x="1106" y="8073"/>
                                </a:lnTo>
                                <a:lnTo>
                                  <a:pt x="1084" y="8071"/>
                                </a:lnTo>
                                <a:lnTo>
                                  <a:pt x="1064" y="8068"/>
                                </a:lnTo>
                                <a:lnTo>
                                  <a:pt x="1043" y="8065"/>
                                </a:lnTo>
                                <a:lnTo>
                                  <a:pt x="1023" y="8061"/>
                                </a:lnTo>
                                <a:lnTo>
                                  <a:pt x="1003" y="8058"/>
                                </a:lnTo>
                                <a:lnTo>
                                  <a:pt x="983" y="8054"/>
                                </a:lnTo>
                                <a:lnTo>
                                  <a:pt x="963" y="8049"/>
                                </a:lnTo>
                                <a:lnTo>
                                  <a:pt x="944" y="8045"/>
                                </a:lnTo>
                                <a:lnTo>
                                  <a:pt x="926" y="8040"/>
                                </a:lnTo>
                                <a:lnTo>
                                  <a:pt x="907" y="8034"/>
                                </a:lnTo>
                                <a:lnTo>
                                  <a:pt x="889" y="8028"/>
                                </a:lnTo>
                                <a:lnTo>
                                  <a:pt x="860" y="8017"/>
                                </a:lnTo>
                                <a:lnTo>
                                  <a:pt x="840" y="8009"/>
                                </a:lnTo>
                                <a:lnTo>
                                  <a:pt x="821" y="8000"/>
                                </a:lnTo>
                                <a:lnTo>
                                  <a:pt x="803" y="7990"/>
                                </a:lnTo>
                                <a:lnTo>
                                  <a:pt x="785" y="7981"/>
                                </a:lnTo>
                                <a:lnTo>
                                  <a:pt x="792" y="7724"/>
                                </a:lnTo>
                                <a:lnTo>
                                  <a:pt x="794" y="7743"/>
                                </a:lnTo>
                                <a:lnTo>
                                  <a:pt x="801" y="7761"/>
                                </a:lnTo>
                                <a:lnTo>
                                  <a:pt x="803" y="7766"/>
                                </a:lnTo>
                                <a:lnTo>
                                  <a:pt x="814" y="7783"/>
                                </a:lnTo>
                                <a:lnTo>
                                  <a:pt x="828" y="7798"/>
                                </a:lnTo>
                                <a:lnTo>
                                  <a:pt x="845" y="7810"/>
                                </a:lnTo>
                                <a:lnTo>
                                  <a:pt x="851" y="7814"/>
                                </a:lnTo>
                                <a:lnTo>
                                  <a:pt x="866" y="7825"/>
                                </a:lnTo>
                                <a:lnTo>
                                  <a:pt x="883" y="7835"/>
                                </a:lnTo>
                                <a:lnTo>
                                  <a:pt x="901" y="7844"/>
                                </a:lnTo>
                                <a:lnTo>
                                  <a:pt x="922" y="7852"/>
                                </a:lnTo>
                                <a:lnTo>
                                  <a:pt x="942" y="7858"/>
                                </a:lnTo>
                                <a:lnTo>
                                  <a:pt x="961" y="7862"/>
                                </a:lnTo>
                                <a:lnTo>
                                  <a:pt x="980" y="7866"/>
                                </a:lnTo>
                                <a:lnTo>
                                  <a:pt x="1000" y="7870"/>
                                </a:lnTo>
                                <a:lnTo>
                                  <a:pt x="1014" y="7872"/>
                                </a:lnTo>
                                <a:lnTo>
                                  <a:pt x="1017" y="7852"/>
                                </a:lnTo>
                                <a:lnTo>
                                  <a:pt x="1019" y="7832"/>
                                </a:lnTo>
                                <a:lnTo>
                                  <a:pt x="1021" y="7812"/>
                                </a:lnTo>
                                <a:lnTo>
                                  <a:pt x="1024" y="7792"/>
                                </a:lnTo>
                                <a:lnTo>
                                  <a:pt x="1026" y="7772"/>
                                </a:lnTo>
                                <a:lnTo>
                                  <a:pt x="1029" y="7752"/>
                                </a:lnTo>
                                <a:lnTo>
                                  <a:pt x="1031" y="7733"/>
                                </a:lnTo>
                                <a:lnTo>
                                  <a:pt x="1034" y="7713"/>
                                </a:lnTo>
                                <a:lnTo>
                                  <a:pt x="1037" y="7693"/>
                                </a:lnTo>
                                <a:lnTo>
                                  <a:pt x="1039" y="7673"/>
                                </a:lnTo>
                                <a:lnTo>
                                  <a:pt x="1042" y="7653"/>
                                </a:lnTo>
                                <a:lnTo>
                                  <a:pt x="1044" y="7633"/>
                                </a:lnTo>
                                <a:lnTo>
                                  <a:pt x="1046" y="7614"/>
                                </a:lnTo>
                                <a:lnTo>
                                  <a:pt x="1048" y="7598"/>
                                </a:lnTo>
                                <a:lnTo>
                                  <a:pt x="1024" y="7595"/>
                                </a:lnTo>
                                <a:lnTo>
                                  <a:pt x="1002" y="7594"/>
                                </a:lnTo>
                                <a:lnTo>
                                  <a:pt x="980" y="7593"/>
                                </a:lnTo>
                                <a:lnTo>
                                  <a:pt x="958" y="7593"/>
                                </a:lnTo>
                                <a:lnTo>
                                  <a:pt x="938" y="7595"/>
                                </a:lnTo>
                                <a:lnTo>
                                  <a:pt x="920" y="7597"/>
                                </a:lnTo>
                                <a:lnTo>
                                  <a:pt x="902" y="7599"/>
                                </a:lnTo>
                                <a:lnTo>
                                  <a:pt x="885" y="7603"/>
                                </a:lnTo>
                                <a:lnTo>
                                  <a:pt x="870" y="7608"/>
                                </a:lnTo>
                                <a:lnTo>
                                  <a:pt x="849" y="7618"/>
                                </a:lnTo>
                                <a:lnTo>
                                  <a:pt x="831" y="7630"/>
                                </a:lnTo>
                                <a:lnTo>
                                  <a:pt x="817" y="7644"/>
                                </a:lnTo>
                                <a:lnTo>
                                  <a:pt x="806" y="7660"/>
                                </a:lnTo>
                                <a:lnTo>
                                  <a:pt x="798" y="7679"/>
                                </a:lnTo>
                                <a:lnTo>
                                  <a:pt x="800" y="7441"/>
                                </a:lnTo>
                                <a:lnTo>
                                  <a:pt x="818" y="7436"/>
                                </a:lnTo>
                                <a:lnTo>
                                  <a:pt x="838" y="7432"/>
                                </a:lnTo>
                                <a:lnTo>
                                  <a:pt x="858" y="7428"/>
                                </a:lnTo>
                                <a:lnTo>
                                  <a:pt x="878" y="7425"/>
                                </a:lnTo>
                                <a:lnTo>
                                  <a:pt x="900" y="7422"/>
                                </a:lnTo>
                                <a:lnTo>
                                  <a:pt x="918" y="7420"/>
                                </a:lnTo>
                                <a:lnTo>
                                  <a:pt x="937" y="7419"/>
                                </a:lnTo>
                                <a:lnTo>
                                  <a:pt x="956" y="7418"/>
                                </a:lnTo>
                                <a:lnTo>
                                  <a:pt x="975" y="7417"/>
                                </a:lnTo>
                                <a:lnTo>
                                  <a:pt x="995" y="7417"/>
                                </a:lnTo>
                                <a:lnTo>
                                  <a:pt x="1015" y="7418"/>
                                </a:lnTo>
                                <a:lnTo>
                                  <a:pt x="1035" y="7418"/>
                                </a:lnTo>
                                <a:lnTo>
                                  <a:pt x="1055" y="7420"/>
                                </a:lnTo>
                                <a:lnTo>
                                  <a:pt x="1076" y="7422"/>
                                </a:lnTo>
                                <a:lnTo>
                                  <a:pt x="1097" y="7424"/>
                                </a:lnTo>
                                <a:lnTo>
                                  <a:pt x="1106" y="7425"/>
                                </a:lnTo>
                                <a:lnTo>
                                  <a:pt x="1134" y="7425"/>
                                </a:lnTo>
                                <a:lnTo>
                                  <a:pt x="1144" y="7430"/>
                                </a:lnTo>
                                <a:lnTo>
                                  <a:pt x="1169" y="7434"/>
                                </a:lnTo>
                                <a:lnTo>
                                  <a:pt x="1189" y="7439"/>
                                </a:lnTo>
                                <a:lnTo>
                                  <a:pt x="1206" y="7446"/>
                                </a:lnTo>
                                <a:lnTo>
                                  <a:pt x="1216" y="7454"/>
                                </a:lnTo>
                                <a:lnTo>
                                  <a:pt x="1229" y="7469"/>
                                </a:lnTo>
                                <a:lnTo>
                                  <a:pt x="1235" y="7489"/>
                                </a:lnTo>
                                <a:lnTo>
                                  <a:pt x="1235" y="7497"/>
                                </a:lnTo>
                                <a:lnTo>
                                  <a:pt x="1232" y="7517"/>
                                </a:lnTo>
                                <a:lnTo>
                                  <a:pt x="1230" y="7537"/>
                                </a:lnTo>
                                <a:lnTo>
                                  <a:pt x="1227" y="7557"/>
                                </a:lnTo>
                                <a:lnTo>
                                  <a:pt x="1224" y="7577"/>
                                </a:lnTo>
                                <a:lnTo>
                                  <a:pt x="1222" y="7597"/>
                                </a:lnTo>
                                <a:lnTo>
                                  <a:pt x="1219" y="7617"/>
                                </a:lnTo>
                                <a:lnTo>
                                  <a:pt x="1217" y="7637"/>
                                </a:lnTo>
                                <a:lnTo>
                                  <a:pt x="1214" y="7657"/>
                                </a:lnTo>
                                <a:lnTo>
                                  <a:pt x="1212" y="7677"/>
                                </a:lnTo>
                                <a:lnTo>
                                  <a:pt x="1209" y="7696"/>
                                </a:lnTo>
                                <a:lnTo>
                                  <a:pt x="1207" y="7716"/>
                                </a:lnTo>
                                <a:lnTo>
                                  <a:pt x="1205" y="7736"/>
                                </a:lnTo>
                                <a:lnTo>
                                  <a:pt x="1203" y="7756"/>
                                </a:lnTo>
                                <a:lnTo>
                                  <a:pt x="1200" y="7776"/>
                                </a:lnTo>
                                <a:lnTo>
                                  <a:pt x="1198" y="7796"/>
                                </a:lnTo>
                                <a:lnTo>
                                  <a:pt x="1196" y="7815"/>
                                </a:lnTo>
                                <a:lnTo>
                                  <a:pt x="1194" y="7835"/>
                                </a:lnTo>
                                <a:lnTo>
                                  <a:pt x="1192" y="7855"/>
                                </a:lnTo>
                                <a:lnTo>
                                  <a:pt x="1189" y="7875"/>
                                </a:lnTo>
                                <a:lnTo>
                                  <a:pt x="1187" y="7896"/>
                                </a:lnTo>
                                <a:lnTo>
                                  <a:pt x="1208" y="7898"/>
                                </a:lnTo>
                                <a:lnTo>
                                  <a:pt x="1229" y="7899"/>
                                </a:lnTo>
                                <a:lnTo>
                                  <a:pt x="1249" y="7900"/>
                                </a:lnTo>
                                <a:lnTo>
                                  <a:pt x="1269" y="7900"/>
                                </a:lnTo>
                                <a:lnTo>
                                  <a:pt x="1288" y="7900"/>
                                </a:lnTo>
                                <a:lnTo>
                                  <a:pt x="1298" y="7900"/>
                                </a:lnTo>
                                <a:lnTo>
                                  <a:pt x="1319" y="7897"/>
                                </a:lnTo>
                                <a:lnTo>
                                  <a:pt x="1340" y="7893"/>
                                </a:lnTo>
                                <a:lnTo>
                                  <a:pt x="1359" y="7888"/>
                                </a:lnTo>
                                <a:lnTo>
                                  <a:pt x="1376" y="7881"/>
                                </a:lnTo>
                                <a:lnTo>
                                  <a:pt x="1384" y="7876"/>
                                </a:lnTo>
                                <a:lnTo>
                                  <a:pt x="1402" y="7867"/>
                                </a:lnTo>
                                <a:lnTo>
                                  <a:pt x="1418" y="7854"/>
                                </a:lnTo>
                                <a:lnTo>
                                  <a:pt x="1432" y="7840"/>
                                </a:lnTo>
                                <a:lnTo>
                                  <a:pt x="1442" y="7828"/>
                                </a:lnTo>
                                <a:lnTo>
                                  <a:pt x="1451" y="7814"/>
                                </a:lnTo>
                                <a:lnTo>
                                  <a:pt x="1458" y="7796"/>
                                </a:lnTo>
                                <a:lnTo>
                                  <a:pt x="1465" y="7776"/>
                                </a:lnTo>
                                <a:lnTo>
                                  <a:pt x="1469" y="7754"/>
                                </a:lnTo>
                                <a:lnTo>
                                  <a:pt x="1473" y="7727"/>
                                </a:lnTo>
                                <a:lnTo>
                                  <a:pt x="1474" y="7707"/>
                                </a:lnTo>
                                <a:lnTo>
                                  <a:pt x="1473" y="7687"/>
                                </a:lnTo>
                                <a:lnTo>
                                  <a:pt x="1471" y="7667"/>
                                </a:lnTo>
                                <a:lnTo>
                                  <a:pt x="1466" y="7639"/>
                                </a:lnTo>
                                <a:lnTo>
                                  <a:pt x="1461" y="7620"/>
                                </a:lnTo>
                                <a:lnTo>
                                  <a:pt x="1457" y="7602"/>
                                </a:lnTo>
                                <a:lnTo>
                                  <a:pt x="1450" y="7576"/>
                                </a:lnTo>
                                <a:lnTo>
                                  <a:pt x="1443" y="7558"/>
                                </a:lnTo>
                                <a:lnTo>
                                  <a:pt x="1437" y="7550"/>
                                </a:lnTo>
                                <a:lnTo>
                                  <a:pt x="1432" y="7536"/>
                                </a:lnTo>
                                <a:lnTo>
                                  <a:pt x="1432" y="7516"/>
                                </a:lnTo>
                                <a:lnTo>
                                  <a:pt x="1437" y="7512"/>
                                </a:lnTo>
                                <a:lnTo>
                                  <a:pt x="1437" y="7507"/>
                                </a:lnTo>
                                <a:lnTo>
                                  <a:pt x="1442" y="7507"/>
                                </a:lnTo>
                                <a:lnTo>
                                  <a:pt x="1446" y="7502"/>
                                </a:lnTo>
                                <a:lnTo>
                                  <a:pt x="1480" y="7502"/>
                                </a:lnTo>
                                <a:lnTo>
                                  <a:pt x="1496" y="7504"/>
                                </a:lnTo>
                                <a:lnTo>
                                  <a:pt x="1519" y="7507"/>
                                </a:lnTo>
                                <a:lnTo>
                                  <a:pt x="1523" y="7507"/>
                                </a:lnTo>
                                <a:lnTo>
                                  <a:pt x="1538" y="7507"/>
                                </a:lnTo>
                                <a:lnTo>
                                  <a:pt x="1552" y="751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41"/>
                        <wps:cNvSpPr>
                          <a:spLocks/>
                        </wps:cNvSpPr>
                        <wps:spPr bwMode="auto">
                          <a:xfrm>
                            <a:off x="1302" y="2940"/>
                            <a:ext cx="2555" cy="10101"/>
                          </a:xfrm>
                          <a:custGeom>
                            <a:avLst/>
                            <a:gdLst>
                              <a:gd name="T0" fmla="+- 0 1906 1302"/>
                              <a:gd name="T1" fmla="*/ T0 w 2555"/>
                              <a:gd name="T2" fmla="+- 0 10685 2940"/>
                              <a:gd name="T3" fmla="*/ 10685 h 10101"/>
                              <a:gd name="T4" fmla="+- 0 1905 1302"/>
                              <a:gd name="T5" fmla="*/ T4 w 2555"/>
                              <a:gd name="T6" fmla="+- 0 10665 2940"/>
                              <a:gd name="T7" fmla="*/ 10665 h 10101"/>
                              <a:gd name="T8" fmla="+- 0 1905 1302"/>
                              <a:gd name="T9" fmla="*/ T8 w 2555"/>
                              <a:gd name="T10" fmla="+- 0 10645 2940"/>
                              <a:gd name="T11" fmla="*/ 10645 h 10101"/>
                              <a:gd name="T12" fmla="+- 0 1907 1302"/>
                              <a:gd name="T13" fmla="*/ T12 w 2555"/>
                              <a:gd name="T14" fmla="+- 0 10624 2940"/>
                              <a:gd name="T15" fmla="*/ 10624 h 10101"/>
                              <a:gd name="T16" fmla="+- 0 1908 1302"/>
                              <a:gd name="T17" fmla="*/ T16 w 2555"/>
                              <a:gd name="T18" fmla="+- 0 10615 2940"/>
                              <a:gd name="T19" fmla="*/ 10615 h 10101"/>
                              <a:gd name="T20" fmla="+- 0 1911 1302"/>
                              <a:gd name="T21" fmla="*/ T20 w 2555"/>
                              <a:gd name="T22" fmla="+- 0 10593 2940"/>
                              <a:gd name="T23" fmla="*/ 10593 h 10101"/>
                              <a:gd name="T24" fmla="+- 0 1916 1302"/>
                              <a:gd name="T25" fmla="*/ T24 w 2555"/>
                              <a:gd name="T26" fmla="+- 0 10572 2940"/>
                              <a:gd name="T27" fmla="*/ 10572 h 10101"/>
                              <a:gd name="T28" fmla="+- 0 1921 1302"/>
                              <a:gd name="T29" fmla="*/ T28 w 2555"/>
                              <a:gd name="T30" fmla="+- 0 10552 2940"/>
                              <a:gd name="T31" fmla="*/ 10552 h 10101"/>
                              <a:gd name="T32" fmla="+- 0 1929 1302"/>
                              <a:gd name="T33" fmla="*/ T32 w 2555"/>
                              <a:gd name="T34" fmla="+- 0 10533 2940"/>
                              <a:gd name="T35" fmla="*/ 10533 h 10101"/>
                              <a:gd name="T36" fmla="+- 0 1937 1302"/>
                              <a:gd name="T37" fmla="*/ T36 w 2555"/>
                              <a:gd name="T38" fmla="+- 0 10515 2940"/>
                              <a:gd name="T39" fmla="*/ 10515 h 10101"/>
                              <a:gd name="T40" fmla="+- 0 1947 1302"/>
                              <a:gd name="T41" fmla="*/ T40 w 2555"/>
                              <a:gd name="T42" fmla="+- 0 10499 2940"/>
                              <a:gd name="T43" fmla="*/ 10499 h 10101"/>
                              <a:gd name="T44" fmla="+- 0 1959 1302"/>
                              <a:gd name="T45" fmla="*/ T44 w 2555"/>
                              <a:gd name="T46" fmla="+- 0 10484 2940"/>
                              <a:gd name="T47" fmla="*/ 10484 h 10101"/>
                              <a:gd name="T48" fmla="+- 0 1961 1302"/>
                              <a:gd name="T49" fmla="*/ T48 w 2555"/>
                              <a:gd name="T50" fmla="+- 0 10480 2940"/>
                              <a:gd name="T51" fmla="*/ 10480 h 10101"/>
                              <a:gd name="T52" fmla="+- 0 1974 1302"/>
                              <a:gd name="T53" fmla="*/ T52 w 2555"/>
                              <a:gd name="T54" fmla="+- 0 10464 2940"/>
                              <a:gd name="T55" fmla="*/ 10464 h 10101"/>
                              <a:gd name="T56" fmla="+- 0 1988 1302"/>
                              <a:gd name="T57" fmla="*/ T56 w 2555"/>
                              <a:gd name="T58" fmla="+- 0 10450 2940"/>
                              <a:gd name="T59" fmla="*/ 10450 h 10101"/>
                              <a:gd name="T60" fmla="+- 0 2002 1302"/>
                              <a:gd name="T61" fmla="*/ T60 w 2555"/>
                              <a:gd name="T62" fmla="+- 0 10437 2940"/>
                              <a:gd name="T63" fmla="*/ 10437 h 10101"/>
                              <a:gd name="T64" fmla="+- 0 2018 1302"/>
                              <a:gd name="T65" fmla="*/ T64 w 2555"/>
                              <a:gd name="T66" fmla="+- 0 10425 2940"/>
                              <a:gd name="T67" fmla="*/ 10425 h 10101"/>
                              <a:gd name="T68" fmla="+- 0 2034 1302"/>
                              <a:gd name="T69" fmla="*/ T68 w 2555"/>
                              <a:gd name="T70" fmla="+- 0 10414 2940"/>
                              <a:gd name="T71" fmla="*/ 10414 h 10101"/>
                              <a:gd name="T72" fmla="+- 0 2052 1302"/>
                              <a:gd name="T73" fmla="*/ T72 w 2555"/>
                              <a:gd name="T74" fmla="+- 0 10403 2940"/>
                              <a:gd name="T75" fmla="*/ 10403 h 10101"/>
                              <a:gd name="T76" fmla="+- 0 2067 1302"/>
                              <a:gd name="T77" fmla="*/ T76 w 2555"/>
                              <a:gd name="T78" fmla="+- 0 10394 2940"/>
                              <a:gd name="T79" fmla="*/ 10394 h 10101"/>
                              <a:gd name="T80" fmla="+- 0 2084 1302"/>
                              <a:gd name="T81" fmla="*/ T80 w 2555"/>
                              <a:gd name="T82" fmla="+- 0 10387 2940"/>
                              <a:gd name="T83" fmla="*/ 10387 h 10101"/>
                              <a:gd name="T84" fmla="+- 0 2102 1302"/>
                              <a:gd name="T85" fmla="*/ T84 w 2555"/>
                              <a:gd name="T86" fmla="+- 0 10381 2940"/>
                              <a:gd name="T87" fmla="*/ 10381 h 10101"/>
                              <a:gd name="T88" fmla="+- 0 2100 1302"/>
                              <a:gd name="T89" fmla="*/ T88 w 2555"/>
                              <a:gd name="T90" fmla="+- 0 10619 2940"/>
                              <a:gd name="T91" fmla="*/ 10619 h 10101"/>
                              <a:gd name="T92" fmla="+- 0 2096 1302"/>
                              <a:gd name="T93" fmla="*/ T92 w 2555"/>
                              <a:gd name="T94" fmla="+- 0 10640 2940"/>
                              <a:gd name="T95" fmla="*/ 10640 h 10101"/>
                              <a:gd name="T96" fmla="+- 0 2096 1302"/>
                              <a:gd name="T97" fmla="*/ T96 w 2555"/>
                              <a:gd name="T98" fmla="+- 0 10644 2940"/>
                              <a:gd name="T99" fmla="*/ 10644 h 10101"/>
                              <a:gd name="T100" fmla="+- 0 2094 1302"/>
                              <a:gd name="T101" fmla="*/ T100 w 2555"/>
                              <a:gd name="T102" fmla="+- 0 10664 2940"/>
                              <a:gd name="T103" fmla="*/ 10664 h 10101"/>
                              <a:gd name="T104" fmla="+- 0 2087 1302"/>
                              <a:gd name="T105" fmla="*/ T104 w 2555"/>
                              <a:gd name="T106" fmla="+- 0 10921 2940"/>
                              <a:gd name="T107" fmla="*/ 10921 h 10101"/>
                              <a:gd name="T108" fmla="+- 0 2070 1302"/>
                              <a:gd name="T109" fmla="*/ T108 w 2555"/>
                              <a:gd name="T110" fmla="+- 0 10911 2940"/>
                              <a:gd name="T111" fmla="*/ 10911 h 10101"/>
                              <a:gd name="T112" fmla="+- 0 2054 1302"/>
                              <a:gd name="T113" fmla="*/ T112 w 2555"/>
                              <a:gd name="T114" fmla="+- 0 10901 2940"/>
                              <a:gd name="T115" fmla="*/ 10901 h 10101"/>
                              <a:gd name="T116" fmla="+- 0 2039 1302"/>
                              <a:gd name="T117" fmla="*/ T116 w 2555"/>
                              <a:gd name="T118" fmla="+- 0 10890 2940"/>
                              <a:gd name="T119" fmla="*/ 10890 h 10101"/>
                              <a:gd name="T120" fmla="+- 0 2024 1302"/>
                              <a:gd name="T121" fmla="*/ T120 w 2555"/>
                              <a:gd name="T122" fmla="+- 0 10879 2940"/>
                              <a:gd name="T123" fmla="*/ 10879 h 10101"/>
                              <a:gd name="T124" fmla="+- 0 2024 1302"/>
                              <a:gd name="T125" fmla="*/ T124 w 2555"/>
                              <a:gd name="T126" fmla="+- 0 10879 2940"/>
                              <a:gd name="T127" fmla="*/ 10879 h 10101"/>
                              <a:gd name="T128" fmla="+- 0 2006 1302"/>
                              <a:gd name="T129" fmla="*/ T128 w 2555"/>
                              <a:gd name="T130" fmla="+- 0 10865 2940"/>
                              <a:gd name="T131" fmla="*/ 10865 h 10101"/>
                              <a:gd name="T132" fmla="+- 0 1990 1302"/>
                              <a:gd name="T133" fmla="*/ T132 w 2555"/>
                              <a:gd name="T134" fmla="+- 0 10851 2940"/>
                              <a:gd name="T135" fmla="*/ 10851 h 10101"/>
                              <a:gd name="T136" fmla="+- 0 1976 1302"/>
                              <a:gd name="T137" fmla="*/ T136 w 2555"/>
                              <a:gd name="T138" fmla="+- 0 10836 2940"/>
                              <a:gd name="T139" fmla="*/ 10836 h 10101"/>
                              <a:gd name="T140" fmla="+- 0 1963 1302"/>
                              <a:gd name="T141" fmla="*/ T140 w 2555"/>
                              <a:gd name="T142" fmla="+- 0 10820 2940"/>
                              <a:gd name="T143" fmla="*/ 10820 h 10101"/>
                              <a:gd name="T144" fmla="+- 0 1952 1302"/>
                              <a:gd name="T145" fmla="*/ T144 w 2555"/>
                              <a:gd name="T146" fmla="+- 0 10804 2940"/>
                              <a:gd name="T147" fmla="*/ 10804 h 10101"/>
                              <a:gd name="T148" fmla="+- 0 1942 1302"/>
                              <a:gd name="T149" fmla="*/ T148 w 2555"/>
                              <a:gd name="T150" fmla="+- 0 10787 2940"/>
                              <a:gd name="T151" fmla="*/ 10787 h 10101"/>
                              <a:gd name="T152" fmla="+- 0 1933 1302"/>
                              <a:gd name="T153" fmla="*/ T152 w 2555"/>
                              <a:gd name="T154" fmla="+- 0 10770 2940"/>
                              <a:gd name="T155" fmla="*/ 10770 h 10101"/>
                              <a:gd name="T156" fmla="+- 0 1928 1302"/>
                              <a:gd name="T157" fmla="*/ T156 w 2555"/>
                              <a:gd name="T158" fmla="+- 0 10759 2940"/>
                              <a:gd name="T159" fmla="*/ 10759 h 10101"/>
                              <a:gd name="T160" fmla="+- 0 1920 1302"/>
                              <a:gd name="T161" fmla="*/ T160 w 2555"/>
                              <a:gd name="T162" fmla="+- 0 10741 2940"/>
                              <a:gd name="T163" fmla="*/ 10741 h 10101"/>
                              <a:gd name="T164" fmla="+- 0 1914 1302"/>
                              <a:gd name="T165" fmla="*/ T164 w 2555"/>
                              <a:gd name="T166" fmla="+- 0 10723 2940"/>
                              <a:gd name="T167" fmla="*/ 10723 h 10101"/>
                              <a:gd name="T168" fmla="+- 0 1910 1302"/>
                              <a:gd name="T169" fmla="*/ T168 w 2555"/>
                              <a:gd name="T170" fmla="+- 0 10704 2940"/>
                              <a:gd name="T171" fmla="*/ 10704 h 10101"/>
                              <a:gd name="T172" fmla="+- 0 1906 1302"/>
                              <a:gd name="T173" fmla="*/ T172 w 2555"/>
                              <a:gd name="T174" fmla="+- 0 10685 2940"/>
                              <a:gd name="T175" fmla="*/ 10685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55" h="10101">
                                <a:moveTo>
                                  <a:pt x="604" y="7745"/>
                                </a:moveTo>
                                <a:lnTo>
                                  <a:pt x="603" y="7725"/>
                                </a:lnTo>
                                <a:lnTo>
                                  <a:pt x="603" y="7705"/>
                                </a:lnTo>
                                <a:lnTo>
                                  <a:pt x="605" y="7684"/>
                                </a:lnTo>
                                <a:lnTo>
                                  <a:pt x="606" y="7675"/>
                                </a:lnTo>
                                <a:lnTo>
                                  <a:pt x="609" y="7653"/>
                                </a:lnTo>
                                <a:lnTo>
                                  <a:pt x="614" y="7632"/>
                                </a:lnTo>
                                <a:lnTo>
                                  <a:pt x="619" y="7612"/>
                                </a:lnTo>
                                <a:lnTo>
                                  <a:pt x="627" y="7593"/>
                                </a:lnTo>
                                <a:lnTo>
                                  <a:pt x="635" y="7575"/>
                                </a:lnTo>
                                <a:lnTo>
                                  <a:pt x="645" y="7559"/>
                                </a:lnTo>
                                <a:lnTo>
                                  <a:pt x="657" y="7544"/>
                                </a:lnTo>
                                <a:lnTo>
                                  <a:pt x="659" y="7540"/>
                                </a:lnTo>
                                <a:lnTo>
                                  <a:pt x="672" y="7524"/>
                                </a:lnTo>
                                <a:lnTo>
                                  <a:pt x="686" y="7510"/>
                                </a:lnTo>
                                <a:lnTo>
                                  <a:pt x="700" y="7497"/>
                                </a:lnTo>
                                <a:lnTo>
                                  <a:pt x="716" y="7485"/>
                                </a:lnTo>
                                <a:lnTo>
                                  <a:pt x="732" y="7474"/>
                                </a:lnTo>
                                <a:lnTo>
                                  <a:pt x="750" y="7463"/>
                                </a:lnTo>
                                <a:lnTo>
                                  <a:pt x="765" y="7454"/>
                                </a:lnTo>
                                <a:lnTo>
                                  <a:pt x="782" y="7447"/>
                                </a:lnTo>
                                <a:lnTo>
                                  <a:pt x="800" y="7441"/>
                                </a:lnTo>
                                <a:lnTo>
                                  <a:pt x="798" y="7679"/>
                                </a:lnTo>
                                <a:lnTo>
                                  <a:pt x="794" y="7700"/>
                                </a:lnTo>
                                <a:lnTo>
                                  <a:pt x="794" y="7704"/>
                                </a:lnTo>
                                <a:lnTo>
                                  <a:pt x="792" y="7724"/>
                                </a:lnTo>
                                <a:lnTo>
                                  <a:pt x="785" y="7981"/>
                                </a:lnTo>
                                <a:lnTo>
                                  <a:pt x="768" y="7971"/>
                                </a:lnTo>
                                <a:lnTo>
                                  <a:pt x="752" y="7961"/>
                                </a:lnTo>
                                <a:lnTo>
                                  <a:pt x="737" y="7950"/>
                                </a:lnTo>
                                <a:lnTo>
                                  <a:pt x="722" y="7939"/>
                                </a:lnTo>
                                <a:lnTo>
                                  <a:pt x="704" y="7925"/>
                                </a:lnTo>
                                <a:lnTo>
                                  <a:pt x="688" y="7911"/>
                                </a:lnTo>
                                <a:lnTo>
                                  <a:pt x="674" y="7896"/>
                                </a:lnTo>
                                <a:lnTo>
                                  <a:pt x="661" y="7880"/>
                                </a:lnTo>
                                <a:lnTo>
                                  <a:pt x="650" y="7864"/>
                                </a:lnTo>
                                <a:lnTo>
                                  <a:pt x="640" y="7847"/>
                                </a:lnTo>
                                <a:lnTo>
                                  <a:pt x="631" y="7830"/>
                                </a:lnTo>
                                <a:lnTo>
                                  <a:pt x="626" y="7819"/>
                                </a:lnTo>
                                <a:lnTo>
                                  <a:pt x="618" y="7801"/>
                                </a:lnTo>
                                <a:lnTo>
                                  <a:pt x="612" y="7783"/>
                                </a:lnTo>
                                <a:lnTo>
                                  <a:pt x="608" y="7764"/>
                                </a:lnTo>
                                <a:lnTo>
                                  <a:pt x="604" y="774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40"/>
                        <wps:cNvSpPr>
                          <a:spLocks/>
                        </wps:cNvSpPr>
                        <wps:spPr bwMode="auto">
                          <a:xfrm>
                            <a:off x="1302" y="2940"/>
                            <a:ext cx="2555" cy="10101"/>
                          </a:xfrm>
                          <a:custGeom>
                            <a:avLst/>
                            <a:gdLst>
                              <a:gd name="T0" fmla="+- 0 2268 1302"/>
                              <a:gd name="T1" fmla="*/ T0 w 2555"/>
                              <a:gd name="T2" fmla="+- 0 9823 2940"/>
                              <a:gd name="T3" fmla="*/ 9823 h 10101"/>
                              <a:gd name="T4" fmla="+- 0 2259 1302"/>
                              <a:gd name="T5" fmla="*/ T4 w 2555"/>
                              <a:gd name="T6" fmla="+- 0 9842 2940"/>
                              <a:gd name="T7" fmla="*/ 9842 h 10101"/>
                              <a:gd name="T8" fmla="+- 0 2249 1302"/>
                              <a:gd name="T9" fmla="*/ T8 w 2555"/>
                              <a:gd name="T10" fmla="+- 0 9876 2940"/>
                              <a:gd name="T11" fmla="*/ 9876 h 10101"/>
                              <a:gd name="T12" fmla="+- 0 2267 1302"/>
                              <a:gd name="T13" fmla="*/ T12 w 2555"/>
                              <a:gd name="T14" fmla="+- 0 9916 2940"/>
                              <a:gd name="T15" fmla="*/ 9916 h 10101"/>
                              <a:gd name="T16" fmla="+- 0 2294 1302"/>
                              <a:gd name="T17" fmla="*/ T16 w 2555"/>
                              <a:gd name="T18" fmla="+- 0 9947 2940"/>
                              <a:gd name="T19" fmla="*/ 9947 h 10101"/>
                              <a:gd name="T20" fmla="+- 0 2391 1302"/>
                              <a:gd name="T21" fmla="*/ T20 w 2555"/>
                              <a:gd name="T22" fmla="+- 0 10018 2940"/>
                              <a:gd name="T23" fmla="*/ 10018 h 10101"/>
                              <a:gd name="T24" fmla="+- 0 2490 1302"/>
                              <a:gd name="T25" fmla="*/ T24 w 2555"/>
                              <a:gd name="T26" fmla="+- 0 10035 2940"/>
                              <a:gd name="T27" fmla="*/ 10035 h 10101"/>
                              <a:gd name="T28" fmla="+- 0 2577 1302"/>
                              <a:gd name="T29" fmla="*/ T28 w 2555"/>
                              <a:gd name="T30" fmla="+- 0 10046 2940"/>
                              <a:gd name="T31" fmla="*/ 10046 h 10101"/>
                              <a:gd name="T32" fmla="+- 0 2664 1302"/>
                              <a:gd name="T33" fmla="*/ T32 w 2555"/>
                              <a:gd name="T34" fmla="+- 0 10057 2940"/>
                              <a:gd name="T35" fmla="*/ 10057 h 10101"/>
                              <a:gd name="T36" fmla="+- 0 2753 1302"/>
                              <a:gd name="T37" fmla="*/ T36 w 2555"/>
                              <a:gd name="T38" fmla="+- 0 10068 2940"/>
                              <a:gd name="T39" fmla="*/ 10068 h 10101"/>
                              <a:gd name="T40" fmla="+- 0 2841 1302"/>
                              <a:gd name="T41" fmla="*/ T40 w 2555"/>
                              <a:gd name="T42" fmla="+- 0 10078 2940"/>
                              <a:gd name="T43" fmla="*/ 10078 h 10101"/>
                              <a:gd name="T44" fmla="+- 0 2929 1302"/>
                              <a:gd name="T45" fmla="*/ T44 w 2555"/>
                              <a:gd name="T46" fmla="+- 0 10089 2940"/>
                              <a:gd name="T47" fmla="*/ 10089 h 10101"/>
                              <a:gd name="T48" fmla="+- 0 2998 1302"/>
                              <a:gd name="T49" fmla="*/ T48 w 2555"/>
                              <a:gd name="T50" fmla="+- 0 10096 2940"/>
                              <a:gd name="T51" fmla="*/ 10096 h 10101"/>
                              <a:gd name="T52" fmla="+- 0 3012 1302"/>
                              <a:gd name="T53" fmla="*/ T52 w 2555"/>
                              <a:gd name="T54" fmla="+- 0 10111 2940"/>
                              <a:gd name="T55" fmla="*/ 10111 h 10101"/>
                              <a:gd name="T56" fmla="+- 0 3022 1302"/>
                              <a:gd name="T57" fmla="*/ T56 w 2555"/>
                              <a:gd name="T58" fmla="+- 0 10135 2940"/>
                              <a:gd name="T59" fmla="*/ 10135 h 10101"/>
                              <a:gd name="T60" fmla="+- 0 3018 1302"/>
                              <a:gd name="T61" fmla="*/ T60 w 2555"/>
                              <a:gd name="T62" fmla="+- 0 10188 2940"/>
                              <a:gd name="T63" fmla="*/ 10188 h 10101"/>
                              <a:gd name="T64" fmla="+- 0 3009 1302"/>
                              <a:gd name="T65" fmla="*/ T64 w 2555"/>
                              <a:gd name="T66" fmla="+- 0 10233 2940"/>
                              <a:gd name="T67" fmla="*/ 10233 h 10101"/>
                              <a:gd name="T68" fmla="+- 0 3003 1302"/>
                              <a:gd name="T69" fmla="*/ T68 w 2555"/>
                              <a:gd name="T70" fmla="+- 0 10255 2940"/>
                              <a:gd name="T71" fmla="*/ 10255 h 10101"/>
                              <a:gd name="T72" fmla="+- 0 2988 1302"/>
                              <a:gd name="T73" fmla="*/ T72 w 2555"/>
                              <a:gd name="T74" fmla="+- 0 10274 2940"/>
                              <a:gd name="T75" fmla="*/ 10274 h 10101"/>
                              <a:gd name="T76" fmla="+- 0 2918 1302"/>
                              <a:gd name="T77" fmla="*/ T76 w 2555"/>
                              <a:gd name="T78" fmla="+- 0 10273 2940"/>
                              <a:gd name="T79" fmla="*/ 10273 h 10101"/>
                              <a:gd name="T80" fmla="+- 0 2777 1302"/>
                              <a:gd name="T81" fmla="*/ T80 w 2555"/>
                              <a:gd name="T82" fmla="+- 0 10256 2940"/>
                              <a:gd name="T83" fmla="*/ 10256 h 10101"/>
                              <a:gd name="T84" fmla="+- 0 2635 1302"/>
                              <a:gd name="T85" fmla="*/ T84 w 2555"/>
                              <a:gd name="T86" fmla="+- 0 10238 2940"/>
                              <a:gd name="T87" fmla="*/ 10238 h 10101"/>
                              <a:gd name="T88" fmla="+- 0 2494 1302"/>
                              <a:gd name="T89" fmla="*/ T88 w 2555"/>
                              <a:gd name="T90" fmla="+- 0 10221 2940"/>
                              <a:gd name="T91" fmla="*/ 10221 h 10101"/>
                              <a:gd name="T92" fmla="+- 0 2353 1302"/>
                              <a:gd name="T93" fmla="*/ T92 w 2555"/>
                              <a:gd name="T94" fmla="+- 0 10204 2940"/>
                              <a:gd name="T95" fmla="*/ 10204 h 10101"/>
                              <a:gd name="T96" fmla="+- 0 2211 1302"/>
                              <a:gd name="T97" fmla="*/ T96 w 2555"/>
                              <a:gd name="T98" fmla="+- 0 10187 2940"/>
                              <a:gd name="T99" fmla="*/ 10187 h 10101"/>
                              <a:gd name="T100" fmla="+- 0 2070 1302"/>
                              <a:gd name="T101" fmla="*/ T100 w 2555"/>
                              <a:gd name="T102" fmla="+- 0 10169 2940"/>
                              <a:gd name="T103" fmla="*/ 10169 h 10101"/>
                              <a:gd name="T104" fmla="+- 0 2009 1302"/>
                              <a:gd name="T105" fmla="*/ T104 w 2555"/>
                              <a:gd name="T106" fmla="+- 0 10159 2940"/>
                              <a:gd name="T107" fmla="*/ 10159 h 10101"/>
                              <a:gd name="T108" fmla="+- 0 1995 1302"/>
                              <a:gd name="T109" fmla="*/ T108 w 2555"/>
                              <a:gd name="T110" fmla="+- 0 10149 2940"/>
                              <a:gd name="T111" fmla="*/ 10149 h 10101"/>
                              <a:gd name="T112" fmla="+- 0 1990 1302"/>
                              <a:gd name="T113" fmla="*/ T112 w 2555"/>
                              <a:gd name="T114" fmla="+- 0 10077 2940"/>
                              <a:gd name="T115" fmla="*/ 10077 h 10101"/>
                              <a:gd name="T116" fmla="+- 0 2000 1302"/>
                              <a:gd name="T117" fmla="*/ T116 w 2555"/>
                              <a:gd name="T118" fmla="+- 0 10039 2940"/>
                              <a:gd name="T119" fmla="*/ 10039 h 10101"/>
                              <a:gd name="T120" fmla="+- 0 2009 1302"/>
                              <a:gd name="T121" fmla="*/ T120 w 2555"/>
                              <a:gd name="T122" fmla="+- 0 10020 2940"/>
                              <a:gd name="T123" fmla="*/ 10020 h 10101"/>
                              <a:gd name="T124" fmla="+- 0 2024 1302"/>
                              <a:gd name="T125" fmla="*/ T124 w 2555"/>
                              <a:gd name="T126" fmla="+- 0 10005 2940"/>
                              <a:gd name="T127" fmla="*/ 10005 h 10101"/>
                              <a:gd name="T128" fmla="+- 0 2081 1302"/>
                              <a:gd name="T129" fmla="*/ T128 w 2555"/>
                              <a:gd name="T130" fmla="+- 0 10010 2940"/>
                              <a:gd name="T131" fmla="*/ 10010 h 10101"/>
                              <a:gd name="T132" fmla="+- 0 2141 1302"/>
                              <a:gd name="T133" fmla="*/ T132 w 2555"/>
                              <a:gd name="T134" fmla="+- 0 10017 2940"/>
                              <a:gd name="T135" fmla="*/ 10017 h 10101"/>
                              <a:gd name="T136" fmla="+- 0 2143 1302"/>
                              <a:gd name="T137" fmla="*/ T136 w 2555"/>
                              <a:gd name="T138" fmla="+- 0 10008 2940"/>
                              <a:gd name="T139" fmla="*/ 10008 h 10101"/>
                              <a:gd name="T140" fmla="+- 0 2094 1302"/>
                              <a:gd name="T141" fmla="*/ T140 w 2555"/>
                              <a:gd name="T142" fmla="+- 0 9973 2940"/>
                              <a:gd name="T143" fmla="*/ 9973 h 10101"/>
                              <a:gd name="T144" fmla="+- 0 2049 1302"/>
                              <a:gd name="T145" fmla="*/ T144 w 2555"/>
                              <a:gd name="T146" fmla="+- 0 9934 2940"/>
                              <a:gd name="T147" fmla="*/ 9934 h 10101"/>
                              <a:gd name="T148" fmla="+- 0 2017 1302"/>
                              <a:gd name="T149" fmla="*/ T148 w 2555"/>
                              <a:gd name="T150" fmla="+- 0 9891 2940"/>
                              <a:gd name="T151" fmla="*/ 9891 h 10101"/>
                              <a:gd name="T152" fmla="+- 0 2005 1302"/>
                              <a:gd name="T153" fmla="*/ T152 w 2555"/>
                              <a:gd name="T154" fmla="+- 0 9846 2940"/>
                              <a:gd name="T155" fmla="*/ 9846 h 10101"/>
                              <a:gd name="T156" fmla="+- 0 2009 1302"/>
                              <a:gd name="T157" fmla="*/ T156 w 2555"/>
                              <a:gd name="T158" fmla="+- 0 9804 2940"/>
                              <a:gd name="T159" fmla="*/ 9804 h 10101"/>
                              <a:gd name="T160" fmla="+- 0 2019 1302"/>
                              <a:gd name="T161" fmla="*/ T160 w 2555"/>
                              <a:gd name="T162" fmla="+- 0 9784 2940"/>
                              <a:gd name="T163" fmla="*/ 9784 h 10101"/>
                              <a:gd name="T164" fmla="+- 0 2028 1302"/>
                              <a:gd name="T165" fmla="*/ T164 w 2555"/>
                              <a:gd name="T166" fmla="+- 0 9765 2940"/>
                              <a:gd name="T167" fmla="*/ 9765 h 10101"/>
                              <a:gd name="T168" fmla="+- 0 2043 1302"/>
                              <a:gd name="T169" fmla="*/ T168 w 2555"/>
                              <a:gd name="T170" fmla="+- 0 9751 2940"/>
                              <a:gd name="T171" fmla="*/ 9751 h 10101"/>
                              <a:gd name="T172" fmla="+- 0 2122 1302"/>
                              <a:gd name="T173" fmla="*/ T172 w 2555"/>
                              <a:gd name="T174" fmla="+- 0 9750 2940"/>
                              <a:gd name="T175" fmla="*/ 9750 h 10101"/>
                              <a:gd name="T176" fmla="+- 0 2185 1302"/>
                              <a:gd name="T177" fmla="*/ T176 w 2555"/>
                              <a:gd name="T178" fmla="+- 0 9757 2940"/>
                              <a:gd name="T179" fmla="*/ 9757 h 10101"/>
                              <a:gd name="T180" fmla="+- 0 2225 1302"/>
                              <a:gd name="T181" fmla="*/ T180 w 2555"/>
                              <a:gd name="T182" fmla="+- 0 9765 2940"/>
                              <a:gd name="T183" fmla="*/ 9765 h 10101"/>
                              <a:gd name="T184" fmla="+- 0 2264 1302"/>
                              <a:gd name="T185" fmla="*/ T184 w 2555"/>
                              <a:gd name="T186" fmla="+- 0 9775 2940"/>
                              <a:gd name="T187" fmla="*/ 9775 h 10101"/>
                              <a:gd name="T188" fmla="+- 0 2283 1302"/>
                              <a:gd name="T189" fmla="*/ T188 w 2555"/>
                              <a:gd name="T190" fmla="+- 0 9784 2940"/>
                              <a:gd name="T191" fmla="*/ 9784 h 10101"/>
                              <a:gd name="T192" fmla="+- 0 2278 1302"/>
                              <a:gd name="T193" fmla="*/ T192 w 2555"/>
                              <a:gd name="T194" fmla="+- 0 9813 2940"/>
                              <a:gd name="T195" fmla="*/ 9813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55" h="10101">
                                <a:moveTo>
                                  <a:pt x="976" y="6873"/>
                                </a:moveTo>
                                <a:lnTo>
                                  <a:pt x="971" y="6878"/>
                                </a:lnTo>
                                <a:lnTo>
                                  <a:pt x="966" y="6883"/>
                                </a:lnTo>
                                <a:lnTo>
                                  <a:pt x="962" y="6888"/>
                                </a:lnTo>
                                <a:lnTo>
                                  <a:pt x="962" y="6897"/>
                                </a:lnTo>
                                <a:lnTo>
                                  <a:pt x="957" y="6902"/>
                                </a:lnTo>
                                <a:lnTo>
                                  <a:pt x="952" y="6912"/>
                                </a:lnTo>
                                <a:lnTo>
                                  <a:pt x="952" y="6926"/>
                                </a:lnTo>
                                <a:lnTo>
                                  <a:pt x="947" y="6936"/>
                                </a:lnTo>
                                <a:lnTo>
                                  <a:pt x="952" y="6945"/>
                                </a:lnTo>
                                <a:lnTo>
                                  <a:pt x="957" y="6960"/>
                                </a:lnTo>
                                <a:lnTo>
                                  <a:pt x="965" y="6976"/>
                                </a:lnTo>
                                <a:lnTo>
                                  <a:pt x="979" y="6992"/>
                                </a:lnTo>
                                <a:lnTo>
                                  <a:pt x="981" y="6993"/>
                                </a:lnTo>
                                <a:lnTo>
                                  <a:pt x="992" y="7007"/>
                                </a:lnTo>
                                <a:lnTo>
                                  <a:pt x="1023" y="7036"/>
                                </a:lnTo>
                                <a:lnTo>
                                  <a:pt x="1053" y="7056"/>
                                </a:lnTo>
                                <a:lnTo>
                                  <a:pt x="1089" y="7078"/>
                                </a:lnTo>
                                <a:lnTo>
                                  <a:pt x="1130" y="7088"/>
                                </a:lnTo>
                                <a:lnTo>
                                  <a:pt x="1159" y="7092"/>
                                </a:lnTo>
                                <a:lnTo>
                                  <a:pt x="1188" y="7095"/>
                                </a:lnTo>
                                <a:lnTo>
                                  <a:pt x="1217" y="7099"/>
                                </a:lnTo>
                                <a:lnTo>
                                  <a:pt x="1246" y="7102"/>
                                </a:lnTo>
                                <a:lnTo>
                                  <a:pt x="1275" y="7106"/>
                                </a:lnTo>
                                <a:lnTo>
                                  <a:pt x="1304" y="7110"/>
                                </a:lnTo>
                                <a:lnTo>
                                  <a:pt x="1333" y="7113"/>
                                </a:lnTo>
                                <a:lnTo>
                                  <a:pt x="1362" y="7117"/>
                                </a:lnTo>
                                <a:lnTo>
                                  <a:pt x="1392" y="7120"/>
                                </a:lnTo>
                                <a:lnTo>
                                  <a:pt x="1421" y="7124"/>
                                </a:lnTo>
                                <a:lnTo>
                                  <a:pt x="1451" y="7128"/>
                                </a:lnTo>
                                <a:lnTo>
                                  <a:pt x="1480" y="7131"/>
                                </a:lnTo>
                                <a:lnTo>
                                  <a:pt x="1509" y="7135"/>
                                </a:lnTo>
                                <a:lnTo>
                                  <a:pt x="1539" y="7138"/>
                                </a:lnTo>
                                <a:lnTo>
                                  <a:pt x="1568" y="7142"/>
                                </a:lnTo>
                                <a:lnTo>
                                  <a:pt x="1598" y="7146"/>
                                </a:lnTo>
                                <a:lnTo>
                                  <a:pt x="1627" y="7149"/>
                                </a:lnTo>
                                <a:lnTo>
                                  <a:pt x="1657" y="7153"/>
                                </a:lnTo>
                                <a:lnTo>
                                  <a:pt x="1686" y="7156"/>
                                </a:lnTo>
                                <a:lnTo>
                                  <a:pt x="1696" y="7156"/>
                                </a:lnTo>
                                <a:lnTo>
                                  <a:pt x="1701" y="7161"/>
                                </a:lnTo>
                                <a:lnTo>
                                  <a:pt x="1706" y="7166"/>
                                </a:lnTo>
                                <a:lnTo>
                                  <a:pt x="1710" y="7171"/>
                                </a:lnTo>
                                <a:lnTo>
                                  <a:pt x="1715" y="7176"/>
                                </a:lnTo>
                                <a:lnTo>
                                  <a:pt x="1715" y="7185"/>
                                </a:lnTo>
                                <a:lnTo>
                                  <a:pt x="1720" y="7195"/>
                                </a:lnTo>
                                <a:lnTo>
                                  <a:pt x="1720" y="7209"/>
                                </a:lnTo>
                                <a:lnTo>
                                  <a:pt x="1720" y="7226"/>
                                </a:lnTo>
                                <a:lnTo>
                                  <a:pt x="1716" y="7248"/>
                                </a:lnTo>
                                <a:lnTo>
                                  <a:pt x="1715" y="7252"/>
                                </a:lnTo>
                                <a:lnTo>
                                  <a:pt x="1713" y="7275"/>
                                </a:lnTo>
                                <a:lnTo>
                                  <a:pt x="1707" y="7293"/>
                                </a:lnTo>
                                <a:lnTo>
                                  <a:pt x="1706" y="7296"/>
                                </a:lnTo>
                                <a:lnTo>
                                  <a:pt x="1706" y="7305"/>
                                </a:lnTo>
                                <a:lnTo>
                                  <a:pt x="1701" y="7315"/>
                                </a:lnTo>
                                <a:lnTo>
                                  <a:pt x="1696" y="7324"/>
                                </a:lnTo>
                                <a:lnTo>
                                  <a:pt x="1691" y="7329"/>
                                </a:lnTo>
                                <a:lnTo>
                                  <a:pt x="1686" y="7334"/>
                                </a:lnTo>
                                <a:lnTo>
                                  <a:pt x="1682" y="7339"/>
                                </a:lnTo>
                                <a:lnTo>
                                  <a:pt x="1662" y="7339"/>
                                </a:lnTo>
                                <a:lnTo>
                                  <a:pt x="1616" y="7333"/>
                                </a:lnTo>
                                <a:lnTo>
                                  <a:pt x="1569" y="7327"/>
                                </a:lnTo>
                                <a:lnTo>
                                  <a:pt x="1522" y="7322"/>
                                </a:lnTo>
                                <a:lnTo>
                                  <a:pt x="1475" y="7316"/>
                                </a:lnTo>
                                <a:lnTo>
                                  <a:pt x="1428" y="7310"/>
                                </a:lnTo>
                                <a:lnTo>
                                  <a:pt x="1381" y="7304"/>
                                </a:lnTo>
                                <a:lnTo>
                                  <a:pt x="1333" y="7298"/>
                                </a:lnTo>
                                <a:lnTo>
                                  <a:pt x="1286" y="7293"/>
                                </a:lnTo>
                                <a:lnTo>
                                  <a:pt x="1239" y="7287"/>
                                </a:lnTo>
                                <a:lnTo>
                                  <a:pt x="1192" y="7281"/>
                                </a:lnTo>
                                <a:lnTo>
                                  <a:pt x="1145" y="7275"/>
                                </a:lnTo>
                                <a:lnTo>
                                  <a:pt x="1098" y="7270"/>
                                </a:lnTo>
                                <a:lnTo>
                                  <a:pt x="1051" y="7264"/>
                                </a:lnTo>
                                <a:lnTo>
                                  <a:pt x="1003" y="7258"/>
                                </a:lnTo>
                                <a:lnTo>
                                  <a:pt x="956" y="7252"/>
                                </a:lnTo>
                                <a:lnTo>
                                  <a:pt x="909" y="7247"/>
                                </a:lnTo>
                                <a:lnTo>
                                  <a:pt x="862" y="7241"/>
                                </a:lnTo>
                                <a:lnTo>
                                  <a:pt x="815" y="7235"/>
                                </a:lnTo>
                                <a:lnTo>
                                  <a:pt x="768" y="7229"/>
                                </a:lnTo>
                                <a:lnTo>
                                  <a:pt x="722" y="7224"/>
                                </a:lnTo>
                                <a:lnTo>
                                  <a:pt x="717" y="7224"/>
                                </a:lnTo>
                                <a:lnTo>
                                  <a:pt x="707" y="7219"/>
                                </a:lnTo>
                                <a:lnTo>
                                  <a:pt x="702" y="7219"/>
                                </a:lnTo>
                                <a:lnTo>
                                  <a:pt x="698" y="7214"/>
                                </a:lnTo>
                                <a:lnTo>
                                  <a:pt x="693" y="7209"/>
                                </a:lnTo>
                                <a:lnTo>
                                  <a:pt x="693" y="7204"/>
                                </a:lnTo>
                                <a:lnTo>
                                  <a:pt x="688" y="7195"/>
                                </a:lnTo>
                                <a:lnTo>
                                  <a:pt x="688" y="7137"/>
                                </a:lnTo>
                                <a:lnTo>
                                  <a:pt x="693" y="7123"/>
                                </a:lnTo>
                                <a:lnTo>
                                  <a:pt x="693" y="7108"/>
                                </a:lnTo>
                                <a:lnTo>
                                  <a:pt x="698" y="7099"/>
                                </a:lnTo>
                                <a:lnTo>
                                  <a:pt x="702" y="7089"/>
                                </a:lnTo>
                                <a:lnTo>
                                  <a:pt x="702" y="7084"/>
                                </a:lnTo>
                                <a:lnTo>
                                  <a:pt x="707" y="7080"/>
                                </a:lnTo>
                                <a:lnTo>
                                  <a:pt x="712" y="7075"/>
                                </a:lnTo>
                                <a:lnTo>
                                  <a:pt x="717" y="7070"/>
                                </a:lnTo>
                                <a:lnTo>
                                  <a:pt x="722" y="7065"/>
                                </a:lnTo>
                                <a:lnTo>
                                  <a:pt x="741" y="7065"/>
                                </a:lnTo>
                                <a:lnTo>
                                  <a:pt x="760" y="7068"/>
                                </a:lnTo>
                                <a:lnTo>
                                  <a:pt x="779" y="7070"/>
                                </a:lnTo>
                                <a:lnTo>
                                  <a:pt x="799" y="7072"/>
                                </a:lnTo>
                                <a:lnTo>
                                  <a:pt x="818" y="7075"/>
                                </a:lnTo>
                                <a:lnTo>
                                  <a:pt x="839" y="7077"/>
                                </a:lnTo>
                                <a:lnTo>
                                  <a:pt x="860" y="7079"/>
                                </a:lnTo>
                                <a:lnTo>
                                  <a:pt x="861" y="7080"/>
                                </a:lnTo>
                                <a:lnTo>
                                  <a:pt x="841" y="7068"/>
                                </a:lnTo>
                                <a:lnTo>
                                  <a:pt x="823" y="7057"/>
                                </a:lnTo>
                                <a:lnTo>
                                  <a:pt x="806" y="7045"/>
                                </a:lnTo>
                                <a:lnTo>
                                  <a:pt x="792" y="7033"/>
                                </a:lnTo>
                                <a:lnTo>
                                  <a:pt x="779" y="7022"/>
                                </a:lnTo>
                                <a:lnTo>
                                  <a:pt x="762" y="7007"/>
                                </a:lnTo>
                                <a:lnTo>
                                  <a:pt x="747" y="6994"/>
                                </a:lnTo>
                                <a:lnTo>
                                  <a:pt x="735" y="6980"/>
                                </a:lnTo>
                                <a:lnTo>
                                  <a:pt x="726" y="6969"/>
                                </a:lnTo>
                                <a:lnTo>
                                  <a:pt x="715" y="6951"/>
                                </a:lnTo>
                                <a:lnTo>
                                  <a:pt x="708" y="6933"/>
                                </a:lnTo>
                                <a:lnTo>
                                  <a:pt x="707" y="6926"/>
                                </a:lnTo>
                                <a:lnTo>
                                  <a:pt x="703" y="6906"/>
                                </a:lnTo>
                                <a:lnTo>
                                  <a:pt x="702" y="6886"/>
                                </a:lnTo>
                                <a:lnTo>
                                  <a:pt x="702" y="6873"/>
                                </a:lnTo>
                                <a:lnTo>
                                  <a:pt x="707" y="6864"/>
                                </a:lnTo>
                                <a:lnTo>
                                  <a:pt x="707" y="6859"/>
                                </a:lnTo>
                                <a:lnTo>
                                  <a:pt x="712" y="6849"/>
                                </a:lnTo>
                                <a:lnTo>
                                  <a:pt x="717" y="6844"/>
                                </a:lnTo>
                                <a:lnTo>
                                  <a:pt x="717" y="6835"/>
                                </a:lnTo>
                                <a:lnTo>
                                  <a:pt x="722" y="6830"/>
                                </a:lnTo>
                                <a:lnTo>
                                  <a:pt x="726" y="6825"/>
                                </a:lnTo>
                                <a:lnTo>
                                  <a:pt x="731" y="6816"/>
                                </a:lnTo>
                                <a:lnTo>
                                  <a:pt x="736" y="6811"/>
                                </a:lnTo>
                                <a:lnTo>
                                  <a:pt x="741" y="6811"/>
                                </a:lnTo>
                                <a:lnTo>
                                  <a:pt x="746" y="6806"/>
                                </a:lnTo>
                                <a:lnTo>
                                  <a:pt x="803" y="6806"/>
                                </a:lnTo>
                                <a:lnTo>
                                  <a:pt x="820" y="6810"/>
                                </a:lnTo>
                                <a:lnTo>
                                  <a:pt x="840" y="6812"/>
                                </a:lnTo>
                                <a:lnTo>
                                  <a:pt x="861" y="6816"/>
                                </a:lnTo>
                                <a:lnTo>
                                  <a:pt x="883" y="6817"/>
                                </a:lnTo>
                                <a:lnTo>
                                  <a:pt x="904" y="6820"/>
                                </a:lnTo>
                                <a:lnTo>
                                  <a:pt x="921" y="6824"/>
                                </a:lnTo>
                                <a:lnTo>
                                  <a:pt x="923" y="6825"/>
                                </a:lnTo>
                                <a:lnTo>
                                  <a:pt x="938" y="6825"/>
                                </a:lnTo>
                                <a:lnTo>
                                  <a:pt x="952" y="6830"/>
                                </a:lnTo>
                                <a:lnTo>
                                  <a:pt x="962" y="6835"/>
                                </a:lnTo>
                                <a:lnTo>
                                  <a:pt x="971" y="6835"/>
                                </a:lnTo>
                                <a:lnTo>
                                  <a:pt x="976" y="6840"/>
                                </a:lnTo>
                                <a:lnTo>
                                  <a:pt x="981" y="6844"/>
                                </a:lnTo>
                                <a:lnTo>
                                  <a:pt x="981" y="6864"/>
                                </a:lnTo>
                                <a:lnTo>
                                  <a:pt x="976" y="6868"/>
                                </a:lnTo>
                                <a:lnTo>
                                  <a:pt x="976" y="687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9"/>
                        <wps:cNvSpPr>
                          <a:spLocks/>
                        </wps:cNvSpPr>
                        <wps:spPr bwMode="auto">
                          <a:xfrm>
                            <a:off x="1302" y="2940"/>
                            <a:ext cx="2555" cy="10101"/>
                          </a:xfrm>
                          <a:custGeom>
                            <a:avLst/>
                            <a:gdLst>
                              <a:gd name="T0" fmla="+- 0 2302 1302"/>
                              <a:gd name="T1" fmla="*/ T0 w 2555"/>
                              <a:gd name="T2" fmla="+- 0 9228 2940"/>
                              <a:gd name="T3" fmla="*/ 9228 h 10101"/>
                              <a:gd name="T4" fmla="+- 0 2331 1302"/>
                              <a:gd name="T5" fmla="*/ T4 w 2555"/>
                              <a:gd name="T6" fmla="+- 0 9237 2940"/>
                              <a:gd name="T7" fmla="*/ 9237 h 10101"/>
                              <a:gd name="T8" fmla="+- 0 2321 1302"/>
                              <a:gd name="T9" fmla="*/ T8 w 2555"/>
                              <a:gd name="T10" fmla="+- 0 9271 2940"/>
                              <a:gd name="T11" fmla="*/ 9271 h 10101"/>
                              <a:gd name="T12" fmla="+- 0 2281 1302"/>
                              <a:gd name="T13" fmla="*/ T12 w 2555"/>
                              <a:gd name="T14" fmla="+- 0 9321 2940"/>
                              <a:gd name="T15" fmla="*/ 9321 h 10101"/>
                              <a:gd name="T16" fmla="+- 0 2250 1302"/>
                              <a:gd name="T17" fmla="*/ T16 w 2555"/>
                              <a:gd name="T18" fmla="+- 0 9384 2940"/>
                              <a:gd name="T19" fmla="*/ 9384 h 10101"/>
                              <a:gd name="T20" fmla="+- 0 2248 1302"/>
                              <a:gd name="T21" fmla="*/ T20 w 2555"/>
                              <a:gd name="T22" fmla="+- 0 9451 2940"/>
                              <a:gd name="T23" fmla="*/ 9451 h 10101"/>
                              <a:gd name="T24" fmla="+- 0 2264 1302"/>
                              <a:gd name="T25" fmla="*/ T24 w 2555"/>
                              <a:gd name="T26" fmla="+- 0 9487 2940"/>
                              <a:gd name="T27" fmla="*/ 9487 h 10101"/>
                              <a:gd name="T28" fmla="+- 0 2307 1302"/>
                              <a:gd name="T29" fmla="*/ T28 w 2555"/>
                              <a:gd name="T30" fmla="+- 0 9516 2940"/>
                              <a:gd name="T31" fmla="*/ 9516 h 10101"/>
                              <a:gd name="T32" fmla="+- 0 2377 1302"/>
                              <a:gd name="T33" fmla="*/ T32 w 2555"/>
                              <a:gd name="T34" fmla="+- 0 9516 2940"/>
                              <a:gd name="T35" fmla="*/ 9516 h 10101"/>
                              <a:gd name="T36" fmla="+- 0 2436 1302"/>
                              <a:gd name="T37" fmla="*/ T36 w 2555"/>
                              <a:gd name="T38" fmla="+- 0 9482 2940"/>
                              <a:gd name="T39" fmla="*/ 9482 h 10101"/>
                              <a:gd name="T40" fmla="+- 0 2482 1302"/>
                              <a:gd name="T41" fmla="*/ T40 w 2555"/>
                              <a:gd name="T42" fmla="+- 0 9418 2940"/>
                              <a:gd name="T43" fmla="*/ 9418 h 10101"/>
                              <a:gd name="T44" fmla="+- 0 2525 1302"/>
                              <a:gd name="T45" fmla="*/ T44 w 2555"/>
                              <a:gd name="T46" fmla="+- 0 9363 2940"/>
                              <a:gd name="T47" fmla="*/ 9363 h 10101"/>
                              <a:gd name="T48" fmla="+- 0 2574 1302"/>
                              <a:gd name="T49" fmla="*/ T48 w 2555"/>
                              <a:gd name="T50" fmla="+- 0 9311 2940"/>
                              <a:gd name="T51" fmla="*/ 9311 h 10101"/>
                              <a:gd name="T52" fmla="+- 0 2640 1302"/>
                              <a:gd name="T53" fmla="*/ T52 w 2555"/>
                              <a:gd name="T54" fmla="+- 0 9272 2940"/>
                              <a:gd name="T55" fmla="*/ 9272 h 10101"/>
                              <a:gd name="T56" fmla="+- 0 2710 1302"/>
                              <a:gd name="T57" fmla="*/ T56 w 2555"/>
                              <a:gd name="T58" fmla="+- 0 9252 2940"/>
                              <a:gd name="T59" fmla="*/ 9252 h 10101"/>
                              <a:gd name="T60" fmla="+- 0 2786 1302"/>
                              <a:gd name="T61" fmla="*/ T60 w 2555"/>
                              <a:gd name="T62" fmla="+- 0 9249 2940"/>
                              <a:gd name="T63" fmla="*/ 9249 h 10101"/>
                              <a:gd name="T64" fmla="+- 0 2883 1302"/>
                              <a:gd name="T65" fmla="*/ T64 w 2555"/>
                              <a:gd name="T66" fmla="+- 0 9264 2940"/>
                              <a:gd name="T67" fmla="*/ 9264 h 10101"/>
                              <a:gd name="T68" fmla="+- 0 2956 1302"/>
                              <a:gd name="T69" fmla="*/ T68 w 2555"/>
                              <a:gd name="T70" fmla="+- 0 9288 2940"/>
                              <a:gd name="T71" fmla="*/ 9288 h 10101"/>
                              <a:gd name="T72" fmla="+- 0 3029 1302"/>
                              <a:gd name="T73" fmla="*/ T72 w 2555"/>
                              <a:gd name="T74" fmla="+- 0 9335 2940"/>
                              <a:gd name="T75" fmla="*/ 9335 h 10101"/>
                              <a:gd name="T76" fmla="+- 0 3078 1302"/>
                              <a:gd name="T77" fmla="*/ T76 w 2555"/>
                              <a:gd name="T78" fmla="+- 0 9395 2940"/>
                              <a:gd name="T79" fmla="*/ 9395 h 10101"/>
                              <a:gd name="T80" fmla="+- 0 3108 1302"/>
                              <a:gd name="T81" fmla="*/ T80 w 2555"/>
                              <a:gd name="T82" fmla="+- 0 9480 2940"/>
                              <a:gd name="T83" fmla="*/ 9480 h 10101"/>
                              <a:gd name="T84" fmla="+- 0 3115 1302"/>
                              <a:gd name="T85" fmla="*/ T84 w 2555"/>
                              <a:gd name="T86" fmla="+- 0 9560 2940"/>
                              <a:gd name="T87" fmla="*/ 9560 h 10101"/>
                              <a:gd name="T88" fmla="+- 0 3098 1302"/>
                              <a:gd name="T89" fmla="*/ T88 w 2555"/>
                              <a:gd name="T90" fmla="+- 0 9635 2940"/>
                              <a:gd name="T91" fmla="*/ 9635 h 10101"/>
                              <a:gd name="T92" fmla="+- 0 3071 1302"/>
                              <a:gd name="T93" fmla="*/ T92 w 2555"/>
                              <a:gd name="T94" fmla="+- 0 9701 2940"/>
                              <a:gd name="T95" fmla="*/ 9701 h 10101"/>
                              <a:gd name="T96" fmla="+- 0 3036 1302"/>
                              <a:gd name="T97" fmla="*/ T96 w 2555"/>
                              <a:gd name="T98" fmla="+- 0 9741 2940"/>
                              <a:gd name="T99" fmla="*/ 9741 h 10101"/>
                              <a:gd name="T100" fmla="+- 0 3003 1302"/>
                              <a:gd name="T101" fmla="*/ T100 w 2555"/>
                              <a:gd name="T102" fmla="+- 0 9770 2940"/>
                              <a:gd name="T103" fmla="*/ 9770 h 10101"/>
                              <a:gd name="T104" fmla="+- 0 2941 1302"/>
                              <a:gd name="T105" fmla="*/ T104 w 2555"/>
                              <a:gd name="T106" fmla="+- 0 9774 2940"/>
                              <a:gd name="T107" fmla="*/ 9774 h 10101"/>
                              <a:gd name="T108" fmla="+- 0 2862 1302"/>
                              <a:gd name="T109" fmla="*/ T108 w 2555"/>
                              <a:gd name="T110" fmla="+- 0 9763 2940"/>
                              <a:gd name="T111" fmla="*/ 9763 h 10101"/>
                              <a:gd name="T112" fmla="+- 0 2825 1302"/>
                              <a:gd name="T113" fmla="*/ T112 w 2555"/>
                              <a:gd name="T114" fmla="+- 0 9756 2940"/>
                              <a:gd name="T115" fmla="*/ 9756 h 10101"/>
                              <a:gd name="T116" fmla="+- 0 2811 1302"/>
                              <a:gd name="T117" fmla="*/ T116 w 2555"/>
                              <a:gd name="T118" fmla="+- 0 9727 2940"/>
                              <a:gd name="T119" fmla="*/ 9727 h 10101"/>
                              <a:gd name="T120" fmla="+- 0 2852 1302"/>
                              <a:gd name="T121" fmla="*/ T120 w 2555"/>
                              <a:gd name="T122" fmla="+- 0 9683 2940"/>
                              <a:gd name="T123" fmla="*/ 9683 h 10101"/>
                              <a:gd name="T124" fmla="+- 0 2896 1302"/>
                              <a:gd name="T125" fmla="*/ T124 w 2555"/>
                              <a:gd name="T126" fmla="+- 0 9627 2940"/>
                              <a:gd name="T127" fmla="*/ 9627 h 10101"/>
                              <a:gd name="T128" fmla="+- 0 2915 1302"/>
                              <a:gd name="T129" fmla="*/ T128 w 2555"/>
                              <a:gd name="T130" fmla="+- 0 9570 2940"/>
                              <a:gd name="T131" fmla="*/ 9570 h 10101"/>
                              <a:gd name="T132" fmla="+- 0 2916 1302"/>
                              <a:gd name="T133" fmla="*/ T132 w 2555"/>
                              <a:gd name="T134" fmla="+- 0 9511 2940"/>
                              <a:gd name="T135" fmla="*/ 9511 h 10101"/>
                              <a:gd name="T136" fmla="+- 0 2892 1302"/>
                              <a:gd name="T137" fmla="*/ T136 w 2555"/>
                              <a:gd name="T138" fmla="+- 0 9463 2940"/>
                              <a:gd name="T139" fmla="*/ 9463 h 10101"/>
                              <a:gd name="T140" fmla="+- 0 2831 1302"/>
                              <a:gd name="T141" fmla="*/ T140 w 2555"/>
                              <a:gd name="T142" fmla="+- 0 9437 2940"/>
                              <a:gd name="T143" fmla="*/ 9437 h 10101"/>
                              <a:gd name="T144" fmla="+- 0 2763 1302"/>
                              <a:gd name="T145" fmla="*/ T144 w 2555"/>
                              <a:gd name="T146" fmla="+- 0 9444 2940"/>
                              <a:gd name="T147" fmla="*/ 9444 h 10101"/>
                              <a:gd name="T148" fmla="+- 0 2707 1302"/>
                              <a:gd name="T149" fmla="*/ T148 w 2555"/>
                              <a:gd name="T150" fmla="+- 0 9487 2940"/>
                              <a:gd name="T151" fmla="*/ 9487 h 10101"/>
                              <a:gd name="T152" fmla="+- 0 2671 1302"/>
                              <a:gd name="T153" fmla="*/ T152 w 2555"/>
                              <a:gd name="T154" fmla="+- 0 9537 2940"/>
                              <a:gd name="T155" fmla="*/ 9537 h 10101"/>
                              <a:gd name="T156" fmla="+- 0 2631 1302"/>
                              <a:gd name="T157" fmla="*/ T156 w 2555"/>
                              <a:gd name="T158" fmla="+- 0 9589 2940"/>
                              <a:gd name="T159" fmla="*/ 9589 h 10101"/>
                              <a:gd name="T160" fmla="+- 0 2580 1302"/>
                              <a:gd name="T161" fmla="*/ T160 w 2555"/>
                              <a:gd name="T162" fmla="+- 0 9640 2940"/>
                              <a:gd name="T163" fmla="*/ 9640 h 10101"/>
                              <a:gd name="T164" fmla="+- 0 2516 1302"/>
                              <a:gd name="T165" fmla="*/ T164 w 2555"/>
                              <a:gd name="T166" fmla="+- 0 9678 2940"/>
                              <a:gd name="T167" fmla="*/ 9678 h 10101"/>
                              <a:gd name="T168" fmla="+- 0 2446 1302"/>
                              <a:gd name="T169" fmla="*/ T168 w 2555"/>
                              <a:gd name="T170" fmla="+- 0 9698 2940"/>
                              <a:gd name="T171" fmla="*/ 9698 h 10101"/>
                              <a:gd name="T172" fmla="+- 0 2370 1302"/>
                              <a:gd name="T173" fmla="*/ T172 w 2555"/>
                              <a:gd name="T174" fmla="+- 0 9700 2940"/>
                              <a:gd name="T175" fmla="*/ 9700 h 10101"/>
                              <a:gd name="T176" fmla="+- 0 2289 1302"/>
                              <a:gd name="T177" fmla="*/ T176 w 2555"/>
                              <a:gd name="T178" fmla="+- 0 9687 2940"/>
                              <a:gd name="T179" fmla="*/ 9687 h 10101"/>
                              <a:gd name="T180" fmla="+- 0 2214 1302"/>
                              <a:gd name="T181" fmla="*/ T180 w 2555"/>
                              <a:gd name="T182" fmla="+- 0 9664 2940"/>
                              <a:gd name="T183" fmla="*/ 9664 h 10101"/>
                              <a:gd name="T184" fmla="+- 0 2138 1302"/>
                              <a:gd name="T185" fmla="*/ T184 w 2555"/>
                              <a:gd name="T186" fmla="+- 0 9615 2940"/>
                              <a:gd name="T187" fmla="*/ 9615 h 10101"/>
                              <a:gd name="T188" fmla="+- 0 2084 1302"/>
                              <a:gd name="T189" fmla="*/ T188 w 2555"/>
                              <a:gd name="T190" fmla="+- 0 9549 2940"/>
                              <a:gd name="T191" fmla="*/ 9549 h 10101"/>
                              <a:gd name="T192" fmla="+- 0 2059 1302"/>
                              <a:gd name="T193" fmla="*/ T192 w 2555"/>
                              <a:gd name="T194" fmla="+- 0 9470 2940"/>
                              <a:gd name="T195" fmla="*/ 9470 h 10101"/>
                              <a:gd name="T196" fmla="+- 0 2057 1302"/>
                              <a:gd name="T197" fmla="*/ T196 w 2555"/>
                              <a:gd name="T198" fmla="+- 0 9391 2940"/>
                              <a:gd name="T199" fmla="*/ 9391 h 10101"/>
                              <a:gd name="T200" fmla="+- 0 2079 1302"/>
                              <a:gd name="T201" fmla="*/ T200 w 2555"/>
                              <a:gd name="T202" fmla="+- 0 9313 2940"/>
                              <a:gd name="T203" fmla="*/ 9313 h 10101"/>
                              <a:gd name="T204" fmla="+- 0 2116 1302"/>
                              <a:gd name="T205" fmla="*/ T204 w 2555"/>
                              <a:gd name="T206" fmla="+- 0 9250 2940"/>
                              <a:gd name="T207" fmla="*/ 9250 h 10101"/>
                              <a:gd name="T208" fmla="+- 0 2139 1302"/>
                              <a:gd name="T209" fmla="*/ T208 w 2555"/>
                              <a:gd name="T210" fmla="+- 0 9223 2940"/>
                              <a:gd name="T211" fmla="*/ 9223 h 10101"/>
                              <a:gd name="T212" fmla="+- 0 2168 1302"/>
                              <a:gd name="T213" fmla="*/ T212 w 2555"/>
                              <a:gd name="T214" fmla="+- 0 9213 2940"/>
                              <a:gd name="T215" fmla="*/ 9213 h 10101"/>
                              <a:gd name="T216" fmla="+- 0 2266 1302"/>
                              <a:gd name="T217" fmla="*/ T216 w 2555"/>
                              <a:gd name="T218" fmla="+- 0 9222 2940"/>
                              <a:gd name="T219" fmla="*/ 9222 h 10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55" h="10101">
                                <a:moveTo>
                                  <a:pt x="964" y="6282"/>
                                </a:moveTo>
                                <a:lnTo>
                                  <a:pt x="982" y="6285"/>
                                </a:lnTo>
                                <a:lnTo>
                                  <a:pt x="990" y="6288"/>
                                </a:lnTo>
                                <a:lnTo>
                                  <a:pt x="1000" y="6288"/>
                                </a:lnTo>
                                <a:lnTo>
                                  <a:pt x="1010" y="6292"/>
                                </a:lnTo>
                                <a:lnTo>
                                  <a:pt x="1019" y="6292"/>
                                </a:lnTo>
                                <a:lnTo>
                                  <a:pt x="1024" y="6297"/>
                                </a:lnTo>
                                <a:lnTo>
                                  <a:pt x="1029" y="6297"/>
                                </a:lnTo>
                                <a:lnTo>
                                  <a:pt x="1034" y="6302"/>
                                </a:lnTo>
                                <a:lnTo>
                                  <a:pt x="1034" y="6316"/>
                                </a:lnTo>
                                <a:lnTo>
                                  <a:pt x="1029" y="6326"/>
                                </a:lnTo>
                                <a:lnTo>
                                  <a:pt x="1019" y="6331"/>
                                </a:lnTo>
                                <a:lnTo>
                                  <a:pt x="1008" y="6344"/>
                                </a:lnTo>
                                <a:lnTo>
                                  <a:pt x="994" y="6360"/>
                                </a:lnTo>
                                <a:lnTo>
                                  <a:pt x="990" y="6364"/>
                                </a:lnTo>
                                <a:lnTo>
                                  <a:pt x="979" y="6381"/>
                                </a:lnTo>
                                <a:lnTo>
                                  <a:pt x="968" y="6398"/>
                                </a:lnTo>
                                <a:lnTo>
                                  <a:pt x="962" y="6408"/>
                                </a:lnTo>
                                <a:lnTo>
                                  <a:pt x="954" y="6425"/>
                                </a:lnTo>
                                <a:lnTo>
                                  <a:pt x="948" y="6444"/>
                                </a:lnTo>
                                <a:lnTo>
                                  <a:pt x="944" y="6464"/>
                                </a:lnTo>
                                <a:lnTo>
                                  <a:pt x="942" y="6470"/>
                                </a:lnTo>
                                <a:lnTo>
                                  <a:pt x="943" y="6493"/>
                                </a:lnTo>
                                <a:lnTo>
                                  <a:pt x="946" y="6511"/>
                                </a:lnTo>
                                <a:lnTo>
                                  <a:pt x="947" y="6513"/>
                                </a:lnTo>
                                <a:lnTo>
                                  <a:pt x="947" y="6528"/>
                                </a:lnTo>
                                <a:lnTo>
                                  <a:pt x="957" y="6537"/>
                                </a:lnTo>
                                <a:lnTo>
                                  <a:pt x="962" y="6547"/>
                                </a:lnTo>
                                <a:lnTo>
                                  <a:pt x="976" y="6560"/>
                                </a:lnTo>
                                <a:lnTo>
                                  <a:pt x="994" y="6570"/>
                                </a:lnTo>
                                <a:lnTo>
                                  <a:pt x="995" y="6571"/>
                                </a:lnTo>
                                <a:lnTo>
                                  <a:pt x="1005" y="6576"/>
                                </a:lnTo>
                                <a:lnTo>
                                  <a:pt x="1019" y="6580"/>
                                </a:lnTo>
                                <a:lnTo>
                                  <a:pt x="1034" y="6580"/>
                                </a:lnTo>
                                <a:lnTo>
                                  <a:pt x="1055" y="6580"/>
                                </a:lnTo>
                                <a:lnTo>
                                  <a:pt x="1075" y="6576"/>
                                </a:lnTo>
                                <a:lnTo>
                                  <a:pt x="1086" y="6571"/>
                                </a:lnTo>
                                <a:lnTo>
                                  <a:pt x="1105" y="6564"/>
                                </a:lnTo>
                                <a:lnTo>
                                  <a:pt x="1122" y="6553"/>
                                </a:lnTo>
                                <a:lnTo>
                                  <a:pt x="1134" y="6542"/>
                                </a:lnTo>
                                <a:lnTo>
                                  <a:pt x="1146" y="6527"/>
                                </a:lnTo>
                                <a:lnTo>
                                  <a:pt x="1158" y="6511"/>
                                </a:lnTo>
                                <a:lnTo>
                                  <a:pt x="1168" y="6494"/>
                                </a:lnTo>
                                <a:lnTo>
                                  <a:pt x="1180" y="6478"/>
                                </a:lnTo>
                                <a:lnTo>
                                  <a:pt x="1192" y="6462"/>
                                </a:lnTo>
                                <a:lnTo>
                                  <a:pt x="1204" y="6446"/>
                                </a:lnTo>
                                <a:lnTo>
                                  <a:pt x="1211" y="6436"/>
                                </a:lnTo>
                                <a:lnTo>
                                  <a:pt x="1223" y="6423"/>
                                </a:lnTo>
                                <a:lnTo>
                                  <a:pt x="1236" y="6409"/>
                                </a:lnTo>
                                <a:lnTo>
                                  <a:pt x="1250" y="6393"/>
                                </a:lnTo>
                                <a:lnTo>
                                  <a:pt x="1259" y="6384"/>
                                </a:lnTo>
                                <a:lnTo>
                                  <a:pt x="1272" y="6371"/>
                                </a:lnTo>
                                <a:lnTo>
                                  <a:pt x="1289" y="6359"/>
                                </a:lnTo>
                                <a:lnTo>
                                  <a:pt x="1307" y="6348"/>
                                </a:lnTo>
                                <a:lnTo>
                                  <a:pt x="1322" y="6340"/>
                                </a:lnTo>
                                <a:lnTo>
                                  <a:pt x="1338" y="6332"/>
                                </a:lnTo>
                                <a:lnTo>
                                  <a:pt x="1356" y="6326"/>
                                </a:lnTo>
                                <a:lnTo>
                                  <a:pt x="1375" y="6320"/>
                                </a:lnTo>
                                <a:lnTo>
                                  <a:pt x="1396" y="6315"/>
                                </a:lnTo>
                                <a:lnTo>
                                  <a:pt x="1408" y="6312"/>
                                </a:lnTo>
                                <a:lnTo>
                                  <a:pt x="1425" y="6309"/>
                                </a:lnTo>
                                <a:lnTo>
                                  <a:pt x="1443" y="6308"/>
                                </a:lnTo>
                                <a:lnTo>
                                  <a:pt x="1462" y="6308"/>
                                </a:lnTo>
                                <a:lnTo>
                                  <a:pt x="1484" y="6309"/>
                                </a:lnTo>
                                <a:lnTo>
                                  <a:pt x="1506" y="6310"/>
                                </a:lnTo>
                                <a:lnTo>
                                  <a:pt x="1540" y="6316"/>
                                </a:lnTo>
                                <a:lnTo>
                                  <a:pt x="1561" y="6320"/>
                                </a:lnTo>
                                <a:lnTo>
                                  <a:pt x="1581" y="6324"/>
                                </a:lnTo>
                                <a:lnTo>
                                  <a:pt x="1601" y="6329"/>
                                </a:lnTo>
                                <a:lnTo>
                                  <a:pt x="1620" y="6335"/>
                                </a:lnTo>
                                <a:lnTo>
                                  <a:pt x="1637" y="6341"/>
                                </a:lnTo>
                                <a:lnTo>
                                  <a:pt x="1654" y="6348"/>
                                </a:lnTo>
                                <a:lnTo>
                                  <a:pt x="1676" y="6360"/>
                                </a:lnTo>
                                <a:lnTo>
                                  <a:pt x="1694" y="6371"/>
                                </a:lnTo>
                                <a:lnTo>
                                  <a:pt x="1711" y="6382"/>
                                </a:lnTo>
                                <a:lnTo>
                                  <a:pt x="1727" y="6395"/>
                                </a:lnTo>
                                <a:lnTo>
                                  <a:pt x="1741" y="6408"/>
                                </a:lnTo>
                                <a:lnTo>
                                  <a:pt x="1754" y="6422"/>
                                </a:lnTo>
                                <a:lnTo>
                                  <a:pt x="1766" y="6438"/>
                                </a:lnTo>
                                <a:lnTo>
                                  <a:pt x="1776" y="6455"/>
                                </a:lnTo>
                                <a:lnTo>
                                  <a:pt x="1785" y="6473"/>
                                </a:lnTo>
                                <a:lnTo>
                                  <a:pt x="1792" y="6491"/>
                                </a:lnTo>
                                <a:lnTo>
                                  <a:pt x="1798" y="6511"/>
                                </a:lnTo>
                                <a:lnTo>
                                  <a:pt x="1806" y="6540"/>
                                </a:lnTo>
                                <a:lnTo>
                                  <a:pt x="1810" y="6559"/>
                                </a:lnTo>
                                <a:lnTo>
                                  <a:pt x="1812" y="6578"/>
                                </a:lnTo>
                                <a:lnTo>
                                  <a:pt x="1813" y="6599"/>
                                </a:lnTo>
                                <a:lnTo>
                                  <a:pt x="1813" y="6620"/>
                                </a:lnTo>
                                <a:lnTo>
                                  <a:pt x="1811" y="6638"/>
                                </a:lnTo>
                                <a:lnTo>
                                  <a:pt x="1807" y="6658"/>
                                </a:lnTo>
                                <a:lnTo>
                                  <a:pt x="1802" y="6676"/>
                                </a:lnTo>
                                <a:lnTo>
                                  <a:pt x="1796" y="6695"/>
                                </a:lnTo>
                                <a:lnTo>
                                  <a:pt x="1792" y="6705"/>
                                </a:lnTo>
                                <a:lnTo>
                                  <a:pt x="1786" y="6724"/>
                                </a:lnTo>
                                <a:lnTo>
                                  <a:pt x="1778" y="6742"/>
                                </a:lnTo>
                                <a:lnTo>
                                  <a:pt x="1769" y="6761"/>
                                </a:lnTo>
                                <a:lnTo>
                                  <a:pt x="1768" y="6763"/>
                                </a:lnTo>
                                <a:lnTo>
                                  <a:pt x="1753" y="6779"/>
                                </a:lnTo>
                                <a:lnTo>
                                  <a:pt x="1741" y="6794"/>
                                </a:lnTo>
                                <a:lnTo>
                                  <a:pt x="1734" y="6801"/>
                                </a:lnTo>
                                <a:lnTo>
                                  <a:pt x="1725" y="6816"/>
                                </a:lnTo>
                                <a:lnTo>
                                  <a:pt x="1715" y="6820"/>
                                </a:lnTo>
                                <a:lnTo>
                                  <a:pt x="1710" y="6825"/>
                                </a:lnTo>
                                <a:lnTo>
                                  <a:pt x="1701" y="6830"/>
                                </a:lnTo>
                                <a:lnTo>
                                  <a:pt x="1686" y="6835"/>
                                </a:lnTo>
                                <a:lnTo>
                                  <a:pt x="1672" y="6835"/>
                                </a:lnTo>
                                <a:lnTo>
                                  <a:pt x="1658" y="6835"/>
                                </a:lnTo>
                                <a:lnTo>
                                  <a:pt x="1639" y="6834"/>
                                </a:lnTo>
                                <a:lnTo>
                                  <a:pt x="1616" y="6832"/>
                                </a:lnTo>
                                <a:lnTo>
                                  <a:pt x="1600" y="6830"/>
                                </a:lnTo>
                                <a:lnTo>
                                  <a:pt x="1579" y="6826"/>
                                </a:lnTo>
                                <a:lnTo>
                                  <a:pt x="1560" y="6823"/>
                                </a:lnTo>
                                <a:lnTo>
                                  <a:pt x="1552" y="6820"/>
                                </a:lnTo>
                                <a:lnTo>
                                  <a:pt x="1542" y="6820"/>
                                </a:lnTo>
                                <a:lnTo>
                                  <a:pt x="1533" y="6816"/>
                                </a:lnTo>
                                <a:lnTo>
                                  <a:pt x="1523" y="6816"/>
                                </a:lnTo>
                                <a:lnTo>
                                  <a:pt x="1518" y="6811"/>
                                </a:lnTo>
                                <a:lnTo>
                                  <a:pt x="1514" y="6806"/>
                                </a:lnTo>
                                <a:lnTo>
                                  <a:pt x="1509" y="6806"/>
                                </a:lnTo>
                                <a:lnTo>
                                  <a:pt x="1509" y="6787"/>
                                </a:lnTo>
                                <a:lnTo>
                                  <a:pt x="1514" y="6782"/>
                                </a:lnTo>
                                <a:lnTo>
                                  <a:pt x="1523" y="6772"/>
                                </a:lnTo>
                                <a:lnTo>
                                  <a:pt x="1536" y="6759"/>
                                </a:lnTo>
                                <a:lnTo>
                                  <a:pt x="1550" y="6743"/>
                                </a:lnTo>
                                <a:lnTo>
                                  <a:pt x="1557" y="6734"/>
                                </a:lnTo>
                                <a:lnTo>
                                  <a:pt x="1570" y="6720"/>
                                </a:lnTo>
                                <a:lnTo>
                                  <a:pt x="1581" y="6705"/>
                                </a:lnTo>
                                <a:lnTo>
                                  <a:pt x="1594" y="6687"/>
                                </a:lnTo>
                                <a:lnTo>
                                  <a:pt x="1595" y="6686"/>
                                </a:lnTo>
                                <a:lnTo>
                                  <a:pt x="1603" y="6670"/>
                                </a:lnTo>
                                <a:lnTo>
                                  <a:pt x="1609" y="6651"/>
                                </a:lnTo>
                                <a:lnTo>
                                  <a:pt x="1613" y="6630"/>
                                </a:lnTo>
                                <a:lnTo>
                                  <a:pt x="1614" y="6614"/>
                                </a:lnTo>
                                <a:lnTo>
                                  <a:pt x="1618" y="6594"/>
                                </a:lnTo>
                                <a:lnTo>
                                  <a:pt x="1616" y="6575"/>
                                </a:lnTo>
                                <a:lnTo>
                                  <a:pt x="1614" y="6571"/>
                                </a:lnTo>
                                <a:lnTo>
                                  <a:pt x="1607" y="6553"/>
                                </a:lnTo>
                                <a:lnTo>
                                  <a:pt x="1597" y="6535"/>
                                </a:lnTo>
                                <a:lnTo>
                                  <a:pt x="1595" y="6532"/>
                                </a:lnTo>
                                <a:lnTo>
                                  <a:pt x="1590" y="6523"/>
                                </a:lnTo>
                                <a:lnTo>
                                  <a:pt x="1581" y="6513"/>
                                </a:lnTo>
                                <a:lnTo>
                                  <a:pt x="1566" y="6508"/>
                                </a:lnTo>
                                <a:lnTo>
                                  <a:pt x="1549" y="6503"/>
                                </a:lnTo>
                                <a:lnTo>
                                  <a:pt x="1529" y="6497"/>
                                </a:lnTo>
                                <a:lnTo>
                                  <a:pt x="1518" y="6494"/>
                                </a:lnTo>
                                <a:lnTo>
                                  <a:pt x="1497" y="6494"/>
                                </a:lnTo>
                                <a:lnTo>
                                  <a:pt x="1478" y="6497"/>
                                </a:lnTo>
                                <a:lnTo>
                                  <a:pt x="1461" y="6504"/>
                                </a:lnTo>
                                <a:lnTo>
                                  <a:pt x="1444" y="6511"/>
                                </a:lnTo>
                                <a:lnTo>
                                  <a:pt x="1428" y="6523"/>
                                </a:lnTo>
                                <a:lnTo>
                                  <a:pt x="1418" y="6532"/>
                                </a:lnTo>
                                <a:lnTo>
                                  <a:pt x="1405" y="6547"/>
                                </a:lnTo>
                                <a:lnTo>
                                  <a:pt x="1393" y="6562"/>
                                </a:lnTo>
                                <a:lnTo>
                                  <a:pt x="1380" y="6579"/>
                                </a:lnTo>
                                <a:lnTo>
                                  <a:pt x="1379" y="6580"/>
                                </a:lnTo>
                                <a:lnTo>
                                  <a:pt x="1369" y="6597"/>
                                </a:lnTo>
                                <a:lnTo>
                                  <a:pt x="1357" y="6612"/>
                                </a:lnTo>
                                <a:lnTo>
                                  <a:pt x="1344" y="6629"/>
                                </a:lnTo>
                                <a:lnTo>
                                  <a:pt x="1341" y="6633"/>
                                </a:lnTo>
                                <a:lnTo>
                                  <a:pt x="1329" y="6649"/>
                                </a:lnTo>
                                <a:lnTo>
                                  <a:pt x="1316" y="6665"/>
                                </a:lnTo>
                                <a:lnTo>
                                  <a:pt x="1302" y="6679"/>
                                </a:lnTo>
                                <a:lnTo>
                                  <a:pt x="1293" y="6686"/>
                                </a:lnTo>
                                <a:lnTo>
                                  <a:pt x="1278" y="6700"/>
                                </a:lnTo>
                                <a:lnTo>
                                  <a:pt x="1262" y="6712"/>
                                </a:lnTo>
                                <a:lnTo>
                                  <a:pt x="1245" y="6723"/>
                                </a:lnTo>
                                <a:lnTo>
                                  <a:pt x="1230" y="6729"/>
                                </a:lnTo>
                                <a:lnTo>
                                  <a:pt x="1214" y="6738"/>
                                </a:lnTo>
                                <a:lnTo>
                                  <a:pt x="1196" y="6745"/>
                                </a:lnTo>
                                <a:lnTo>
                                  <a:pt x="1177" y="6751"/>
                                </a:lnTo>
                                <a:lnTo>
                                  <a:pt x="1156" y="6756"/>
                                </a:lnTo>
                                <a:lnTo>
                                  <a:pt x="1144" y="6758"/>
                                </a:lnTo>
                                <a:lnTo>
                                  <a:pt x="1126" y="6760"/>
                                </a:lnTo>
                                <a:lnTo>
                                  <a:pt x="1108" y="6761"/>
                                </a:lnTo>
                                <a:lnTo>
                                  <a:pt x="1088" y="6761"/>
                                </a:lnTo>
                                <a:lnTo>
                                  <a:pt x="1068" y="6760"/>
                                </a:lnTo>
                                <a:lnTo>
                                  <a:pt x="1046" y="6757"/>
                                </a:lnTo>
                                <a:lnTo>
                                  <a:pt x="1029" y="6753"/>
                                </a:lnTo>
                                <a:lnTo>
                                  <a:pt x="1007" y="6751"/>
                                </a:lnTo>
                                <a:lnTo>
                                  <a:pt x="987" y="6747"/>
                                </a:lnTo>
                                <a:lnTo>
                                  <a:pt x="967" y="6743"/>
                                </a:lnTo>
                                <a:lnTo>
                                  <a:pt x="948" y="6738"/>
                                </a:lnTo>
                                <a:lnTo>
                                  <a:pt x="930" y="6731"/>
                                </a:lnTo>
                                <a:lnTo>
                                  <a:pt x="912" y="6724"/>
                                </a:lnTo>
                                <a:lnTo>
                                  <a:pt x="886" y="6711"/>
                                </a:lnTo>
                                <a:lnTo>
                                  <a:pt x="868" y="6700"/>
                                </a:lnTo>
                                <a:lnTo>
                                  <a:pt x="852" y="6688"/>
                                </a:lnTo>
                                <a:lnTo>
                                  <a:pt x="836" y="6675"/>
                                </a:lnTo>
                                <a:lnTo>
                                  <a:pt x="822" y="6662"/>
                                </a:lnTo>
                                <a:lnTo>
                                  <a:pt x="804" y="6643"/>
                                </a:lnTo>
                                <a:lnTo>
                                  <a:pt x="793" y="6626"/>
                                </a:lnTo>
                                <a:lnTo>
                                  <a:pt x="782" y="6609"/>
                                </a:lnTo>
                                <a:lnTo>
                                  <a:pt x="773" y="6590"/>
                                </a:lnTo>
                                <a:lnTo>
                                  <a:pt x="766" y="6571"/>
                                </a:lnTo>
                                <a:lnTo>
                                  <a:pt x="760" y="6548"/>
                                </a:lnTo>
                                <a:lnTo>
                                  <a:pt x="757" y="6530"/>
                                </a:lnTo>
                                <a:lnTo>
                                  <a:pt x="754" y="6510"/>
                                </a:lnTo>
                                <a:lnTo>
                                  <a:pt x="753" y="6490"/>
                                </a:lnTo>
                                <a:lnTo>
                                  <a:pt x="754" y="6469"/>
                                </a:lnTo>
                                <a:lnTo>
                                  <a:pt x="755" y="6451"/>
                                </a:lnTo>
                                <a:lnTo>
                                  <a:pt x="760" y="6431"/>
                                </a:lnTo>
                                <a:lnTo>
                                  <a:pt x="765" y="6412"/>
                                </a:lnTo>
                                <a:lnTo>
                                  <a:pt x="770" y="6393"/>
                                </a:lnTo>
                                <a:lnTo>
                                  <a:pt x="777" y="6373"/>
                                </a:lnTo>
                                <a:lnTo>
                                  <a:pt x="786" y="6356"/>
                                </a:lnTo>
                                <a:lnTo>
                                  <a:pt x="794" y="6345"/>
                                </a:lnTo>
                                <a:lnTo>
                                  <a:pt x="802" y="6325"/>
                                </a:lnTo>
                                <a:lnTo>
                                  <a:pt x="814" y="6310"/>
                                </a:lnTo>
                                <a:lnTo>
                                  <a:pt x="818" y="6307"/>
                                </a:lnTo>
                                <a:lnTo>
                                  <a:pt x="827" y="6297"/>
                                </a:lnTo>
                                <a:lnTo>
                                  <a:pt x="832" y="6288"/>
                                </a:lnTo>
                                <a:lnTo>
                                  <a:pt x="837" y="6283"/>
                                </a:lnTo>
                                <a:lnTo>
                                  <a:pt x="846" y="6283"/>
                                </a:lnTo>
                                <a:lnTo>
                                  <a:pt x="851" y="6278"/>
                                </a:lnTo>
                                <a:lnTo>
                                  <a:pt x="861" y="6278"/>
                                </a:lnTo>
                                <a:lnTo>
                                  <a:pt x="866" y="6273"/>
                                </a:lnTo>
                                <a:lnTo>
                                  <a:pt x="894" y="6273"/>
                                </a:lnTo>
                                <a:lnTo>
                                  <a:pt x="904" y="6278"/>
                                </a:lnTo>
                                <a:lnTo>
                                  <a:pt x="942" y="6278"/>
                                </a:lnTo>
                                <a:lnTo>
                                  <a:pt x="964" y="628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8"/>
                        <wps:cNvSpPr>
                          <a:spLocks/>
                        </wps:cNvSpPr>
                        <wps:spPr bwMode="auto">
                          <a:xfrm>
                            <a:off x="1302" y="12168"/>
                            <a:ext cx="1398" cy="873"/>
                          </a:xfrm>
                          <a:custGeom>
                            <a:avLst/>
                            <a:gdLst>
                              <a:gd name="T0" fmla="+- 0 2102 1302"/>
                              <a:gd name="T1" fmla="*/ T0 w 1398"/>
                              <a:gd name="T2" fmla="+- 0 12182 12168"/>
                              <a:gd name="T3" fmla="*/ 12182 h 873"/>
                              <a:gd name="T4" fmla="+- 0 2167 1302"/>
                              <a:gd name="T5" fmla="*/ T4 w 1398"/>
                              <a:gd name="T6" fmla="+- 0 12194 12168"/>
                              <a:gd name="T7" fmla="*/ 12194 h 873"/>
                              <a:gd name="T8" fmla="+- 0 2227 1302"/>
                              <a:gd name="T9" fmla="*/ T8 w 1398"/>
                              <a:gd name="T10" fmla="+- 0 12207 12168"/>
                              <a:gd name="T11" fmla="*/ 12207 h 873"/>
                              <a:gd name="T12" fmla="+- 0 2284 1302"/>
                              <a:gd name="T13" fmla="*/ T12 w 1398"/>
                              <a:gd name="T14" fmla="+- 0 12222 12168"/>
                              <a:gd name="T15" fmla="*/ 12222 h 873"/>
                              <a:gd name="T16" fmla="+- 0 2336 1302"/>
                              <a:gd name="T17" fmla="*/ T16 w 1398"/>
                              <a:gd name="T18" fmla="+- 0 12238 12168"/>
                              <a:gd name="T19" fmla="*/ 12238 h 873"/>
                              <a:gd name="T20" fmla="+- 0 2395 1302"/>
                              <a:gd name="T21" fmla="*/ T20 w 1398"/>
                              <a:gd name="T22" fmla="+- 0 12260 12168"/>
                              <a:gd name="T23" fmla="*/ 12260 h 873"/>
                              <a:gd name="T24" fmla="+- 0 2455 1302"/>
                              <a:gd name="T25" fmla="*/ T24 w 1398"/>
                              <a:gd name="T26" fmla="+- 0 12289 12168"/>
                              <a:gd name="T27" fmla="*/ 12289 h 873"/>
                              <a:gd name="T28" fmla="+- 0 2507 1302"/>
                              <a:gd name="T29" fmla="*/ T28 w 1398"/>
                              <a:gd name="T30" fmla="+- 0 12320 12168"/>
                              <a:gd name="T31" fmla="*/ 12320 h 873"/>
                              <a:gd name="T32" fmla="+- 0 2552 1302"/>
                              <a:gd name="T33" fmla="*/ T32 w 1398"/>
                              <a:gd name="T34" fmla="+- 0 12354 12168"/>
                              <a:gd name="T35" fmla="*/ 12354 h 873"/>
                              <a:gd name="T36" fmla="+- 0 2591 1302"/>
                              <a:gd name="T37" fmla="*/ T36 w 1398"/>
                              <a:gd name="T38" fmla="+- 0 12391 12168"/>
                              <a:gd name="T39" fmla="*/ 12391 h 873"/>
                              <a:gd name="T40" fmla="+- 0 2630 1302"/>
                              <a:gd name="T41" fmla="*/ T40 w 1398"/>
                              <a:gd name="T42" fmla="+- 0 12439 12168"/>
                              <a:gd name="T43" fmla="*/ 12439 h 873"/>
                              <a:gd name="T44" fmla="+- 0 2660 1302"/>
                              <a:gd name="T45" fmla="*/ T44 w 1398"/>
                              <a:gd name="T46" fmla="+- 0 12491 12168"/>
                              <a:gd name="T47" fmla="*/ 12491 h 873"/>
                              <a:gd name="T48" fmla="+- 0 2681 1302"/>
                              <a:gd name="T49" fmla="*/ T48 w 1398"/>
                              <a:gd name="T50" fmla="+- 0 12544 12168"/>
                              <a:gd name="T51" fmla="*/ 12544 h 873"/>
                              <a:gd name="T52" fmla="+- 0 2694 1302"/>
                              <a:gd name="T53" fmla="*/ T52 w 1398"/>
                              <a:gd name="T54" fmla="+- 0 12598 12168"/>
                              <a:gd name="T55" fmla="*/ 12598 h 873"/>
                              <a:gd name="T56" fmla="+- 0 2700 1302"/>
                              <a:gd name="T57" fmla="*/ T56 w 1398"/>
                              <a:gd name="T58" fmla="+- 0 12656 12168"/>
                              <a:gd name="T59" fmla="*/ 12656 h 873"/>
                              <a:gd name="T60" fmla="+- 0 2700 1302"/>
                              <a:gd name="T61" fmla="*/ T60 w 1398"/>
                              <a:gd name="T62" fmla="+- 0 12718 12168"/>
                              <a:gd name="T63" fmla="*/ 12718 h 873"/>
                              <a:gd name="T64" fmla="+- 0 2693 1302"/>
                              <a:gd name="T65" fmla="*/ T64 w 1398"/>
                              <a:gd name="T66" fmla="+- 0 12785 12168"/>
                              <a:gd name="T67" fmla="*/ 12785 h 873"/>
                              <a:gd name="T68" fmla="+- 0 2686 1302"/>
                              <a:gd name="T69" fmla="*/ T68 w 1398"/>
                              <a:gd name="T70" fmla="+- 0 12845 12168"/>
                              <a:gd name="T71" fmla="*/ 12845 h 873"/>
                              <a:gd name="T72" fmla="+- 0 2678 1302"/>
                              <a:gd name="T73" fmla="*/ T72 w 1398"/>
                              <a:gd name="T74" fmla="+- 0 12904 12168"/>
                              <a:gd name="T75" fmla="*/ 12904 h 873"/>
                              <a:gd name="T76" fmla="+- 0 2671 1302"/>
                              <a:gd name="T77" fmla="*/ T76 w 1398"/>
                              <a:gd name="T78" fmla="+- 0 12964 12168"/>
                              <a:gd name="T79" fmla="*/ 12964 h 873"/>
                              <a:gd name="T80" fmla="+- 0 2661 1302"/>
                              <a:gd name="T81" fmla="*/ T80 w 1398"/>
                              <a:gd name="T82" fmla="+- 0 13015 12168"/>
                              <a:gd name="T83" fmla="*/ 13015 h 873"/>
                              <a:gd name="T84" fmla="+- 0 2629 1302"/>
                              <a:gd name="T85" fmla="*/ T84 w 1398"/>
                              <a:gd name="T86" fmla="+- 0 13036 12168"/>
                              <a:gd name="T87" fmla="*/ 13036 h 873"/>
                              <a:gd name="T88" fmla="+- 0 2571 1302"/>
                              <a:gd name="T89" fmla="*/ T88 w 1398"/>
                              <a:gd name="T90" fmla="+- 0 13039 12168"/>
                              <a:gd name="T91" fmla="*/ 13039 h 873"/>
                              <a:gd name="T92" fmla="+- 0 2393 1302"/>
                              <a:gd name="T93" fmla="*/ T92 w 1398"/>
                              <a:gd name="T94" fmla="+- 0 13017 12168"/>
                              <a:gd name="T95" fmla="*/ 13017 h 873"/>
                              <a:gd name="T96" fmla="+- 0 2216 1302"/>
                              <a:gd name="T97" fmla="*/ T96 w 1398"/>
                              <a:gd name="T98" fmla="+- 0 12996 12168"/>
                              <a:gd name="T99" fmla="*/ 12996 h 873"/>
                              <a:gd name="T100" fmla="+- 0 2037 1302"/>
                              <a:gd name="T101" fmla="*/ T100 w 1398"/>
                              <a:gd name="T102" fmla="+- 0 12974 12168"/>
                              <a:gd name="T103" fmla="*/ 12974 h 873"/>
                              <a:gd name="T104" fmla="+- 0 1859 1302"/>
                              <a:gd name="T105" fmla="*/ T104 w 1398"/>
                              <a:gd name="T106" fmla="+- 0 12952 12168"/>
                              <a:gd name="T107" fmla="*/ 12952 h 873"/>
                              <a:gd name="T108" fmla="+- 0 1681 1302"/>
                              <a:gd name="T109" fmla="*/ T108 w 1398"/>
                              <a:gd name="T110" fmla="+- 0 12931 12168"/>
                              <a:gd name="T111" fmla="*/ 12931 h 873"/>
                              <a:gd name="T112" fmla="+- 0 1503 1302"/>
                              <a:gd name="T113" fmla="*/ T112 w 1398"/>
                              <a:gd name="T114" fmla="+- 0 12909 12168"/>
                              <a:gd name="T115" fmla="*/ 12909 h 873"/>
                              <a:gd name="T116" fmla="+- 0 1360 1302"/>
                              <a:gd name="T117" fmla="*/ T116 w 1398"/>
                              <a:gd name="T118" fmla="+- 0 12890 12168"/>
                              <a:gd name="T119" fmla="*/ 12890 h 873"/>
                              <a:gd name="T120" fmla="+- 0 1307 1302"/>
                              <a:gd name="T121" fmla="*/ T120 w 1398"/>
                              <a:gd name="T122" fmla="+- 0 12853 12168"/>
                              <a:gd name="T123" fmla="*/ 12853 h 873"/>
                              <a:gd name="T124" fmla="+- 0 1306 1302"/>
                              <a:gd name="T125" fmla="*/ T124 w 1398"/>
                              <a:gd name="T126" fmla="+- 0 12808 12168"/>
                              <a:gd name="T127" fmla="*/ 12808 h 873"/>
                              <a:gd name="T128" fmla="+- 0 1313 1302"/>
                              <a:gd name="T129" fmla="*/ T128 w 1398"/>
                              <a:gd name="T130" fmla="+- 0 12748 12168"/>
                              <a:gd name="T131" fmla="*/ 12748 h 873"/>
                              <a:gd name="T132" fmla="+- 0 1320 1302"/>
                              <a:gd name="T133" fmla="*/ T132 w 1398"/>
                              <a:gd name="T134" fmla="+- 0 12689 12168"/>
                              <a:gd name="T135" fmla="*/ 12689 h 873"/>
                              <a:gd name="T136" fmla="+- 0 1327 1302"/>
                              <a:gd name="T137" fmla="*/ T136 w 1398"/>
                              <a:gd name="T138" fmla="+- 0 12629 12168"/>
                              <a:gd name="T139" fmla="*/ 12629 h 873"/>
                              <a:gd name="T140" fmla="+- 0 1332 1302"/>
                              <a:gd name="T141" fmla="*/ T140 w 1398"/>
                              <a:gd name="T142" fmla="+- 0 12583 12168"/>
                              <a:gd name="T143" fmla="*/ 12583 h 873"/>
                              <a:gd name="T144" fmla="+- 0 1343 1302"/>
                              <a:gd name="T145" fmla="*/ T144 w 1398"/>
                              <a:gd name="T146" fmla="+- 0 12517 12168"/>
                              <a:gd name="T147" fmla="*/ 12517 h 873"/>
                              <a:gd name="T148" fmla="+- 0 1360 1302"/>
                              <a:gd name="T149" fmla="*/ T148 w 1398"/>
                              <a:gd name="T150" fmla="+- 0 12459 12168"/>
                              <a:gd name="T151" fmla="*/ 12459 h 873"/>
                              <a:gd name="T152" fmla="+- 0 1384 1302"/>
                              <a:gd name="T153" fmla="*/ T152 w 1398"/>
                              <a:gd name="T154" fmla="+- 0 12406 12168"/>
                              <a:gd name="T155" fmla="*/ 12406 h 873"/>
                              <a:gd name="T156" fmla="+- 0 1415 1302"/>
                              <a:gd name="T157" fmla="*/ T156 w 1398"/>
                              <a:gd name="T158" fmla="+- 0 12355 12168"/>
                              <a:gd name="T159" fmla="*/ 12355 h 873"/>
                              <a:gd name="T160" fmla="+- 0 1453 1302"/>
                              <a:gd name="T161" fmla="*/ T160 w 1398"/>
                              <a:gd name="T162" fmla="+- 0 12310 12168"/>
                              <a:gd name="T163" fmla="*/ 12310 h 873"/>
                              <a:gd name="T164" fmla="+- 0 1500 1302"/>
                              <a:gd name="T165" fmla="*/ T164 w 1398"/>
                              <a:gd name="T166" fmla="+- 0 12270 12168"/>
                              <a:gd name="T167" fmla="*/ 12270 h 873"/>
                              <a:gd name="T168" fmla="+- 0 1548 1302"/>
                              <a:gd name="T169" fmla="*/ T168 w 1398"/>
                              <a:gd name="T170" fmla="+- 0 12242 12168"/>
                              <a:gd name="T171" fmla="*/ 12242 h 873"/>
                              <a:gd name="T172" fmla="+- 0 1598 1302"/>
                              <a:gd name="T173" fmla="*/ T172 w 1398"/>
                              <a:gd name="T174" fmla="+- 0 12217 12168"/>
                              <a:gd name="T175" fmla="*/ 12217 h 873"/>
                              <a:gd name="T176" fmla="+- 0 1654 1302"/>
                              <a:gd name="T177" fmla="*/ T176 w 1398"/>
                              <a:gd name="T178" fmla="+- 0 12197 12168"/>
                              <a:gd name="T179" fmla="*/ 12197 h 873"/>
                              <a:gd name="T180" fmla="+- 0 1715 1302"/>
                              <a:gd name="T181" fmla="*/ T180 w 1398"/>
                              <a:gd name="T182" fmla="+- 0 12182 12168"/>
                              <a:gd name="T183" fmla="*/ 12182 h 873"/>
                              <a:gd name="T184" fmla="+- 0 1782 1302"/>
                              <a:gd name="T185" fmla="*/ T184 w 1398"/>
                              <a:gd name="T186" fmla="+- 0 12173 12168"/>
                              <a:gd name="T187" fmla="*/ 12173 h 873"/>
                              <a:gd name="T188" fmla="+- 0 1837 1302"/>
                              <a:gd name="T189" fmla="*/ T188 w 1398"/>
                              <a:gd name="T190" fmla="+- 0 12169 12168"/>
                              <a:gd name="T191" fmla="*/ 12169 h 873"/>
                              <a:gd name="T192" fmla="+- 0 1895 1302"/>
                              <a:gd name="T193" fmla="*/ T192 w 1398"/>
                              <a:gd name="T194" fmla="+- 0 12168 12168"/>
                              <a:gd name="T195" fmla="*/ 12168 h 873"/>
                              <a:gd name="T196" fmla="+- 0 1956 1302"/>
                              <a:gd name="T197" fmla="*/ T196 w 1398"/>
                              <a:gd name="T198" fmla="+- 0 12169 12168"/>
                              <a:gd name="T199" fmla="*/ 12169 h 873"/>
                              <a:gd name="T200" fmla="+- 0 2020 1302"/>
                              <a:gd name="T201" fmla="*/ T200 w 1398"/>
                              <a:gd name="T202" fmla="+- 0 12172 12168"/>
                              <a:gd name="T203" fmla="*/ 12172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8" h="873">
                                <a:moveTo>
                                  <a:pt x="755" y="7"/>
                                </a:moveTo>
                                <a:lnTo>
                                  <a:pt x="778" y="10"/>
                                </a:lnTo>
                                <a:lnTo>
                                  <a:pt x="800" y="14"/>
                                </a:lnTo>
                                <a:lnTo>
                                  <a:pt x="822" y="18"/>
                                </a:lnTo>
                                <a:lnTo>
                                  <a:pt x="844" y="22"/>
                                </a:lnTo>
                                <a:lnTo>
                                  <a:pt x="865" y="26"/>
                                </a:lnTo>
                                <a:lnTo>
                                  <a:pt x="885" y="30"/>
                                </a:lnTo>
                                <a:lnTo>
                                  <a:pt x="905" y="35"/>
                                </a:lnTo>
                                <a:lnTo>
                                  <a:pt x="925" y="39"/>
                                </a:lnTo>
                                <a:lnTo>
                                  <a:pt x="944" y="44"/>
                                </a:lnTo>
                                <a:lnTo>
                                  <a:pt x="963" y="49"/>
                                </a:lnTo>
                                <a:lnTo>
                                  <a:pt x="982" y="54"/>
                                </a:lnTo>
                                <a:lnTo>
                                  <a:pt x="1000" y="59"/>
                                </a:lnTo>
                                <a:lnTo>
                                  <a:pt x="1017" y="64"/>
                                </a:lnTo>
                                <a:lnTo>
                                  <a:pt x="1034" y="70"/>
                                </a:lnTo>
                                <a:lnTo>
                                  <a:pt x="1051" y="76"/>
                                </a:lnTo>
                                <a:lnTo>
                                  <a:pt x="1067" y="82"/>
                                </a:lnTo>
                                <a:lnTo>
                                  <a:pt x="1093" y="92"/>
                                </a:lnTo>
                                <a:lnTo>
                                  <a:pt x="1114" y="101"/>
                                </a:lnTo>
                                <a:lnTo>
                                  <a:pt x="1134" y="111"/>
                                </a:lnTo>
                                <a:lnTo>
                                  <a:pt x="1153" y="121"/>
                                </a:lnTo>
                                <a:lnTo>
                                  <a:pt x="1171" y="131"/>
                                </a:lnTo>
                                <a:lnTo>
                                  <a:pt x="1188" y="141"/>
                                </a:lnTo>
                                <a:lnTo>
                                  <a:pt x="1205" y="152"/>
                                </a:lnTo>
                                <a:lnTo>
                                  <a:pt x="1221" y="163"/>
                                </a:lnTo>
                                <a:lnTo>
                                  <a:pt x="1236" y="175"/>
                                </a:lnTo>
                                <a:lnTo>
                                  <a:pt x="1250" y="186"/>
                                </a:lnTo>
                                <a:lnTo>
                                  <a:pt x="1263" y="198"/>
                                </a:lnTo>
                                <a:lnTo>
                                  <a:pt x="1274" y="208"/>
                                </a:lnTo>
                                <a:lnTo>
                                  <a:pt x="1289" y="223"/>
                                </a:lnTo>
                                <a:lnTo>
                                  <a:pt x="1303" y="239"/>
                                </a:lnTo>
                                <a:lnTo>
                                  <a:pt x="1316" y="254"/>
                                </a:lnTo>
                                <a:lnTo>
                                  <a:pt x="1328" y="271"/>
                                </a:lnTo>
                                <a:lnTo>
                                  <a:pt x="1339" y="288"/>
                                </a:lnTo>
                                <a:lnTo>
                                  <a:pt x="1349" y="305"/>
                                </a:lnTo>
                                <a:lnTo>
                                  <a:pt x="1358" y="323"/>
                                </a:lnTo>
                                <a:lnTo>
                                  <a:pt x="1366" y="341"/>
                                </a:lnTo>
                                <a:lnTo>
                                  <a:pt x="1373" y="359"/>
                                </a:lnTo>
                                <a:lnTo>
                                  <a:pt x="1379" y="376"/>
                                </a:lnTo>
                                <a:lnTo>
                                  <a:pt x="1384" y="394"/>
                                </a:lnTo>
                                <a:lnTo>
                                  <a:pt x="1388" y="411"/>
                                </a:lnTo>
                                <a:lnTo>
                                  <a:pt x="1392" y="430"/>
                                </a:lnTo>
                                <a:lnTo>
                                  <a:pt x="1394" y="449"/>
                                </a:lnTo>
                                <a:lnTo>
                                  <a:pt x="1396" y="468"/>
                                </a:lnTo>
                                <a:lnTo>
                                  <a:pt x="1398" y="488"/>
                                </a:lnTo>
                                <a:lnTo>
                                  <a:pt x="1398" y="508"/>
                                </a:lnTo>
                                <a:lnTo>
                                  <a:pt x="1398" y="529"/>
                                </a:lnTo>
                                <a:lnTo>
                                  <a:pt x="1398" y="550"/>
                                </a:lnTo>
                                <a:lnTo>
                                  <a:pt x="1396" y="572"/>
                                </a:lnTo>
                                <a:lnTo>
                                  <a:pt x="1394" y="594"/>
                                </a:lnTo>
                                <a:lnTo>
                                  <a:pt x="1391" y="617"/>
                                </a:lnTo>
                                <a:lnTo>
                                  <a:pt x="1389" y="637"/>
                                </a:lnTo>
                                <a:lnTo>
                                  <a:pt x="1386" y="657"/>
                                </a:lnTo>
                                <a:lnTo>
                                  <a:pt x="1384" y="677"/>
                                </a:lnTo>
                                <a:lnTo>
                                  <a:pt x="1381" y="696"/>
                                </a:lnTo>
                                <a:lnTo>
                                  <a:pt x="1379" y="716"/>
                                </a:lnTo>
                                <a:lnTo>
                                  <a:pt x="1376" y="736"/>
                                </a:lnTo>
                                <a:lnTo>
                                  <a:pt x="1374" y="756"/>
                                </a:lnTo>
                                <a:lnTo>
                                  <a:pt x="1371" y="776"/>
                                </a:lnTo>
                                <a:lnTo>
                                  <a:pt x="1369" y="796"/>
                                </a:lnTo>
                                <a:lnTo>
                                  <a:pt x="1366" y="816"/>
                                </a:lnTo>
                                <a:lnTo>
                                  <a:pt x="1365" y="828"/>
                                </a:lnTo>
                                <a:lnTo>
                                  <a:pt x="1359" y="847"/>
                                </a:lnTo>
                                <a:lnTo>
                                  <a:pt x="1342" y="861"/>
                                </a:lnTo>
                                <a:lnTo>
                                  <a:pt x="1341" y="861"/>
                                </a:lnTo>
                                <a:lnTo>
                                  <a:pt x="1327" y="868"/>
                                </a:lnTo>
                                <a:lnTo>
                                  <a:pt x="1309" y="872"/>
                                </a:lnTo>
                                <a:lnTo>
                                  <a:pt x="1287" y="873"/>
                                </a:lnTo>
                                <a:lnTo>
                                  <a:pt x="1269" y="871"/>
                                </a:lnTo>
                                <a:lnTo>
                                  <a:pt x="1210" y="864"/>
                                </a:lnTo>
                                <a:lnTo>
                                  <a:pt x="1151" y="856"/>
                                </a:lnTo>
                                <a:lnTo>
                                  <a:pt x="1091" y="849"/>
                                </a:lnTo>
                                <a:lnTo>
                                  <a:pt x="1032" y="842"/>
                                </a:lnTo>
                                <a:lnTo>
                                  <a:pt x="973" y="835"/>
                                </a:lnTo>
                                <a:lnTo>
                                  <a:pt x="914" y="828"/>
                                </a:lnTo>
                                <a:lnTo>
                                  <a:pt x="854" y="820"/>
                                </a:lnTo>
                                <a:lnTo>
                                  <a:pt x="795" y="813"/>
                                </a:lnTo>
                                <a:lnTo>
                                  <a:pt x="735" y="806"/>
                                </a:lnTo>
                                <a:lnTo>
                                  <a:pt x="676" y="799"/>
                                </a:lnTo>
                                <a:lnTo>
                                  <a:pt x="617" y="792"/>
                                </a:lnTo>
                                <a:lnTo>
                                  <a:pt x="557" y="784"/>
                                </a:lnTo>
                                <a:lnTo>
                                  <a:pt x="498" y="777"/>
                                </a:lnTo>
                                <a:lnTo>
                                  <a:pt x="438" y="770"/>
                                </a:lnTo>
                                <a:lnTo>
                                  <a:pt x="379" y="763"/>
                                </a:lnTo>
                                <a:lnTo>
                                  <a:pt x="320" y="756"/>
                                </a:lnTo>
                                <a:lnTo>
                                  <a:pt x="261" y="748"/>
                                </a:lnTo>
                                <a:lnTo>
                                  <a:pt x="201" y="741"/>
                                </a:lnTo>
                                <a:lnTo>
                                  <a:pt x="142" y="734"/>
                                </a:lnTo>
                                <a:lnTo>
                                  <a:pt x="83" y="727"/>
                                </a:lnTo>
                                <a:lnTo>
                                  <a:pt x="58" y="722"/>
                                </a:lnTo>
                                <a:lnTo>
                                  <a:pt x="39" y="715"/>
                                </a:lnTo>
                                <a:lnTo>
                                  <a:pt x="16" y="703"/>
                                </a:lnTo>
                                <a:lnTo>
                                  <a:pt x="5" y="685"/>
                                </a:lnTo>
                                <a:lnTo>
                                  <a:pt x="0" y="668"/>
                                </a:lnTo>
                                <a:lnTo>
                                  <a:pt x="2" y="660"/>
                                </a:lnTo>
                                <a:lnTo>
                                  <a:pt x="4" y="640"/>
                                </a:lnTo>
                                <a:lnTo>
                                  <a:pt x="6" y="620"/>
                                </a:lnTo>
                                <a:lnTo>
                                  <a:pt x="9" y="600"/>
                                </a:lnTo>
                                <a:lnTo>
                                  <a:pt x="11" y="580"/>
                                </a:lnTo>
                                <a:lnTo>
                                  <a:pt x="13" y="560"/>
                                </a:lnTo>
                                <a:lnTo>
                                  <a:pt x="16" y="540"/>
                                </a:lnTo>
                                <a:lnTo>
                                  <a:pt x="18" y="521"/>
                                </a:lnTo>
                                <a:lnTo>
                                  <a:pt x="20" y="501"/>
                                </a:lnTo>
                                <a:lnTo>
                                  <a:pt x="23" y="481"/>
                                </a:lnTo>
                                <a:lnTo>
                                  <a:pt x="25" y="461"/>
                                </a:lnTo>
                                <a:lnTo>
                                  <a:pt x="27" y="441"/>
                                </a:lnTo>
                                <a:lnTo>
                                  <a:pt x="30" y="421"/>
                                </a:lnTo>
                                <a:lnTo>
                                  <a:pt x="30" y="415"/>
                                </a:lnTo>
                                <a:lnTo>
                                  <a:pt x="33" y="392"/>
                                </a:lnTo>
                                <a:lnTo>
                                  <a:pt x="37" y="370"/>
                                </a:lnTo>
                                <a:lnTo>
                                  <a:pt x="41" y="349"/>
                                </a:lnTo>
                                <a:lnTo>
                                  <a:pt x="46" y="329"/>
                                </a:lnTo>
                                <a:lnTo>
                                  <a:pt x="52" y="309"/>
                                </a:lnTo>
                                <a:lnTo>
                                  <a:pt x="58" y="291"/>
                                </a:lnTo>
                                <a:lnTo>
                                  <a:pt x="65" y="272"/>
                                </a:lnTo>
                                <a:lnTo>
                                  <a:pt x="73" y="255"/>
                                </a:lnTo>
                                <a:lnTo>
                                  <a:pt x="82" y="238"/>
                                </a:lnTo>
                                <a:lnTo>
                                  <a:pt x="91" y="222"/>
                                </a:lnTo>
                                <a:lnTo>
                                  <a:pt x="101" y="206"/>
                                </a:lnTo>
                                <a:lnTo>
                                  <a:pt x="113" y="187"/>
                                </a:lnTo>
                                <a:lnTo>
                                  <a:pt x="125" y="172"/>
                                </a:lnTo>
                                <a:lnTo>
                                  <a:pt x="138" y="156"/>
                                </a:lnTo>
                                <a:lnTo>
                                  <a:pt x="151" y="142"/>
                                </a:lnTo>
                                <a:lnTo>
                                  <a:pt x="166" y="128"/>
                                </a:lnTo>
                                <a:lnTo>
                                  <a:pt x="181" y="114"/>
                                </a:lnTo>
                                <a:lnTo>
                                  <a:pt x="198" y="102"/>
                                </a:lnTo>
                                <a:lnTo>
                                  <a:pt x="215" y="91"/>
                                </a:lnTo>
                                <a:lnTo>
                                  <a:pt x="233" y="80"/>
                                </a:lnTo>
                                <a:lnTo>
                                  <a:pt x="246" y="74"/>
                                </a:lnTo>
                                <a:lnTo>
                                  <a:pt x="262" y="65"/>
                                </a:lnTo>
                                <a:lnTo>
                                  <a:pt x="279" y="57"/>
                                </a:lnTo>
                                <a:lnTo>
                                  <a:pt x="296" y="49"/>
                                </a:lnTo>
                                <a:lnTo>
                                  <a:pt x="314" y="42"/>
                                </a:lnTo>
                                <a:lnTo>
                                  <a:pt x="333" y="35"/>
                                </a:lnTo>
                                <a:lnTo>
                                  <a:pt x="352" y="29"/>
                                </a:lnTo>
                                <a:lnTo>
                                  <a:pt x="372" y="24"/>
                                </a:lnTo>
                                <a:lnTo>
                                  <a:pt x="392" y="19"/>
                                </a:lnTo>
                                <a:lnTo>
                                  <a:pt x="413" y="14"/>
                                </a:lnTo>
                                <a:lnTo>
                                  <a:pt x="434" y="11"/>
                                </a:lnTo>
                                <a:lnTo>
                                  <a:pt x="456" y="8"/>
                                </a:lnTo>
                                <a:lnTo>
                                  <a:pt x="480" y="5"/>
                                </a:lnTo>
                                <a:lnTo>
                                  <a:pt x="498" y="3"/>
                                </a:lnTo>
                                <a:lnTo>
                                  <a:pt x="517" y="2"/>
                                </a:lnTo>
                                <a:lnTo>
                                  <a:pt x="535" y="1"/>
                                </a:lnTo>
                                <a:lnTo>
                                  <a:pt x="554" y="0"/>
                                </a:lnTo>
                                <a:lnTo>
                                  <a:pt x="574" y="0"/>
                                </a:lnTo>
                                <a:lnTo>
                                  <a:pt x="593" y="0"/>
                                </a:lnTo>
                                <a:lnTo>
                                  <a:pt x="613" y="0"/>
                                </a:lnTo>
                                <a:lnTo>
                                  <a:pt x="633" y="0"/>
                                </a:lnTo>
                                <a:lnTo>
                                  <a:pt x="654" y="1"/>
                                </a:lnTo>
                                <a:lnTo>
                                  <a:pt x="675" y="1"/>
                                </a:lnTo>
                                <a:lnTo>
                                  <a:pt x="696" y="3"/>
                                </a:lnTo>
                                <a:lnTo>
                                  <a:pt x="718" y="4"/>
                                </a:lnTo>
                                <a:lnTo>
                                  <a:pt x="740" y="6"/>
                                </a:lnTo>
                                <a:lnTo>
                                  <a:pt x="755" y="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37"/>
                        <wps:cNvSpPr>
                          <a:spLocks/>
                        </wps:cNvSpPr>
                        <wps:spPr bwMode="auto">
                          <a:xfrm>
                            <a:off x="1539" y="12370"/>
                            <a:ext cx="941" cy="463"/>
                          </a:xfrm>
                          <a:custGeom>
                            <a:avLst/>
                            <a:gdLst>
                              <a:gd name="T0" fmla="+- 0 2018 1539"/>
                              <a:gd name="T1" fmla="*/ T0 w 941"/>
                              <a:gd name="T2" fmla="+- 0 12375 12370"/>
                              <a:gd name="T3" fmla="*/ 12375 h 463"/>
                              <a:gd name="T4" fmla="+- 0 1977 1539"/>
                              <a:gd name="T5" fmla="*/ T4 w 941"/>
                              <a:gd name="T6" fmla="+- 0 12372 12370"/>
                              <a:gd name="T7" fmla="*/ 12372 h 463"/>
                              <a:gd name="T8" fmla="+- 0 1936 1539"/>
                              <a:gd name="T9" fmla="*/ T8 w 941"/>
                              <a:gd name="T10" fmla="+- 0 12370 12370"/>
                              <a:gd name="T11" fmla="*/ 12370 h 463"/>
                              <a:gd name="T12" fmla="+- 0 1897 1539"/>
                              <a:gd name="T13" fmla="*/ T12 w 941"/>
                              <a:gd name="T14" fmla="+- 0 12370 12370"/>
                              <a:gd name="T15" fmla="*/ 12370 h 463"/>
                              <a:gd name="T16" fmla="+- 0 1858 1539"/>
                              <a:gd name="T17" fmla="*/ T16 w 941"/>
                              <a:gd name="T18" fmla="+- 0 12371 12370"/>
                              <a:gd name="T19" fmla="*/ 12371 h 463"/>
                              <a:gd name="T20" fmla="+- 0 1814 1539"/>
                              <a:gd name="T21" fmla="*/ T20 w 941"/>
                              <a:gd name="T22" fmla="+- 0 12376 12370"/>
                              <a:gd name="T23" fmla="*/ 12376 h 463"/>
                              <a:gd name="T24" fmla="+- 0 1774 1539"/>
                              <a:gd name="T25" fmla="*/ T24 w 941"/>
                              <a:gd name="T26" fmla="+- 0 12384 12370"/>
                              <a:gd name="T27" fmla="*/ 12384 h 463"/>
                              <a:gd name="T28" fmla="+- 0 1736 1539"/>
                              <a:gd name="T29" fmla="*/ T28 w 941"/>
                              <a:gd name="T30" fmla="+- 0 12394 12370"/>
                              <a:gd name="T31" fmla="*/ 12394 h 463"/>
                              <a:gd name="T32" fmla="+- 0 1707 1539"/>
                              <a:gd name="T33" fmla="*/ T32 w 941"/>
                              <a:gd name="T34" fmla="+- 0 12405 12370"/>
                              <a:gd name="T35" fmla="*/ 12405 h 463"/>
                              <a:gd name="T36" fmla="+- 0 1653 1539"/>
                              <a:gd name="T37" fmla="*/ T36 w 941"/>
                              <a:gd name="T38" fmla="+- 0 12433 12370"/>
                              <a:gd name="T39" fmla="*/ 12433 h 463"/>
                              <a:gd name="T40" fmla="+- 0 1590 1539"/>
                              <a:gd name="T41" fmla="*/ T40 w 941"/>
                              <a:gd name="T42" fmla="+- 0 12496 12370"/>
                              <a:gd name="T43" fmla="*/ 12496 h 463"/>
                              <a:gd name="T44" fmla="+- 0 1560 1539"/>
                              <a:gd name="T45" fmla="*/ T44 w 941"/>
                              <a:gd name="T46" fmla="+- 0 12568 12370"/>
                              <a:gd name="T47" fmla="*/ 12568 h 463"/>
                              <a:gd name="T48" fmla="+- 0 1543 1539"/>
                              <a:gd name="T49" fmla="*/ T48 w 941"/>
                              <a:gd name="T50" fmla="+- 0 12661 12370"/>
                              <a:gd name="T51" fmla="*/ 12661 h 463"/>
                              <a:gd name="T52" fmla="+- 0 1539 1539"/>
                              <a:gd name="T53" fmla="*/ T52 w 941"/>
                              <a:gd name="T54" fmla="+- 0 12717 12370"/>
                              <a:gd name="T55" fmla="*/ 12717 h 463"/>
                              <a:gd name="T56" fmla="+- 0 1631 1539"/>
                              <a:gd name="T57" fmla="*/ T56 w 941"/>
                              <a:gd name="T58" fmla="+- 0 12729 12370"/>
                              <a:gd name="T59" fmla="*/ 12729 h 463"/>
                              <a:gd name="T60" fmla="+- 0 1723 1539"/>
                              <a:gd name="T61" fmla="*/ T60 w 941"/>
                              <a:gd name="T62" fmla="+- 0 12740 12370"/>
                              <a:gd name="T63" fmla="*/ 12740 h 463"/>
                              <a:gd name="T64" fmla="+- 0 1815 1539"/>
                              <a:gd name="T65" fmla="*/ T64 w 941"/>
                              <a:gd name="T66" fmla="+- 0 12752 12370"/>
                              <a:gd name="T67" fmla="*/ 12752 h 463"/>
                              <a:gd name="T68" fmla="+- 0 1908 1539"/>
                              <a:gd name="T69" fmla="*/ T68 w 941"/>
                              <a:gd name="T70" fmla="+- 0 12763 12370"/>
                              <a:gd name="T71" fmla="*/ 12763 h 463"/>
                              <a:gd name="T72" fmla="+- 0 2000 1539"/>
                              <a:gd name="T73" fmla="*/ T72 w 941"/>
                              <a:gd name="T74" fmla="+- 0 12775 12370"/>
                              <a:gd name="T75" fmla="*/ 12775 h 463"/>
                              <a:gd name="T76" fmla="+- 0 2093 1539"/>
                              <a:gd name="T77" fmla="*/ T76 w 941"/>
                              <a:gd name="T78" fmla="+- 0 12786 12370"/>
                              <a:gd name="T79" fmla="*/ 12786 h 463"/>
                              <a:gd name="T80" fmla="+- 0 2186 1539"/>
                              <a:gd name="T81" fmla="*/ T80 w 941"/>
                              <a:gd name="T82" fmla="+- 0 12798 12370"/>
                              <a:gd name="T83" fmla="*/ 12798 h 463"/>
                              <a:gd name="T84" fmla="+- 0 2279 1539"/>
                              <a:gd name="T85" fmla="*/ T84 w 941"/>
                              <a:gd name="T86" fmla="+- 0 12809 12370"/>
                              <a:gd name="T87" fmla="*/ 12809 h 463"/>
                              <a:gd name="T88" fmla="+- 0 2372 1539"/>
                              <a:gd name="T89" fmla="*/ T88 w 941"/>
                              <a:gd name="T90" fmla="+- 0 12821 12370"/>
                              <a:gd name="T91" fmla="*/ 12821 h 463"/>
                              <a:gd name="T92" fmla="+- 0 2465 1539"/>
                              <a:gd name="T93" fmla="*/ T92 w 941"/>
                              <a:gd name="T94" fmla="+- 0 12832 12370"/>
                              <a:gd name="T95" fmla="*/ 12832 h 463"/>
                              <a:gd name="T96" fmla="+- 0 2473 1539"/>
                              <a:gd name="T97" fmla="*/ T96 w 941"/>
                              <a:gd name="T98" fmla="+- 0 12773 12370"/>
                              <a:gd name="T99" fmla="*/ 12773 h 463"/>
                              <a:gd name="T100" fmla="+- 0 2475 1539"/>
                              <a:gd name="T101" fmla="*/ T100 w 941"/>
                              <a:gd name="T102" fmla="+- 0 12732 12370"/>
                              <a:gd name="T103" fmla="*/ 12732 h 463"/>
                              <a:gd name="T104" fmla="+- 0 2480 1539"/>
                              <a:gd name="T105" fmla="*/ T104 w 941"/>
                              <a:gd name="T106" fmla="+- 0 12688 12370"/>
                              <a:gd name="T107" fmla="*/ 12688 h 463"/>
                              <a:gd name="T108" fmla="+- 0 2478 1539"/>
                              <a:gd name="T109" fmla="*/ T108 w 941"/>
                              <a:gd name="T110" fmla="+- 0 12648 12370"/>
                              <a:gd name="T111" fmla="*/ 12648 h 463"/>
                              <a:gd name="T112" fmla="+- 0 2471 1539"/>
                              <a:gd name="T113" fmla="*/ T112 w 941"/>
                              <a:gd name="T114" fmla="+- 0 12611 12370"/>
                              <a:gd name="T115" fmla="*/ 12611 h 463"/>
                              <a:gd name="T116" fmla="+- 0 2456 1539"/>
                              <a:gd name="T117" fmla="*/ T116 w 941"/>
                              <a:gd name="T118" fmla="+- 0 12575 12370"/>
                              <a:gd name="T119" fmla="*/ 12575 h 463"/>
                              <a:gd name="T120" fmla="+- 0 2435 1539"/>
                              <a:gd name="T121" fmla="*/ T120 w 941"/>
                              <a:gd name="T122" fmla="+- 0 12542 12370"/>
                              <a:gd name="T123" fmla="*/ 12542 h 463"/>
                              <a:gd name="T124" fmla="+- 0 2408 1539"/>
                              <a:gd name="T125" fmla="*/ T124 w 941"/>
                              <a:gd name="T126" fmla="+- 0 12512 12370"/>
                              <a:gd name="T127" fmla="*/ 12512 h 463"/>
                              <a:gd name="T128" fmla="+- 0 2384 1539"/>
                              <a:gd name="T129" fmla="*/ T128 w 941"/>
                              <a:gd name="T130" fmla="+- 0 12492 12370"/>
                              <a:gd name="T131" fmla="*/ 12492 h 463"/>
                              <a:gd name="T132" fmla="+- 0 2355 1539"/>
                              <a:gd name="T133" fmla="*/ T132 w 941"/>
                              <a:gd name="T134" fmla="+- 0 12470 12370"/>
                              <a:gd name="T135" fmla="*/ 12470 h 463"/>
                              <a:gd name="T136" fmla="+- 0 2322 1539"/>
                              <a:gd name="T137" fmla="*/ T136 w 941"/>
                              <a:gd name="T138" fmla="+- 0 12451 12370"/>
                              <a:gd name="T139" fmla="*/ 12451 h 463"/>
                              <a:gd name="T140" fmla="+- 0 2283 1539"/>
                              <a:gd name="T141" fmla="*/ T140 w 941"/>
                              <a:gd name="T142" fmla="+- 0 12434 12370"/>
                              <a:gd name="T143" fmla="*/ 12434 h 463"/>
                              <a:gd name="T144" fmla="+- 0 2244 1539"/>
                              <a:gd name="T145" fmla="*/ T144 w 941"/>
                              <a:gd name="T146" fmla="+- 0 12420 12370"/>
                              <a:gd name="T147" fmla="*/ 12420 h 463"/>
                              <a:gd name="T148" fmla="+- 0 2211 1539"/>
                              <a:gd name="T149" fmla="*/ T148 w 941"/>
                              <a:gd name="T150" fmla="+- 0 12409 12370"/>
                              <a:gd name="T151" fmla="*/ 12409 h 463"/>
                              <a:gd name="T152" fmla="+- 0 2174 1539"/>
                              <a:gd name="T153" fmla="*/ T152 w 941"/>
                              <a:gd name="T154" fmla="+- 0 12400 12370"/>
                              <a:gd name="T155" fmla="*/ 12400 h 463"/>
                              <a:gd name="T156" fmla="+- 0 2136 1539"/>
                              <a:gd name="T157" fmla="*/ T156 w 941"/>
                              <a:gd name="T158" fmla="+- 0 12391 12370"/>
                              <a:gd name="T159" fmla="*/ 12391 h 463"/>
                              <a:gd name="T160" fmla="+- 0 2095 1539"/>
                              <a:gd name="T161" fmla="*/ T160 w 941"/>
                              <a:gd name="T162" fmla="+- 0 12384 12370"/>
                              <a:gd name="T163" fmla="*/ 12384 h 463"/>
                              <a:gd name="T164" fmla="+- 0 2051 1539"/>
                              <a:gd name="T165" fmla="*/ T164 w 941"/>
                              <a:gd name="T166" fmla="+- 0 12378 12370"/>
                              <a:gd name="T167" fmla="*/ 1237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1" h="463">
                                <a:moveTo>
                                  <a:pt x="499" y="6"/>
                                </a:moveTo>
                                <a:lnTo>
                                  <a:pt x="479" y="5"/>
                                </a:lnTo>
                                <a:lnTo>
                                  <a:pt x="458" y="3"/>
                                </a:lnTo>
                                <a:lnTo>
                                  <a:pt x="438" y="2"/>
                                </a:lnTo>
                                <a:lnTo>
                                  <a:pt x="418" y="1"/>
                                </a:lnTo>
                                <a:lnTo>
                                  <a:pt x="397" y="0"/>
                                </a:lnTo>
                                <a:lnTo>
                                  <a:pt x="378" y="0"/>
                                </a:lnTo>
                                <a:lnTo>
                                  <a:pt x="358" y="0"/>
                                </a:lnTo>
                                <a:lnTo>
                                  <a:pt x="339" y="0"/>
                                </a:lnTo>
                                <a:lnTo>
                                  <a:pt x="319" y="1"/>
                                </a:lnTo>
                                <a:lnTo>
                                  <a:pt x="296" y="4"/>
                                </a:lnTo>
                                <a:lnTo>
                                  <a:pt x="275" y="6"/>
                                </a:lnTo>
                                <a:lnTo>
                                  <a:pt x="255" y="10"/>
                                </a:lnTo>
                                <a:lnTo>
                                  <a:pt x="235" y="14"/>
                                </a:lnTo>
                                <a:lnTo>
                                  <a:pt x="215" y="19"/>
                                </a:lnTo>
                                <a:lnTo>
                                  <a:pt x="197" y="24"/>
                                </a:lnTo>
                                <a:lnTo>
                                  <a:pt x="179" y="31"/>
                                </a:lnTo>
                                <a:lnTo>
                                  <a:pt x="168" y="35"/>
                                </a:lnTo>
                                <a:lnTo>
                                  <a:pt x="149" y="43"/>
                                </a:lnTo>
                                <a:lnTo>
                                  <a:pt x="114" y="63"/>
                                </a:lnTo>
                                <a:lnTo>
                                  <a:pt x="83" y="89"/>
                                </a:lnTo>
                                <a:lnTo>
                                  <a:pt x="51" y="126"/>
                                </a:lnTo>
                                <a:lnTo>
                                  <a:pt x="34" y="159"/>
                                </a:lnTo>
                                <a:lnTo>
                                  <a:pt x="21" y="198"/>
                                </a:lnTo>
                                <a:lnTo>
                                  <a:pt x="11" y="241"/>
                                </a:lnTo>
                                <a:lnTo>
                                  <a:pt x="4" y="291"/>
                                </a:lnTo>
                                <a:lnTo>
                                  <a:pt x="0" y="330"/>
                                </a:lnTo>
                                <a:lnTo>
                                  <a:pt x="0" y="347"/>
                                </a:lnTo>
                                <a:lnTo>
                                  <a:pt x="46" y="353"/>
                                </a:lnTo>
                                <a:lnTo>
                                  <a:pt x="92" y="359"/>
                                </a:lnTo>
                                <a:lnTo>
                                  <a:pt x="138" y="364"/>
                                </a:lnTo>
                                <a:lnTo>
                                  <a:pt x="184" y="370"/>
                                </a:lnTo>
                                <a:lnTo>
                                  <a:pt x="230" y="376"/>
                                </a:lnTo>
                                <a:lnTo>
                                  <a:pt x="276" y="382"/>
                                </a:lnTo>
                                <a:lnTo>
                                  <a:pt x="323" y="388"/>
                                </a:lnTo>
                                <a:lnTo>
                                  <a:pt x="369" y="393"/>
                                </a:lnTo>
                                <a:lnTo>
                                  <a:pt x="415" y="399"/>
                                </a:lnTo>
                                <a:lnTo>
                                  <a:pt x="461" y="405"/>
                                </a:lnTo>
                                <a:lnTo>
                                  <a:pt x="507" y="411"/>
                                </a:lnTo>
                                <a:lnTo>
                                  <a:pt x="554" y="416"/>
                                </a:lnTo>
                                <a:lnTo>
                                  <a:pt x="600" y="422"/>
                                </a:lnTo>
                                <a:lnTo>
                                  <a:pt x="647" y="428"/>
                                </a:lnTo>
                                <a:lnTo>
                                  <a:pt x="693" y="434"/>
                                </a:lnTo>
                                <a:lnTo>
                                  <a:pt x="740" y="439"/>
                                </a:lnTo>
                                <a:lnTo>
                                  <a:pt x="786" y="445"/>
                                </a:lnTo>
                                <a:lnTo>
                                  <a:pt x="833" y="451"/>
                                </a:lnTo>
                                <a:lnTo>
                                  <a:pt x="879" y="457"/>
                                </a:lnTo>
                                <a:lnTo>
                                  <a:pt x="926" y="462"/>
                                </a:lnTo>
                                <a:lnTo>
                                  <a:pt x="929" y="442"/>
                                </a:lnTo>
                                <a:lnTo>
                                  <a:pt x="934" y="403"/>
                                </a:lnTo>
                                <a:lnTo>
                                  <a:pt x="936" y="363"/>
                                </a:lnTo>
                                <a:lnTo>
                                  <a:pt x="936" y="362"/>
                                </a:lnTo>
                                <a:lnTo>
                                  <a:pt x="939" y="340"/>
                                </a:lnTo>
                                <a:lnTo>
                                  <a:pt x="941" y="318"/>
                                </a:lnTo>
                                <a:lnTo>
                                  <a:pt x="941" y="298"/>
                                </a:lnTo>
                                <a:lnTo>
                                  <a:pt x="939" y="278"/>
                                </a:lnTo>
                                <a:lnTo>
                                  <a:pt x="936" y="259"/>
                                </a:lnTo>
                                <a:lnTo>
                                  <a:pt x="932" y="241"/>
                                </a:lnTo>
                                <a:lnTo>
                                  <a:pt x="927" y="224"/>
                                </a:lnTo>
                                <a:lnTo>
                                  <a:pt x="917" y="205"/>
                                </a:lnTo>
                                <a:lnTo>
                                  <a:pt x="907" y="188"/>
                                </a:lnTo>
                                <a:lnTo>
                                  <a:pt x="896" y="172"/>
                                </a:lnTo>
                                <a:lnTo>
                                  <a:pt x="883" y="157"/>
                                </a:lnTo>
                                <a:lnTo>
                                  <a:pt x="869" y="142"/>
                                </a:lnTo>
                                <a:lnTo>
                                  <a:pt x="853" y="128"/>
                                </a:lnTo>
                                <a:lnTo>
                                  <a:pt x="845" y="122"/>
                                </a:lnTo>
                                <a:lnTo>
                                  <a:pt x="831" y="111"/>
                                </a:lnTo>
                                <a:lnTo>
                                  <a:pt x="816" y="100"/>
                                </a:lnTo>
                                <a:lnTo>
                                  <a:pt x="800" y="91"/>
                                </a:lnTo>
                                <a:lnTo>
                                  <a:pt x="783" y="81"/>
                                </a:lnTo>
                                <a:lnTo>
                                  <a:pt x="764" y="72"/>
                                </a:lnTo>
                                <a:lnTo>
                                  <a:pt x="744" y="64"/>
                                </a:lnTo>
                                <a:lnTo>
                                  <a:pt x="724" y="56"/>
                                </a:lnTo>
                                <a:lnTo>
                                  <a:pt x="705" y="50"/>
                                </a:lnTo>
                                <a:lnTo>
                                  <a:pt x="689" y="44"/>
                                </a:lnTo>
                                <a:lnTo>
                                  <a:pt x="672" y="39"/>
                                </a:lnTo>
                                <a:lnTo>
                                  <a:pt x="654" y="34"/>
                                </a:lnTo>
                                <a:lnTo>
                                  <a:pt x="635" y="30"/>
                                </a:lnTo>
                                <a:lnTo>
                                  <a:pt x="616" y="26"/>
                                </a:lnTo>
                                <a:lnTo>
                                  <a:pt x="597" y="21"/>
                                </a:lnTo>
                                <a:lnTo>
                                  <a:pt x="577" y="18"/>
                                </a:lnTo>
                                <a:lnTo>
                                  <a:pt x="556" y="14"/>
                                </a:lnTo>
                                <a:lnTo>
                                  <a:pt x="534" y="11"/>
                                </a:lnTo>
                                <a:lnTo>
                                  <a:pt x="512" y="8"/>
                                </a:lnTo>
                                <a:lnTo>
                                  <a:pt x="499" y="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36"/>
                        <wps:cNvSpPr>
                          <a:spLocks/>
                        </wps:cNvSpPr>
                        <wps:spPr bwMode="auto">
                          <a:xfrm>
                            <a:off x="1764" y="11810"/>
                            <a:ext cx="1032" cy="302"/>
                          </a:xfrm>
                          <a:custGeom>
                            <a:avLst/>
                            <a:gdLst>
                              <a:gd name="T0" fmla="+- 0 1869 1764"/>
                              <a:gd name="T1" fmla="*/ T0 w 1032"/>
                              <a:gd name="T2" fmla="+- 0 11816 11810"/>
                              <a:gd name="T3" fmla="*/ 11816 h 302"/>
                              <a:gd name="T4" fmla="+- 0 1964 1764"/>
                              <a:gd name="T5" fmla="*/ T4 w 1032"/>
                              <a:gd name="T6" fmla="+- 0 11827 11810"/>
                              <a:gd name="T7" fmla="*/ 11827 h 302"/>
                              <a:gd name="T8" fmla="+- 0 2059 1764"/>
                              <a:gd name="T9" fmla="*/ T8 w 1032"/>
                              <a:gd name="T10" fmla="+- 0 11839 11810"/>
                              <a:gd name="T11" fmla="*/ 11839 h 302"/>
                              <a:gd name="T12" fmla="+- 0 2153 1764"/>
                              <a:gd name="T13" fmla="*/ T12 w 1032"/>
                              <a:gd name="T14" fmla="+- 0 11850 11810"/>
                              <a:gd name="T15" fmla="*/ 11850 h 302"/>
                              <a:gd name="T16" fmla="+- 0 2247 1764"/>
                              <a:gd name="T17" fmla="*/ T16 w 1032"/>
                              <a:gd name="T18" fmla="+- 0 11862 11810"/>
                              <a:gd name="T19" fmla="*/ 11862 h 302"/>
                              <a:gd name="T20" fmla="+- 0 2341 1764"/>
                              <a:gd name="T21" fmla="*/ T20 w 1032"/>
                              <a:gd name="T22" fmla="+- 0 11873 11810"/>
                              <a:gd name="T23" fmla="*/ 11873 h 302"/>
                              <a:gd name="T24" fmla="+- 0 2435 1764"/>
                              <a:gd name="T25" fmla="*/ T24 w 1032"/>
                              <a:gd name="T26" fmla="+- 0 11885 11810"/>
                              <a:gd name="T27" fmla="*/ 11885 h 302"/>
                              <a:gd name="T28" fmla="+- 0 2529 1764"/>
                              <a:gd name="T29" fmla="*/ T28 w 1032"/>
                              <a:gd name="T30" fmla="+- 0 11896 11810"/>
                              <a:gd name="T31" fmla="*/ 11896 h 302"/>
                              <a:gd name="T32" fmla="+- 0 2622 1764"/>
                              <a:gd name="T33" fmla="*/ T32 w 1032"/>
                              <a:gd name="T34" fmla="+- 0 11908 11810"/>
                              <a:gd name="T35" fmla="*/ 11908 h 302"/>
                              <a:gd name="T36" fmla="+- 0 2716 1764"/>
                              <a:gd name="T37" fmla="*/ T36 w 1032"/>
                              <a:gd name="T38" fmla="+- 0 11919 11810"/>
                              <a:gd name="T39" fmla="*/ 11919 h 302"/>
                              <a:gd name="T40" fmla="+- 0 2768 1764"/>
                              <a:gd name="T41" fmla="*/ T40 w 1032"/>
                              <a:gd name="T42" fmla="+- 0 11930 11810"/>
                              <a:gd name="T43" fmla="*/ 11930 h 302"/>
                              <a:gd name="T44" fmla="+- 0 2782 1764"/>
                              <a:gd name="T45" fmla="*/ T44 w 1032"/>
                              <a:gd name="T46" fmla="+- 0 11935 11810"/>
                              <a:gd name="T47" fmla="*/ 11935 h 302"/>
                              <a:gd name="T48" fmla="+- 0 2787 1764"/>
                              <a:gd name="T49" fmla="*/ T48 w 1032"/>
                              <a:gd name="T50" fmla="+- 0 11944 11810"/>
                              <a:gd name="T51" fmla="*/ 11944 h 302"/>
                              <a:gd name="T52" fmla="+- 0 2792 1764"/>
                              <a:gd name="T53" fmla="*/ T52 w 1032"/>
                              <a:gd name="T54" fmla="+- 0 11959 11810"/>
                              <a:gd name="T55" fmla="*/ 11959 h 302"/>
                              <a:gd name="T56" fmla="+- 0 2796 1764"/>
                              <a:gd name="T57" fmla="*/ T56 w 1032"/>
                              <a:gd name="T58" fmla="+- 0 11978 11810"/>
                              <a:gd name="T59" fmla="*/ 11978 h 302"/>
                              <a:gd name="T60" fmla="+- 0 2794 1764"/>
                              <a:gd name="T61" fmla="*/ T60 w 1032"/>
                              <a:gd name="T62" fmla="+- 0 12017 11810"/>
                              <a:gd name="T63" fmla="*/ 12017 h 302"/>
                              <a:gd name="T64" fmla="+- 0 2789 1764"/>
                              <a:gd name="T65" fmla="*/ T64 w 1032"/>
                              <a:gd name="T66" fmla="+- 0 12048 11810"/>
                              <a:gd name="T67" fmla="*/ 12048 h 302"/>
                              <a:gd name="T68" fmla="+- 0 2787 1764"/>
                              <a:gd name="T69" fmla="*/ T68 w 1032"/>
                              <a:gd name="T70" fmla="+- 0 12069 11810"/>
                              <a:gd name="T71" fmla="*/ 12069 h 302"/>
                              <a:gd name="T72" fmla="+- 0 2777 1764"/>
                              <a:gd name="T73" fmla="*/ T72 w 1032"/>
                              <a:gd name="T74" fmla="+- 0 12088 11810"/>
                              <a:gd name="T75" fmla="*/ 12088 h 302"/>
                              <a:gd name="T76" fmla="+- 0 2768 1764"/>
                              <a:gd name="T77" fmla="*/ T76 w 1032"/>
                              <a:gd name="T78" fmla="+- 0 12103 11810"/>
                              <a:gd name="T79" fmla="*/ 12103 h 302"/>
                              <a:gd name="T80" fmla="+- 0 2758 1764"/>
                              <a:gd name="T81" fmla="*/ T80 w 1032"/>
                              <a:gd name="T82" fmla="+- 0 12108 11810"/>
                              <a:gd name="T83" fmla="*/ 12108 h 302"/>
                              <a:gd name="T84" fmla="+- 0 2748 1764"/>
                              <a:gd name="T85" fmla="*/ T84 w 1032"/>
                              <a:gd name="T86" fmla="+- 0 12112 11810"/>
                              <a:gd name="T87" fmla="*/ 12112 h 302"/>
                              <a:gd name="T88" fmla="+- 0 2692 1764"/>
                              <a:gd name="T89" fmla="*/ T88 w 1032"/>
                              <a:gd name="T90" fmla="+- 0 12107 11810"/>
                              <a:gd name="T91" fmla="*/ 12107 h 302"/>
                              <a:gd name="T92" fmla="+- 0 2598 1764"/>
                              <a:gd name="T93" fmla="*/ T92 w 1032"/>
                              <a:gd name="T94" fmla="+- 0 12095 11810"/>
                              <a:gd name="T95" fmla="*/ 12095 h 302"/>
                              <a:gd name="T96" fmla="+- 0 2505 1764"/>
                              <a:gd name="T97" fmla="*/ T96 w 1032"/>
                              <a:gd name="T98" fmla="+- 0 12084 11810"/>
                              <a:gd name="T99" fmla="*/ 12084 h 302"/>
                              <a:gd name="T100" fmla="+- 0 2411 1764"/>
                              <a:gd name="T101" fmla="*/ T100 w 1032"/>
                              <a:gd name="T102" fmla="+- 0 12072 11810"/>
                              <a:gd name="T103" fmla="*/ 12072 h 302"/>
                              <a:gd name="T104" fmla="+- 0 2318 1764"/>
                              <a:gd name="T105" fmla="*/ T104 w 1032"/>
                              <a:gd name="T106" fmla="+- 0 12061 11810"/>
                              <a:gd name="T107" fmla="*/ 12061 h 302"/>
                              <a:gd name="T108" fmla="+- 0 2224 1764"/>
                              <a:gd name="T109" fmla="*/ T108 w 1032"/>
                              <a:gd name="T110" fmla="+- 0 12049 11810"/>
                              <a:gd name="T111" fmla="*/ 12049 h 302"/>
                              <a:gd name="T112" fmla="+- 0 2130 1764"/>
                              <a:gd name="T113" fmla="*/ T112 w 1032"/>
                              <a:gd name="T114" fmla="+- 0 12038 11810"/>
                              <a:gd name="T115" fmla="*/ 12038 h 302"/>
                              <a:gd name="T116" fmla="+- 0 2037 1764"/>
                              <a:gd name="T117" fmla="*/ T116 w 1032"/>
                              <a:gd name="T118" fmla="+- 0 12026 11810"/>
                              <a:gd name="T119" fmla="*/ 12026 h 302"/>
                              <a:gd name="T120" fmla="+- 0 1943 1764"/>
                              <a:gd name="T121" fmla="*/ T120 w 1032"/>
                              <a:gd name="T122" fmla="+- 0 12014 11810"/>
                              <a:gd name="T123" fmla="*/ 12014 h 302"/>
                              <a:gd name="T124" fmla="+- 0 1850 1764"/>
                              <a:gd name="T125" fmla="*/ T124 w 1032"/>
                              <a:gd name="T126" fmla="+- 0 12003 11810"/>
                              <a:gd name="T127" fmla="*/ 12003 h 302"/>
                              <a:gd name="T128" fmla="+- 0 1793 1764"/>
                              <a:gd name="T129" fmla="*/ T128 w 1032"/>
                              <a:gd name="T130" fmla="+- 0 11997 11810"/>
                              <a:gd name="T131" fmla="*/ 11997 h 302"/>
                              <a:gd name="T132" fmla="+- 0 1784 1764"/>
                              <a:gd name="T133" fmla="*/ T132 w 1032"/>
                              <a:gd name="T134" fmla="+- 0 11988 11810"/>
                              <a:gd name="T135" fmla="*/ 11988 h 302"/>
                              <a:gd name="T136" fmla="+- 0 1774 1764"/>
                              <a:gd name="T137" fmla="*/ T136 w 1032"/>
                              <a:gd name="T138" fmla="+- 0 11983 11810"/>
                              <a:gd name="T139" fmla="*/ 11983 h 302"/>
                              <a:gd name="T140" fmla="+- 0 1769 1764"/>
                              <a:gd name="T141" fmla="*/ T140 w 1032"/>
                              <a:gd name="T142" fmla="+- 0 11964 11810"/>
                              <a:gd name="T143" fmla="*/ 11964 h 302"/>
                              <a:gd name="T144" fmla="+- 0 1764 1764"/>
                              <a:gd name="T145" fmla="*/ T144 w 1032"/>
                              <a:gd name="T146" fmla="+- 0 11944 11810"/>
                              <a:gd name="T147" fmla="*/ 11944 h 302"/>
                              <a:gd name="T148" fmla="+- 0 1768 1764"/>
                              <a:gd name="T149" fmla="*/ T148 w 1032"/>
                              <a:gd name="T150" fmla="+- 0 11905 11810"/>
                              <a:gd name="T151" fmla="*/ 11905 h 302"/>
                              <a:gd name="T152" fmla="+- 0 1771 1764"/>
                              <a:gd name="T153" fmla="*/ T152 w 1032"/>
                              <a:gd name="T154" fmla="+- 0 11880 11810"/>
                              <a:gd name="T155" fmla="*/ 11880 h 302"/>
                              <a:gd name="T156" fmla="+- 0 1779 1764"/>
                              <a:gd name="T157" fmla="*/ T156 w 1032"/>
                              <a:gd name="T158" fmla="+- 0 11853 11810"/>
                              <a:gd name="T159" fmla="*/ 11853 h 302"/>
                              <a:gd name="T160" fmla="+- 0 1784 1764"/>
                              <a:gd name="T161" fmla="*/ T160 w 1032"/>
                              <a:gd name="T162" fmla="+- 0 11834 11810"/>
                              <a:gd name="T163" fmla="*/ 11834 h 302"/>
                              <a:gd name="T164" fmla="+- 0 1793 1764"/>
                              <a:gd name="T165" fmla="*/ T164 w 1032"/>
                              <a:gd name="T166" fmla="+- 0 11820 11810"/>
                              <a:gd name="T167" fmla="*/ 11820 h 302"/>
                              <a:gd name="T168" fmla="+- 0 1803 1764"/>
                              <a:gd name="T169" fmla="*/ T168 w 1032"/>
                              <a:gd name="T170" fmla="+- 0 11815 11810"/>
                              <a:gd name="T171" fmla="*/ 11815 h 302"/>
                              <a:gd name="T172" fmla="+- 0 1817 1764"/>
                              <a:gd name="T173" fmla="*/ T172 w 1032"/>
                              <a:gd name="T174" fmla="+- 0 11810 11810"/>
                              <a:gd name="T175" fmla="*/ 118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2" h="302">
                                <a:moveTo>
                                  <a:pt x="58" y="0"/>
                                </a:moveTo>
                                <a:lnTo>
                                  <a:pt x="105" y="6"/>
                                </a:lnTo>
                                <a:lnTo>
                                  <a:pt x="153" y="12"/>
                                </a:lnTo>
                                <a:lnTo>
                                  <a:pt x="200" y="17"/>
                                </a:lnTo>
                                <a:lnTo>
                                  <a:pt x="248" y="23"/>
                                </a:lnTo>
                                <a:lnTo>
                                  <a:pt x="295" y="29"/>
                                </a:lnTo>
                                <a:lnTo>
                                  <a:pt x="342" y="35"/>
                                </a:lnTo>
                                <a:lnTo>
                                  <a:pt x="389" y="40"/>
                                </a:lnTo>
                                <a:lnTo>
                                  <a:pt x="436" y="46"/>
                                </a:lnTo>
                                <a:lnTo>
                                  <a:pt x="483" y="52"/>
                                </a:lnTo>
                                <a:lnTo>
                                  <a:pt x="530" y="58"/>
                                </a:lnTo>
                                <a:lnTo>
                                  <a:pt x="577" y="63"/>
                                </a:lnTo>
                                <a:lnTo>
                                  <a:pt x="624" y="69"/>
                                </a:lnTo>
                                <a:lnTo>
                                  <a:pt x="671" y="75"/>
                                </a:lnTo>
                                <a:lnTo>
                                  <a:pt x="718" y="81"/>
                                </a:lnTo>
                                <a:lnTo>
                                  <a:pt x="765" y="86"/>
                                </a:lnTo>
                                <a:lnTo>
                                  <a:pt x="812" y="92"/>
                                </a:lnTo>
                                <a:lnTo>
                                  <a:pt x="858" y="98"/>
                                </a:lnTo>
                                <a:lnTo>
                                  <a:pt x="905" y="104"/>
                                </a:lnTo>
                                <a:lnTo>
                                  <a:pt x="952" y="109"/>
                                </a:lnTo>
                                <a:lnTo>
                                  <a:pt x="999" y="115"/>
                                </a:lnTo>
                                <a:lnTo>
                                  <a:pt x="1004" y="120"/>
                                </a:lnTo>
                                <a:lnTo>
                                  <a:pt x="1013" y="120"/>
                                </a:lnTo>
                                <a:lnTo>
                                  <a:pt x="1018" y="125"/>
                                </a:lnTo>
                                <a:lnTo>
                                  <a:pt x="1023" y="130"/>
                                </a:lnTo>
                                <a:lnTo>
                                  <a:pt x="1023" y="134"/>
                                </a:lnTo>
                                <a:lnTo>
                                  <a:pt x="1028" y="139"/>
                                </a:lnTo>
                                <a:lnTo>
                                  <a:pt x="1028" y="149"/>
                                </a:lnTo>
                                <a:lnTo>
                                  <a:pt x="1032" y="158"/>
                                </a:lnTo>
                                <a:lnTo>
                                  <a:pt x="1032" y="168"/>
                                </a:lnTo>
                                <a:lnTo>
                                  <a:pt x="1032" y="186"/>
                                </a:lnTo>
                                <a:lnTo>
                                  <a:pt x="1030" y="207"/>
                                </a:lnTo>
                                <a:lnTo>
                                  <a:pt x="1028" y="216"/>
                                </a:lnTo>
                                <a:lnTo>
                                  <a:pt x="1025" y="238"/>
                                </a:lnTo>
                                <a:lnTo>
                                  <a:pt x="1023" y="257"/>
                                </a:lnTo>
                                <a:lnTo>
                                  <a:pt x="1023" y="259"/>
                                </a:lnTo>
                                <a:lnTo>
                                  <a:pt x="1018" y="269"/>
                                </a:lnTo>
                                <a:lnTo>
                                  <a:pt x="1013" y="278"/>
                                </a:lnTo>
                                <a:lnTo>
                                  <a:pt x="1008" y="288"/>
                                </a:lnTo>
                                <a:lnTo>
                                  <a:pt x="1004" y="293"/>
                                </a:lnTo>
                                <a:lnTo>
                                  <a:pt x="999" y="298"/>
                                </a:lnTo>
                                <a:lnTo>
                                  <a:pt x="994" y="298"/>
                                </a:lnTo>
                                <a:lnTo>
                                  <a:pt x="989" y="302"/>
                                </a:lnTo>
                                <a:lnTo>
                                  <a:pt x="984" y="302"/>
                                </a:lnTo>
                                <a:lnTo>
                                  <a:pt x="975" y="302"/>
                                </a:lnTo>
                                <a:lnTo>
                                  <a:pt x="928" y="297"/>
                                </a:lnTo>
                                <a:lnTo>
                                  <a:pt x="881" y="291"/>
                                </a:lnTo>
                                <a:lnTo>
                                  <a:pt x="834" y="285"/>
                                </a:lnTo>
                                <a:lnTo>
                                  <a:pt x="788" y="279"/>
                                </a:lnTo>
                                <a:lnTo>
                                  <a:pt x="741" y="274"/>
                                </a:lnTo>
                                <a:lnTo>
                                  <a:pt x="694" y="268"/>
                                </a:lnTo>
                                <a:lnTo>
                                  <a:pt x="647" y="262"/>
                                </a:lnTo>
                                <a:lnTo>
                                  <a:pt x="600" y="256"/>
                                </a:lnTo>
                                <a:lnTo>
                                  <a:pt x="554" y="251"/>
                                </a:lnTo>
                                <a:lnTo>
                                  <a:pt x="507" y="245"/>
                                </a:lnTo>
                                <a:lnTo>
                                  <a:pt x="460" y="239"/>
                                </a:lnTo>
                                <a:lnTo>
                                  <a:pt x="413" y="233"/>
                                </a:lnTo>
                                <a:lnTo>
                                  <a:pt x="366" y="228"/>
                                </a:lnTo>
                                <a:lnTo>
                                  <a:pt x="320" y="222"/>
                                </a:lnTo>
                                <a:lnTo>
                                  <a:pt x="273" y="216"/>
                                </a:lnTo>
                                <a:lnTo>
                                  <a:pt x="226" y="210"/>
                                </a:lnTo>
                                <a:lnTo>
                                  <a:pt x="179" y="204"/>
                                </a:lnTo>
                                <a:lnTo>
                                  <a:pt x="132" y="199"/>
                                </a:lnTo>
                                <a:lnTo>
                                  <a:pt x="86" y="193"/>
                                </a:lnTo>
                                <a:lnTo>
                                  <a:pt x="39" y="187"/>
                                </a:lnTo>
                                <a:lnTo>
                                  <a:pt x="29" y="187"/>
                                </a:lnTo>
                                <a:lnTo>
                                  <a:pt x="24" y="182"/>
                                </a:lnTo>
                                <a:lnTo>
                                  <a:pt x="20" y="178"/>
                                </a:lnTo>
                                <a:lnTo>
                                  <a:pt x="15" y="178"/>
                                </a:lnTo>
                                <a:lnTo>
                                  <a:pt x="10" y="173"/>
                                </a:lnTo>
                                <a:lnTo>
                                  <a:pt x="5" y="163"/>
                                </a:lnTo>
                                <a:lnTo>
                                  <a:pt x="5" y="154"/>
                                </a:lnTo>
                                <a:lnTo>
                                  <a:pt x="0" y="144"/>
                                </a:lnTo>
                                <a:lnTo>
                                  <a:pt x="0" y="134"/>
                                </a:lnTo>
                                <a:lnTo>
                                  <a:pt x="1" y="115"/>
                                </a:lnTo>
                                <a:lnTo>
                                  <a:pt x="4" y="95"/>
                                </a:lnTo>
                                <a:lnTo>
                                  <a:pt x="5" y="91"/>
                                </a:lnTo>
                                <a:lnTo>
                                  <a:pt x="7" y="70"/>
                                </a:lnTo>
                                <a:lnTo>
                                  <a:pt x="12" y="51"/>
                                </a:lnTo>
                                <a:lnTo>
                                  <a:pt x="15" y="43"/>
                                </a:lnTo>
                                <a:lnTo>
                                  <a:pt x="15" y="34"/>
                                </a:lnTo>
                                <a:lnTo>
                                  <a:pt x="20" y="24"/>
                                </a:lnTo>
                                <a:lnTo>
                                  <a:pt x="24" y="19"/>
                                </a:lnTo>
                                <a:lnTo>
                                  <a:pt x="29" y="10"/>
                                </a:lnTo>
                                <a:lnTo>
                                  <a:pt x="34" y="5"/>
                                </a:lnTo>
                                <a:lnTo>
                                  <a:pt x="39" y="5"/>
                                </a:lnTo>
                                <a:lnTo>
                                  <a:pt x="48" y="0"/>
                                </a:lnTo>
                                <a:lnTo>
                                  <a:pt x="53" y="0"/>
                                </a:lnTo>
                                <a:lnTo>
                                  <a:pt x="58"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35"/>
                        <wps:cNvSpPr>
                          <a:spLocks/>
                        </wps:cNvSpPr>
                        <wps:spPr bwMode="auto">
                          <a:xfrm>
                            <a:off x="1355" y="11755"/>
                            <a:ext cx="281" cy="220"/>
                          </a:xfrm>
                          <a:custGeom>
                            <a:avLst/>
                            <a:gdLst>
                              <a:gd name="T0" fmla="+- 0 1505 1355"/>
                              <a:gd name="T1" fmla="*/ T0 w 281"/>
                              <a:gd name="T2" fmla="+- 0 11757 11755"/>
                              <a:gd name="T3" fmla="*/ 11757 h 220"/>
                              <a:gd name="T4" fmla="+- 0 1532 1355"/>
                              <a:gd name="T5" fmla="*/ T4 w 281"/>
                              <a:gd name="T6" fmla="+- 0 11762 11755"/>
                              <a:gd name="T7" fmla="*/ 11762 h 220"/>
                              <a:gd name="T8" fmla="+- 0 1556 1355"/>
                              <a:gd name="T9" fmla="*/ T8 w 281"/>
                              <a:gd name="T10" fmla="+- 0 11768 11755"/>
                              <a:gd name="T11" fmla="*/ 11768 h 220"/>
                              <a:gd name="T12" fmla="+- 0 1576 1355"/>
                              <a:gd name="T13" fmla="*/ T12 w 281"/>
                              <a:gd name="T14" fmla="+- 0 11774 11755"/>
                              <a:gd name="T15" fmla="*/ 11774 h 220"/>
                              <a:gd name="T16" fmla="+- 0 1593 1355"/>
                              <a:gd name="T17" fmla="*/ T16 w 281"/>
                              <a:gd name="T18" fmla="+- 0 11781 11755"/>
                              <a:gd name="T19" fmla="*/ 11781 h 220"/>
                              <a:gd name="T20" fmla="+- 0 1605 1355"/>
                              <a:gd name="T21" fmla="*/ T20 w 281"/>
                              <a:gd name="T22" fmla="+- 0 11790 11755"/>
                              <a:gd name="T23" fmla="*/ 11790 h 220"/>
                              <a:gd name="T24" fmla="+- 0 1622 1355"/>
                              <a:gd name="T25" fmla="*/ T24 w 281"/>
                              <a:gd name="T26" fmla="+- 0 11809 11755"/>
                              <a:gd name="T27" fmla="*/ 11809 h 220"/>
                              <a:gd name="T28" fmla="+- 0 1630 1355"/>
                              <a:gd name="T29" fmla="*/ T28 w 281"/>
                              <a:gd name="T30" fmla="+- 0 11826 11755"/>
                              <a:gd name="T31" fmla="*/ 11826 h 220"/>
                              <a:gd name="T32" fmla="+- 0 1635 1355"/>
                              <a:gd name="T33" fmla="*/ T32 w 281"/>
                              <a:gd name="T34" fmla="+- 0 11845 11755"/>
                              <a:gd name="T35" fmla="*/ 11845 h 220"/>
                              <a:gd name="T36" fmla="+- 0 1636 1355"/>
                              <a:gd name="T37" fmla="*/ T36 w 281"/>
                              <a:gd name="T38" fmla="+- 0 11867 11755"/>
                              <a:gd name="T39" fmla="*/ 11867 h 220"/>
                              <a:gd name="T40" fmla="+- 0 1635 1355"/>
                              <a:gd name="T41" fmla="*/ T40 w 281"/>
                              <a:gd name="T42" fmla="+- 0 11882 11755"/>
                              <a:gd name="T43" fmla="*/ 11882 h 220"/>
                              <a:gd name="T44" fmla="+- 0 1630 1355"/>
                              <a:gd name="T45" fmla="*/ T44 w 281"/>
                              <a:gd name="T46" fmla="+- 0 11907 11755"/>
                              <a:gd name="T47" fmla="*/ 11907 h 220"/>
                              <a:gd name="T48" fmla="+- 0 1623 1355"/>
                              <a:gd name="T49" fmla="*/ T48 w 281"/>
                              <a:gd name="T50" fmla="+- 0 11928 11755"/>
                              <a:gd name="T51" fmla="*/ 11928 h 220"/>
                              <a:gd name="T52" fmla="+- 0 1613 1355"/>
                              <a:gd name="T53" fmla="*/ T52 w 281"/>
                              <a:gd name="T54" fmla="+- 0 11945 11755"/>
                              <a:gd name="T55" fmla="*/ 11945 h 220"/>
                              <a:gd name="T56" fmla="+- 0 1601 1355"/>
                              <a:gd name="T57" fmla="*/ T56 w 281"/>
                              <a:gd name="T58" fmla="+- 0 11957 11755"/>
                              <a:gd name="T59" fmla="*/ 11957 h 220"/>
                              <a:gd name="T60" fmla="+- 0 1592 1355"/>
                              <a:gd name="T61" fmla="*/ T60 w 281"/>
                              <a:gd name="T62" fmla="+- 0 11964 11755"/>
                              <a:gd name="T63" fmla="*/ 11964 h 220"/>
                              <a:gd name="T64" fmla="+- 0 1579 1355"/>
                              <a:gd name="T65" fmla="*/ T64 w 281"/>
                              <a:gd name="T66" fmla="+- 0 11968 11755"/>
                              <a:gd name="T67" fmla="*/ 11968 h 220"/>
                              <a:gd name="T68" fmla="+- 0 1563 1355"/>
                              <a:gd name="T69" fmla="*/ T68 w 281"/>
                              <a:gd name="T70" fmla="+- 0 11972 11755"/>
                              <a:gd name="T71" fmla="*/ 11972 h 220"/>
                              <a:gd name="T72" fmla="+- 0 1543 1355"/>
                              <a:gd name="T73" fmla="*/ T72 w 281"/>
                              <a:gd name="T74" fmla="+- 0 11974 11755"/>
                              <a:gd name="T75" fmla="*/ 11974 h 220"/>
                              <a:gd name="T76" fmla="+- 0 1521 1355"/>
                              <a:gd name="T77" fmla="*/ T76 w 281"/>
                              <a:gd name="T78" fmla="+- 0 11975 11755"/>
                              <a:gd name="T79" fmla="*/ 11975 h 220"/>
                              <a:gd name="T80" fmla="+- 0 1496 1355"/>
                              <a:gd name="T81" fmla="*/ T80 w 281"/>
                              <a:gd name="T82" fmla="+- 0 11974 11755"/>
                              <a:gd name="T83" fmla="*/ 11974 h 220"/>
                              <a:gd name="T84" fmla="+- 0 1486 1355"/>
                              <a:gd name="T85" fmla="*/ T84 w 281"/>
                              <a:gd name="T86" fmla="+- 0 11973 11755"/>
                              <a:gd name="T87" fmla="*/ 11973 h 220"/>
                              <a:gd name="T88" fmla="+- 0 1458 1355"/>
                              <a:gd name="T89" fmla="*/ T88 w 281"/>
                              <a:gd name="T90" fmla="+- 0 11968 11755"/>
                              <a:gd name="T91" fmla="*/ 11968 h 220"/>
                              <a:gd name="T92" fmla="+- 0 1435 1355"/>
                              <a:gd name="T93" fmla="*/ T92 w 281"/>
                              <a:gd name="T94" fmla="+- 0 11963 11755"/>
                              <a:gd name="T95" fmla="*/ 11963 h 220"/>
                              <a:gd name="T96" fmla="+- 0 1415 1355"/>
                              <a:gd name="T97" fmla="*/ T96 w 281"/>
                              <a:gd name="T98" fmla="+- 0 11957 11755"/>
                              <a:gd name="T99" fmla="*/ 11957 h 220"/>
                              <a:gd name="T100" fmla="+- 0 1398 1355"/>
                              <a:gd name="T101" fmla="*/ T100 w 281"/>
                              <a:gd name="T102" fmla="+- 0 11950 11755"/>
                              <a:gd name="T103" fmla="*/ 11950 h 220"/>
                              <a:gd name="T104" fmla="+- 0 1385 1355"/>
                              <a:gd name="T105" fmla="*/ T104 w 281"/>
                              <a:gd name="T106" fmla="+- 0 11943 11755"/>
                              <a:gd name="T107" fmla="*/ 11943 h 220"/>
                              <a:gd name="T108" fmla="+- 0 1376 1355"/>
                              <a:gd name="T109" fmla="*/ T108 w 281"/>
                              <a:gd name="T110" fmla="+- 0 11935 11755"/>
                              <a:gd name="T111" fmla="*/ 11935 h 220"/>
                              <a:gd name="T112" fmla="+- 0 1365 1355"/>
                              <a:gd name="T113" fmla="*/ T112 w 281"/>
                              <a:gd name="T114" fmla="+- 0 11923 11755"/>
                              <a:gd name="T115" fmla="*/ 11923 h 220"/>
                              <a:gd name="T116" fmla="+- 0 1358 1355"/>
                              <a:gd name="T117" fmla="*/ T116 w 281"/>
                              <a:gd name="T118" fmla="+- 0 11906 11755"/>
                              <a:gd name="T119" fmla="*/ 11906 h 220"/>
                              <a:gd name="T120" fmla="+- 0 1355 1355"/>
                              <a:gd name="T121" fmla="*/ T120 w 281"/>
                              <a:gd name="T122" fmla="+- 0 11885 11755"/>
                              <a:gd name="T123" fmla="*/ 11885 h 220"/>
                              <a:gd name="T124" fmla="+- 0 1355 1355"/>
                              <a:gd name="T125" fmla="*/ T124 w 281"/>
                              <a:gd name="T126" fmla="+- 0 11862 11755"/>
                              <a:gd name="T127" fmla="*/ 11862 h 220"/>
                              <a:gd name="T128" fmla="+- 0 1356 1355"/>
                              <a:gd name="T129" fmla="*/ T128 w 281"/>
                              <a:gd name="T130" fmla="+- 0 11848 11755"/>
                              <a:gd name="T131" fmla="*/ 11848 h 220"/>
                              <a:gd name="T132" fmla="+- 0 1361 1355"/>
                              <a:gd name="T133" fmla="*/ T132 w 281"/>
                              <a:gd name="T134" fmla="+- 0 11822 11755"/>
                              <a:gd name="T135" fmla="*/ 11822 h 220"/>
                              <a:gd name="T136" fmla="+- 0 1368 1355"/>
                              <a:gd name="T137" fmla="*/ T136 w 281"/>
                              <a:gd name="T138" fmla="+- 0 11801 11755"/>
                              <a:gd name="T139" fmla="*/ 11801 h 220"/>
                              <a:gd name="T140" fmla="+- 0 1377 1355"/>
                              <a:gd name="T141" fmla="*/ T140 w 281"/>
                              <a:gd name="T142" fmla="+- 0 11785 11755"/>
                              <a:gd name="T143" fmla="*/ 11785 h 220"/>
                              <a:gd name="T144" fmla="+- 0 1388 1355"/>
                              <a:gd name="T145" fmla="*/ T144 w 281"/>
                              <a:gd name="T146" fmla="+- 0 11772 11755"/>
                              <a:gd name="T147" fmla="*/ 11772 h 220"/>
                              <a:gd name="T148" fmla="+- 0 1409 1355"/>
                              <a:gd name="T149" fmla="*/ T148 w 281"/>
                              <a:gd name="T150" fmla="+- 0 11762 11755"/>
                              <a:gd name="T151" fmla="*/ 11762 h 220"/>
                              <a:gd name="T152" fmla="+- 0 1425 1355"/>
                              <a:gd name="T153" fmla="*/ T152 w 281"/>
                              <a:gd name="T154" fmla="+- 0 11759 11755"/>
                              <a:gd name="T155" fmla="*/ 11759 h 220"/>
                              <a:gd name="T156" fmla="+- 0 1443 1355"/>
                              <a:gd name="T157" fmla="*/ T156 w 281"/>
                              <a:gd name="T158" fmla="+- 0 11756 11755"/>
                              <a:gd name="T159" fmla="*/ 11756 h 220"/>
                              <a:gd name="T160" fmla="+- 0 1464 1355"/>
                              <a:gd name="T161" fmla="*/ T160 w 281"/>
                              <a:gd name="T162" fmla="+- 0 11755 11755"/>
                              <a:gd name="T163" fmla="*/ 11755 h 220"/>
                              <a:gd name="T164" fmla="+- 0 1489 1355"/>
                              <a:gd name="T165" fmla="*/ T164 w 281"/>
                              <a:gd name="T166" fmla="+- 0 11756 11755"/>
                              <a:gd name="T167" fmla="*/ 11756 h 220"/>
                              <a:gd name="T168" fmla="+- 0 1505 1355"/>
                              <a:gd name="T169" fmla="*/ T168 w 281"/>
                              <a:gd name="T170" fmla="+- 0 11757 11755"/>
                              <a:gd name="T171" fmla="*/ 11757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1" h="220">
                                <a:moveTo>
                                  <a:pt x="150" y="2"/>
                                </a:moveTo>
                                <a:lnTo>
                                  <a:pt x="177" y="7"/>
                                </a:lnTo>
                                <a:lnTo>
                                  <a:pt x="201" y="13"/>
                                </a:lnTo>
                                <a:lnTo>
                                  <a:pt x="221" y="19"/>
                                </a:lnTo>
                                <a:lnTo>
                                  <a:pt x="238" y="26"/>
                                </a:lnTo>
                                <a:lnTo>
                                  <a:pt x="250" y="35"/>
                                </a:lnTo>
                                <a:lnTo>
                                  <a:pt x="267" y="54"/>
                                </a:lnTo>
                                <a:lnTo>
                                  <a:pt x="275" y="71"/>
                                </a:lnTo>
                                <a:lnTo>
                                  <a:pt x="280" y="90"/>
                                </a:lnTo>
                                <a:lnTo>
                                  <a:pt x="281" y="112"/>
                                </a:lnTo>
                                <a:lnTo>
                                  <a:pt x="280" y="127"/>
                                </a:lnTo>
                                <a:lnTo>
                                  <a:pt x="275" y="152"/>
                                </a:lnTo>
                                <a:lnTo>
                                  <a:pt x="268" y="173"/>
                                </a:lnTo>
                                <a:lnTo>
                                  <a:pt x="258" y="190"/>
                                </a:lnTo>
                                <a:lnTo>
                                  <a:pt x="246" y="202"/>
                                </a:lnTo>
                                <a:lnTo>
                                  <a:pt x="237" y="209"/>
                                </a:lnTo>
                                <a:lnTo>
                                  <a:pt x="224" y="213"/>
                                </a:lnTo>
                                <a:lnTo>
                                  <a:pt x="208" y="217"/>
                                </a:lnTo>
                                <a:lnTo>
                                  <a:pt x="188" y="219"/>
                                </a:lnTo>
                                <a:lnTo>
                                  <a:pt x="166" y="220"/>
                                </a:lnTo>
                                <a:lnTo>
                                  <a:pt x="141" y="219"/>
                                </a:lnTo>
                                <a:lnTo>
                                  <a:pt x="131" y="218"/>
                                </a:lnTo>
                                <a:lnTo>
                                  <a:pt x="103" y="213"/>
                                </a:lnTo>
                                <a:lnTo>
                                  <a:pt x="80" y="208"/>
                                </a:lnTo>
                                <a:lnTo>
                                  <a:pt x="60" y="202"/>
                                </a:lnTo>
                                <a:lnTo>
                                  <a:pt x="43" y="195"/>
                                </a:lnTo>
                                <a:lnTo>
                                  <a:pt x="30" y="188"/>
                                </a:lnTo>
                                <a:lnTo>
                                  <a:pt x="21" y="180"/>
                                </a:lnTo>
                                <a:lnTo>
                                  <a:pt x="10" y="168"/>
                                </a:lnTo>
                                <a:lnTo>
                                  <a:pt x="3" y="151"/>
                                </a:lnTo>
                                <a:lnTo>
                                  <a:pt x="0" y="130"/>
                                </a:lnTo>
                                <a:lnTo>
                                  <a:pt x="0" y="107"/>
                                </a:lnTo>
                                <a:lnTo>
                                  <a:pt x="1" y="93"/>
                                </a:lnTo>
                                <a:lnTo>
                                  <a:pt x="6" y="67"/>
                                </a:lnTo>
                                <a:lnTo>
                                  <a:pt x="13" y="46"/>
                                </a:lnTo>
                                <a:lnTo>
                                  <a:pt x="22" y="30"/>
                                </a:lnTo>
                                <a:lnTo>
                                  <a:pt x="33" y="17"/>
                                </a:lnTo>
                                <a:lnTo>
                                  <a:pt x="54" y="7"/>
                                </a:lnTo>
                                <a:lnTo>
                                  <a:pt x="70" y="4"/>
                                </a:lnTo>
                                <a:lnTo>
                                  <a:pt x="88" y="1"/>
                                </a:lnTo>
                                <a:lnTo>
                                  <a:pt x="109" y="0"/>
                                </a:lnTo>
                                <a:lnTo>
                                  <a:pt x="134" y="1"/>
                                </a:lnTo>
                                <a:lnTo>
                                  <a:pt x="150" y="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1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08" y="7533"/>
                            <a:ext cx="1956" cy="4181"/>
                          </a:xfrm>
                          <a:prstGeom prst="rect">
                            <a:avLst/>
                          </a:prstGeom>
                          <a:noFill/>
                          <a:extLst>
                            <a:ext uri="{909E8E84-426E-40DD-AFC4-6F175D3DCCD1}">
                              <a14:hiddenFill xmlns:a14="http://schemas.microsoft.com/office/drawing/2010/main">
                                <a:solidFill>
                                  <a:srgbClr val="FFFFFF"/>
                                </a:solidFill>
                              </a14:hiddenFill>
                            </a:ext>
                          </a:extLst>
                        </pic:spPr>
                      </pic:pic>
                      <wps:wsp>
                        <wps:cNvPr id="209" name="Freeform 133"/>
                        <wps:cNvSpPr>
                          <a:spLocks/>
                        </wps:cNvSpPr>
                        <wps:spPr bwMode="auto">
                          <a:xfrm>
                            <a:off x="2019" y="6664"/>
                            <a:ext cx="1421" cy="529"/>
                          </a:xfrm>
                          <a:custGeom>
                            <a:avLst/>
                            <a:gdLst>
                              <a:gd name="T0" fmla="+- 0 3368 2019"/>
                              <a:gd name="T1" fmla="*/ T0 w 1421"/>
                              <a:gd name="T2" fmla="+- 0 6675 6664"/>
                              <a:gd name="T3" fmla="*/ 6675 h 529"/>
                              <a:gd name="T4" fmla="+- 0 3406 2019"/>
                              <a:gd name="T5" fmla="*/ T4 w 1421"/>
                              <a:gd name="T6" fmla="+- 0 6684 6664"/>
                              <a:gd name="T7" fmla="*/ 6684 h 529"/>
                              <a:gd name="T8" fmla="+- 0 3430 2019"/>
                              <a:gd name="T9" fmla="*/ T8 w 1421"/>
                              <a:gd name="T10" fmla="+- 0 6693 6664"/>
                              <a:gd name="T11" fmla="*/ 6693 h 529"/>
                              <a:gd name="T12" fmla="+- 0 3440 2019"/>
                              <a:gd name="T13" fmla="*/ T12 w 1421"/>
                              <a:gd name="T14" fmla="+- 0 6708 6664"/>
                              <a:gd name="T15" fmla="*/ 6708 h 529"/>
                              <a:gd name="T16" fmla="+- 0 3434 2019"/>
                              <a:gd name="T17" fmla="*/ T16 w 1421"/>
                              <a:gd name="T18" fmla="+- 0 6756 6664"/>
                              <a:gd name="T19" fmla="*/ 6756 h 529"/>
                              <a:gd name="T20" fmla="+- 0 3425 2019"/>
                              <a:gd name="T21" fmla="*/ T20 w 1421"/>
                              <a:gd name="T22" fmla="+- 0 6820 6664"/>
                              <a:gd name="T23" fmla="*/ 6820 h 529"/>
                              <a:gd name="T24" fmla="+- 0 3417 2019"/>
                              <a:gd name="T25" fmla="*/ T24 w 1421"/>
                              <a:gd name="T26" fmla="+- 0 6885 6664"/>
                              <a:gd name="T27" fmla="*/ 6885 h 529"/>
                              <a:gd name="T28" fmla="+- 0 3409 2019"/>
                              <a:gd name="T29" fmla="*/ T28 w 1421"/>
                              <a:gd name="T30" fmla="+- 0 6950 6664"/>
                              <a:gd name="T31" fmla="*/ 6950 h 529"/>
                              <a:gd name="T32" fmla="+- 0 3401 2019"/>
                              <a:gd name="T33" fmla="*/ T32 w 1421"/>
                              <a:gd name="T34" fmla="+- 0 7015 6664"/>
                              <a:gd name="T35" fmla="*/ 7015 h 529"/>
                              <a:gd name="T36" fmla="+- 0 3394 2019"/>
                              <a:gd name="T37" fmla="*/ T36 w 1421"/>
                              <a:gd name="T38" fmla="+- 0 7080 6664"/>
                              <a:gd name="T39" fmla="*/ 7080 h 529"/>
                              <a:gd name="T40" fmla="+- 0 3387 2019"/>
                              <a:gd name="T41" fmla="*/ T40 w 1421"/>
                              <a:gd name="T42" fmla="+- 0 7144 6664"/>
                              <a:gd name="T43" fmla="*/ 7144 h 529"/>
                              <a:gd name="T44" fmla="+- 0 3358 2019"/>
                              <a:gd name="T45" fmla="*/ T44 w 1421"/>
                              <a:gd name="T46" fmla="+- 0 7183 6664"/>
                              <a:gd name="T47" fmla="*/ 7183 h 529"/>
                              <a:gd name="T48" fmla="+- 0 3303 2019"/>
                              <a:gd name="T49" fmla="*/ T48 w 1421"/>
                              <a:gd name="T50" fmla="+- 0 7194 6664"/>
                              <a:gd name="T51" fmla="*/ 7194 h 529"/>
                              <a:gd name="T52" fmla="+- 0 3167 2019"/>
                              <a:gd name="T53" fmla="*/ T52 w 1421"/>
                              <a:gd name="T54" fmla="+- 0 7177 6664"/>
                              <a:gd name="T55" fmla="*/ 7177 h 529"/>
                              <a:gd name="T56" fmla="+- 0 2981 2019"/>
                              <a:gd name="T57" fmla="*/ T56 w 1421"/>
                              <a:gd name="T58" fmla="+- 0 7154 6664"/>
                              <a:gd name="T59" fmla="*/ 7154 h 529"/>
                              <a:gd name="T60" fmla="+- 0 2795 2019"/>
                              <a:gd name="T61" fmla="*/ T60 w 1421"/>
                              <a:gd name="T62" fmla="+- 0 7131 6664"/>
                              <a:gd name="T63" fmla="*/ 7131 h 529"/>
                              <a:gd name="T64" fmla="+- 0 2610 2019"/>
                              <a:gd name="T65" fmla="*/ T64 w 1421"/>
                              <a:gd name="T66" fmla="+- 0 7108 6664"/>
                              <a:gd name="T67" fmla="*/ 7108 h 529"/>
                              <a:gd name="T68" fmla="+- 0 2424 2019"/>
                              <a:gd name="T69" fmla="*/ T68 w 1421"/>
                              <a:gd name="T70" fmla="+- 0 7085 6664"/>
                              <a:gd name="T71" fmla="*/ 7085 h 529"/>
                              <a:gd name="T72" fmla="+- 0 2238 2019"/>
                              <a:gd name="T73" fmla="*/ T72 w 1421"/>
                              <a:gd name="T74" fmla="+- 0 7062 6664"/>
                              <a:gd name="T75" fmla="*/ 7062 h 529"/>
                              <a:gd name="T76" fmla="+- 0 2052 2019"/>
                              <a:gd name="T77" fmla="*/ T76 w 1421"/>
                              <a:gd name="T78" fmla="+- 0 7039 6664"/>
                              <a:gd name="T79" fmla="*/ 7039 h 529"/>
                              <a:gd name="T80" fmla="+- 0 2033 2019"/>
                              <a:gd name="T81" fmla="*/ T80 w 1421"/>
                              <a:gd name="T82" fmla="+- 0 7034 6664"/>
                              <a:gd name="T83" fmla="*/ 7034 h 529"/>
                              <a:gd name="T84" fmla="+- 0 2024 2019"/>
                              <a:gd name="T85" fmla="*/ T84 w 1421"/>
                              <a:gd name="T86" fmla="+- 0 7015 6664"/>
                              <a:gd name="T87" fmla="*/ 7015 h 529"/>
                              <a:gd name="T88" fmla="+- 0 2019 2019"/>
                              <a:gd name="T89" fmla="*/ T88 w 1421"/>
                              <a:gd name="T90" fmla="+- 0 6986 6664"/>
                              <a:gd name="T91" fmla="*/ 6986 h 529"/>
                              <a:gd name="T92" fmla="+- 0 2019 2019"/>
                              <a:gd name="T93" fmla="*/ T92 w 1421"/>
                              <a:gd name="T94" fmla="+- 0 6938 6664"/>
                              <a:gd name="T95" fmla="*/ 6938 h 529"/>
                              <a:gd name="T96" fmla="+- 0 2028 2019"/>
                              <a:gd name="T97" fmla="*/ T96 w 1421"/>
                              <a:gd name="T98" fmla="+- 0 6890 6664"/>
                              <a:gd name="T99" fmla="*/ 6890 h 529"/>
                              <a:gd name="T100" fmla="+- 0 2043 2019"/>
                              <a:gd name="T101" fmla="*/ T100 w 1421"/>
                              <a:gd name="T102" fmla="+- 0 6861 6664"/>
                              <a:gd name="T103" fmla="*/ 6861 h 529"/>
                              <a:gd name="T104" fmla="+- 0 2057 2019"/>
                              <a:gd name="T105" fmla="*/ T104 w 1421"/>
                              <a:gd name="T106" fmla="+- 0 6852 6664"/>
                              <a:gd name="T107" fmla="*/ 6852 h 529"/>
                              <a:gd name="T108" fmla="+- 0 2076 2019"/>
                              <a:gd name="T109" fmla="*/ T108 w 1421"/>
                              <a:gd name="T110" fmla="+- 0 6847 6664"/>
                              <a:gd name="T111" fmla="*/ 6847 h 529"/>
                              <a:gd name="T112" fmla="+- 0 2241 2019"/>
                              <a:gd name="T113" fmla="*/ T112 w 1421"/>
                              <a:gd name="T114" fmla="+- 0 6867 6664"/>
                              <a:gd name="T115" fmla="*/ 6867 h 529"/>
                              <a:gd name="T116" fmla="+- 0 2405 2019"/>
                              <a:gd name="T117" fmla="*/ T116 w 1421"/>
                              <a:gd name="T118" fmla="+- 0 6887 6664"/>
                              <a:gd name="T119" fmla="*/ 6887 h 529"/>
                              <a:gd name="T120" fmla="+- 0 2569 2019"/>
                              <a:gd name="T121" fmla="*/ T120 w 1421"/>
                              <a:gd name="T122" fmla="+- 0 6907 6664"/>
                              <a:gd name="T123" fmla="*/ 6907 h 529"/>
                              <a:gd name="T124" fmla="+- 0 2734 2019"/>
                              <a:gd name="T125" fmla="*/ T124 w 1421"/>
                              <a:gd name="T126" fmla="+- 0 6928 6664"/>
                              <a:gd name="T127" fmla="*/ 6928 h 529"/>
                              <a:gd name="T128" fmla="+- 0 2899 2019"/>
                              <a:gd name="T129" fmla="*/ T128 w 1421"/>
                              <a:gd name="T130" fmla="+- 0 6948 6664"/>
                              <a:gd name="T131" fmla="*/ 6948 h 529"/>
                              <a:gd name="T132" fmla="+- 0 3065 2019"/>
                              <a:gd name="T133" fmla="*/ T132 w 1421"/>
                              <a:gd name="T134" fmla="+- 0 6968 6664"/>
                              <a:gd name="T135" fmla="*/ 6968 h 529"/>
                              <a:gd name="T136" fmla="+- 0 3178 2019"/>
                              <a:gd name="T137" fmla="*/ T136 w 1421"/>
                              <a:gd name="T138" fmla="+- 0 6961 6664"/>
                              <a:gd name="T139" fmla="*/ 6961 h 529"/>
                              <a:gd name="T140" fmla="+- 0 3184 2019"/>
                              <a:gd name="T141" fmla="*/ T140 w 1421"/>
                              <a:gd name="T142" fmla="+- 0 6901 6664"/>
                              <a:gd name="T143" fmla="*/ 6901 h 529"/>
                              <a:gd name="T144" fmla="+- 0 3191 2019"/>
                              <a:gd name="T145" fmla="*/ T144 w 1421"/>
                              <a:gd name="T146" fmla="+- 0 6842 6664"/>
                              <a:gd name="T147" fmla="*/ 6842 h 529"/>
                              <a:gd name="T148" fmla="+- 0 3198 2019"/>
                              <a:gd name="T149" fmla="*/ T148 w 1421"/>
                              <a:gd name="T150" fmla="+- 0 6783 6664"/>
                              <a:gd name="T151" fmla="*/ 6783 h 529"/>
                              <a:gd name="T152" fmla="+- 0 3205 2019"/>
                              <a:gd name="T153" fmla="*/ T152 w 1421"/>
                              <a:gd name="T154" fmla="+- 0 6723 6664"/>
                              <a:gd name="T155" fmla="*/ 6723 h 529"/>
                              <a:gd name="T156" fmla="+- 0 3209 2019"/>
                              <a:gd name="T157" fmla="*/ T156 w 1421"/>
                              <a:gd name="T158" fmla="+- 0 6679 6664"/>
                              <a:gd name="T159" fmla="*/ 6679 h 529"/>
                              <a:gd name="T160" fmla="+- 0 3224 2019"/>
                              <a:gd name="T161" fmla="*/ T160 w 1421"/>
                              <a:gd name="T162" fmla="+- 0 6669 6664"/>
                              <a:gd name="T163" fmla="*/ 6669 h 529"/>
                              <a:gd name="T164" fmla="+- 0 3248 2019"/>
                              <a:gd name="T165" fmla="*/ T164 w 1421"/>
                              <a:gd name="T166" fmla="+- 0 6664 6664"/>
                              <a:gd name="T167" fmla="*/ 6664 h 529"/>
                              <a:gd name="T168" fmla="+- 0 3290 2019"/>
                              <a:gd name="T169" fmla="*/ T168 w 1421"/>
                              <a:gd name="T170" fmla="+- 0 6665 6664"/>
                              <a:gd name="T171" fmla="*/ 6665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21" h="529">
                                <a:moveTo>
                                  <a:pt x="1305" y="5"/>
                                </a:moveTo>
                                <a:lnTo>
                                  <a:pt x="1330" y="7"/>
                                </a:lnTo>
                                <a:lnTo>
                                  <a:pt x="1349" y="11"/>
                                </a:lnTo>
                                <a:lnTo>
                                  <a:pt x="1358" y="15"/>
                                </a:lnTo>
                                <a:lnTo>
                                  <a:pt x="1373" y="15"/>
                                </a:lnTo>
                                <a:lnTo>
                                  <a:pt x="1387" y="20"/>
                                </a:lnTo>
                                <a:lnTo>
                                  <a:pt x="1397" y="24"/>
                                </a:lnTo>
                                <a:lnTo>
                                  <a:pt x="1406" y="24"/>
                                </a:lnTo>
                                <a:lnTo>
                                  <a:pt x="1411" y="29"/>
                                </a:lnTo>
                                <a:lnTo>
                                  <a:pt x="1416" y="34"/>
                                </a:lnTo>
                                <a:lnTo>
                                  <a:pt x="1421" y="39"/>
                                </a:lnTo>
                                <a:lnTo>
                                  <a:pt x="1421" y="44"/>
                                </a:lnTo>
                                <a:lnTo>
                                  <a:pt x="1421" y="48"/>
                                </a:lnTo>
                                <a:lnTo>
                                  <a:pt x="1418" y="70"/>
                                </a:lnTo>
                                <a:lnTo>
                                  <a:pt x="1415" y="92"/>
                                </a:lnTo>
                                <a:lnTo>
                                  <a:pt x="1412" y="113"/>
                                </a:lnTo>
                                <a:lnTo>
                                  <a:pt x="1409" y="135"/>
                                </a:lnTo>
                                <a:lnTo>
                                  <a:pt x="1406" y="156"/>
                                </a:lnTo>
                                <a:lnTo>
                                  <a:pt x="1403" y="178"/>
                                </a:lnTo>
                                <a:lnTo>
                                  <a:pt x="1401" y="200"/>
                                </a:lnTo>
                                <a:lnTo>
                                  <a:pt x="1398" y="221"/>
                                </a:lnTo>
                                <a:lnTo>
                                  <a:pt x="1395" y="243"/>
                                </a:lnTo>
                                <a:lnTo>
                                  <a:pt x="1392" y="264"/>
                                </a:lnTo>
                                <a:lnTo>
                                  <a:pt x="1390" y="286"/>
                                </a:lnTo>
                                <a:lnTo>
                                  <a:pt x="1387" y="308"/>
                                </a:lnTo>
                                <a:lnTo>
                                  <a:pt x="1384" y="329"/>
                                </a:lnTo>
                                <a:lnTo>
                                  <a:pt x="1382" y="351"/>
                                </a:lnTo>
                                <a:lnTo>
                                  <a:pt x="1379" y="372"/>
                                </a:lnTo>
                                <a:lnTo>
                                  <a:pt x="1377" y="394"/>
                                </a:lnTo>
                                <a:lnTo>
                                  <a:pt x="1375" y="416"/>
                                </a:lnTo>
                                <a:lnTo>
                                  <a:pt x="1372" y="437"/>
                                </a:lnTo>
                                <a:lnTo>
                                  <a:pt x="1370" y="459"/>
                                </a:lnTo>
                                <a:lnTo>
                                  <a:pt x="1368" y="480"/>
                                </a:lnTo>
                                <a:lnTo>
                                  <a:pt x="1361" y="500"/>
                                </a:lnTo>
                                <a:lnTo>
                                  <a:pt x="1347" y="514"/>
                                </a:lnTo>
                                <a:lnTo>
                                  <a:pt x="1339" y="519"/>
                                </a:lnTo>
                                <a:lnTo>
                                  <a:pt x="1324" y="526"/>
                                </a:lnTo>
                                <a:lnTo>
                                  <a:pt x="1306" y="530"/>
                                </a:lnTo>
                                <a:lnTo>
                                  <a:pt x="1284" y="530"/>
                                </a:lnTo>
                                <a:lnTo>
                                  <a:pt x="1272" y="528"/>
                                </a:lnTo>
                                <a:lnTo>
                                  <a:pt x="1210" y="521"/>
                                </a:lnTo>
                                <a:lnTo>
                                  <a:pt x="1148" y="513"/>
                                </a:lnTo>
                                <a:lnTo>
                                  <a:pt x="1086" y="505"/>
                                </a:lnTo>
                                <a:lnTo>
                                  <a:pt x="1024" y="497"/>
                                </a:lnTo>
                                <a:lnTo>
                                  <a:pt x="962" y="490"/>
                                </a:lnTo>
                                <a:lnTo>
                                  <a:pt x="900" y="482"/>
                                </a:lnTo>
                                <a:lnTo>
                                  <a:pt x="838" y="474"/>
                                </a:lnTo>
                                <a:lnTo>
                                  <a:pt x="776" y="467"/>
                                </a:lnTo>
                                <a:lnTo>
                                  <a:pt x="715" y="459"/>
                                </a:lnTo>
                                <a:lnTo>
                                  <a:pt x="653" y="452"/>
                                </a:lnTo>
                                <a:lnTo>
                                  <a:pt x="591" y="444"/>
                                </a:lnTo>
                                <a:lnTo>
                                  <a:pt x="529" y="436"/>
                                </a:lnTo>
                                <a:lnTo>
                                  <a:pt x="467" y="429"/>
                                </a:lnTo>
                                <a:lnTo>
                                  <a:pt x="405" y="421"/>
                                </a:lnTo>
                                <a:lnTo>
                                  <a:pt x="343" y="414"/>
                                </a:lnTo>
                                <a:lnTo>
                                  <a:pt x="281" y="406"/>
                                </a:lnTo>
                                <a:lnTo>
                                  <a:pt x="219" y="398"/>
                                </a:lnTo>
                                <a:lnTo>
                                  <a:pt x="157" y="391"/>
                                </a:lnTo>
                                <a:lnTo>
                                  <a:pt x="95" y="383"/>
                                </a:lnTo>
                                <a:lnTo>
                                  <a:pt x="33" y="375"/>
                                </a:lnTo>
                                <a:lnTo>
                                  <a:pt x="24" y="375"/>
                                </a:lnTo>
                                <a:lnTo>
                                  <a:pt x="19" y="375"/>
                                </a:lnTo>
                                <a:lnTo>
                                  <a:pt x="14" y="370"/>
                                </a:lnTo>
                                <a:lnTo>
                                  <a:pt x="9" y="365"/>
                                </a:lnTo>
                                <a:lnTo>
                                  <a:pt x="5" y="360"/>
                                </a:lnTo>
                                <a:lnTo>
                                  <a:pt x="5" y="351"/>
                                </a:lnTo>
                                <a:lnTo>
                                  <a:pt x="0" y="346"/>
                                </a:lnTo>
                                <a:lnTo>
                                  <a:pt x="0" y="332"/>
                                </a:lnTo>
                                <a:lnTo>
                                  <a:pt x="0" y="322"/>
                                </a:lnTo>
                                <a:lnTo>
                                  <a:pt x="0" y="304"/>
                                </a:lnTo>
                                <a:lnTo>
                                  <a:pt x="0" y="283"/>
                                </a:lnTo>
                                <a:lnTo>
                                  <a:pt x="0" y="274"/>
                                </a:lnTo>
                                <a:lnTo>
                                  <a:pt x="4" y="253"/>
                                </a:lnTo>
                                <a:lnTo>
                                  <a:pt x="7" y="234"/>
                                </a:lnTo>
                                <a:lnTo>
                                  <a:pt x="9" y="226"/>
                                </a:lnTo>
                                <a:lnTo>
                                  <a:pt x="14" y="216"/>
                                </a:lnTo>
                                <a:lnTo>
                                  <a:pt x="19" y="207"/>
                                </a:lnTo>
                                <a:lnTo>
                                  <a:pt x="24" y="197"/>
                                </a:lnTo>
                                <a:lnTo>
                                  <a:pt x="24" y="192"/>
                                </a:lnTo>
                                <a:lnTo>
                                  <a:pt x="33" y="188"/>
                                </a:lnTo>
                                <a:lnTo>
                                  <a:pt x="38" y="188"/>
                                </a:lnTo>
                                <a:lnTo>
                                  <a:pt x="43" y="183"/>
                                </a:lnTo>
                                <a:lnTo>
                                  <a:pt x="48" y="183"/>
                                </a:lnTo>
                                <a:lnTo>
                                  <a:pt x="57" y="183"/>
                                </a:lnTo>
                                <a:lnTo>
                                  <a:pt x="112" y="189"/>
                                </a:lnTo>
                                <a:lnTo>
                                  <a:pt x="167" y="196"/>
                                </a:lnTo>
                                <a:lnTo>
                                  <a:pt x="222" y="203"/>
                                </a:lnTo>
                                <a:lnTo>
                                  <a:pt x="276" y="209"/>
                                </a:lnTo>
                                <a:lnTo>
                                  <a:pt x="331" y="216"/>
                                </a:lnTo>
                                <a:lnTo>
                                  <a:pt x="386" y="223"/>
                                </a:lnTo>
                                <a:lnTo>
                                  <a:pt x="441" y="230"/>
                                </a:lnTo>
                                <a:lnTo>
                                  <a:pt x="495" y="236"/>
                                </a:lnTo>
                                <a:lnTo>
                                  <a:pt x="550" y="243"/>
                                </a:lnTo>
                                <a:lnTo>
                                  <a:pt x="605" y="250"/>
                                </a:lnTo>
                                <a:lnTo>
                                  <a:pt x="660" y="257"/>
                                </a:lnTo>
                                <a:lnTo>
                                  <a:pt x="715" y="264"/>
                                </a:lnTo>
                                <a:lnTo>
                                  <a:pt x="770" y="270"/>
                                </a:lnTo>
                                <a:lnTo>
                                  <a:pt x="825" y="277"/>
                                </a:lnTo>
                                <a:lnTo>
                                  <a:pt x="880" y="284"/>
                                </a:lnTo>
                                <a:lnTo>
                                  <a:pt x="935" y="291"/>
                                </a:lnTo>
                                <a:lnTo>
                                  <a:pt x="991" y="297"/>
                                </a:lnTo>
                                <a:lnTo>
                                  <a:pt x="1046" y="304"/>
                                </a:lnTo>
                                <a:lnTo>
                                  <a:pt x="1101" y="311"/>
                                </a:lnTo>
                                <a:lnTo>
                                  <a:pt x="1157" y="317"/>
                                </a:lnTo>
                                <a:lnTo>
                                  <a:pt x="1159" y="297"/>
                                </a:lnTo>
                                <a:lnTo>
                                  <a:pt x="1161" y="277"/>
                                </a:lnTo>
                                <a:lnTo>
                                  <a:pt x="1163" y="257"/>
                                </a:lnTo>
                                <a:lnTo>
                                  <a:pt x="1165" y="237"/>
                                </a:lnTo>
                                <a:lnTo>
                                  <a:pt x="1167" y="217"/>
                                </a:lnTo>
                                <a:lnTo>
                                  <a:pt x="1170" y="198"/>
                                </a:lnTo>
                                <a:lnTo>
                                  <a:pt x="1172" y="178"/>
                                </a:lnTo>
                                <a:lnTo>
                                  <a:pt x="1175" y="158"/>
                                </a:lnTo>
                                <a:lnTo>
                                  <a:pt x="1177" y="139"/>
                                </a:lnTo>
                                <a:lnTo>
                                  <a:pt x="1179" y="119"/>
                                </a:lnTo>
                                <a:lnTo>
                                  <a:pt x="1182" y="99"/>
                                </a:lnTo>
                                <a:lnTo>
                                  <a:pt x="1184" y="79"/>
                                </a:lnTo>
                                <a:lnTo>
                                  <a:pt x="1186" y="59"/>
                                </a:lnTo>
                                <a:lnTo>
                                  <a:pt x="1188" y="39"/>
                                </a:lnTo>
                                <a:lnTo>
                                  <a:pt x="1190" y="20"/>
                                </a:lnTo>
                                <a:lnTo>
                                  <a:pt x="1190" y="15"/>
                                </a:lnTo>
                                <a:lnTo>
                                  <a:pt x="1195" y="10"/>
                                </a:lnTo>
                                <a:lnTo>
                                  <a:pt x="1200" y="10"/>
                                </a:lnTo>
                                <a:lnTo>
                                  <a:pt x="1205" y="5"/>
                                </a:lnTo>
                                <a:lnTo>
                                  <a:pt x="1209" y="0"/>
                                </a:lnTo>
                                <a:lnTo>
                                  <a:pt x="1219" y="0"/>
                                </a:lnTo>
                                <a:lnTo>
                                  <a:pt x="1229" y="0"/>
                                </a:lnTo>
                                <a:lnTo>
                                  <a:pt x="1238" y="0"/>
                                </a:lnTo>
                                <a:lnTo>
                                  <a:pt x="1253" y="0"/>
                                </a:lnTo>
                                <a:lnTo>
                                  <a:pt x="1271" y="1"/>
                                </a:lnTo>
                                <a:lnTo>
                                  <a:pt x="1291" y="2"/>
                                </a:lnTo>
                                <a:lnTo>
                                  <a:pt x="1305" y="5"/>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32"/>
                        <wps:cNvSpPr>
                          <a:spLocks/>
                        </wps:cNvSpPr>
                        <wps:spPr bwMode="auto">
                          <a:xfrm>
                            <a:off x="2447" y="5936"/>
                            <a:ext cx="1074" cy="655"/>
                          </a:xfrm>
                          <a:custGeom>
                            <a:avLst/>
                            <a:gdLst>
                              <a:gd name="T0" fmla="+- 0 2954 2447"/>
                              <a:gd name="T1" fmla="*/ T0 w 1074"/>
                              <a:gd name="T2" fmla="+- 0 5952 5936"/>
                              <a:gd name="T3" fmla="*/ 5952 h 655"/>
                              <a:gd name="T4" fmla="+- 0 3081 2447"/>
                              <a:gd name="T5" fmla="*/ T4 w 1074"/>
                              <a:gd name="T6" fmla="+- 0 5968 5936"/>
                              <a:gd name="T7" fmla="*/ 5968 h 655"/>
                              <a:gd name="T8" fmla="+- 0 3207 2447"/>
                              <a:gd name="T9" fmla="*/ T8 w 1074"/>
                              <a:gd name="T10" fmla="+- 0 5984 5936"/>
                              <a:gd name="T11" fmla="*/ 5984 h 655"/>
                              <a:gd name="T12" fmla="+- 0 3334 2447"/>
                              <a:gd name="T13" fmla="*/ T12 w 1074"/>
                              <a:gd name="T14" fmla="+- 0 6000 5936"/>
                              <a:gd name="T15" fmla="*/ 6000 h 655"/>
                              <a:gd name="T16" fmla="+- 0 3461 2447"/>
                              <a:gd name="T17" fmla="*/ T16 w 1074"/>
                              <a:gd name="T18" fmla="+- 0 6017 5936"/>
                              <a:gd name="T19" fmla="*/ 6017 h 655"/>
                              <a:gd name="T20" fmla="+- 0 3512 2447"/>
                              <a:gd name="T21" fmla="*/ T20 w 1074"/>
                              <a:gd name="T22" fmla="+- 0 6031 5936"/>
                              <a:gd name="T23" fmla="*/ 6031 h 655"/>
                              <a:gd name="T24" fmla="+- 0 3521 2447"/>
                              <a:gd name="T25" fmla="*/ T24 w 1074"/>
                              <a:gd name="T26" fmla="+- 0 6070 5936"/>
                              <a:gd name="T27" fmla="*/ 6070 h 655"/>
                              <a:gd name="T28" fmla="+- 0 3514 2447"/>
                              <a:gd name="T29" fmla="*/ T28 w 1074"/>
                              <a:gd name="T30" fmla="+- 0 6145 5936"/>
                              <a:gd name="T31" fmla="*/ 6145 h 655"/>
                              <a:gd name="T32" fmla="+- 0 3497 2447"/>
                              <a:gd name="T33" fmla="*/ T32 w 1074"/>
                              <a:gd name="T34" fmla="+- 0 6170 5936"/>
                              <a:gd name="T35" fmla="*/ 6170 h 655"/>
                              <a:gd name="T36" fmla="+- 0 3454 2447"/>
                              <a:gd name="T37" fmla="*/ T36 w 1074"/>
                              <a:gd name="T38" fmla="+- 0 6169 5936"/>
                              <a:gd name="T39" fmla="*/ 6169 h 655"/>
                              <a:gd name="T40" fmla="+- 0 3413 2447"/>
                              <a:gd name="T41" fmla="*/ T40 w 1074"/>
                              <a:gd name="T42" fmla="+- 0 6175 5936"/>
                              <a:gd name="T43" fmla="*/ 6175 h 655"/>
                              <a:gd name="T44" fmla="+- 0 3465 2447"/>
                              <a:gd name="T45" fmla="*/ T44 w 1074"/>
                              <a:gd name="T46" fmla="+- 0 6236 5936"/>
                              <a:gd name="T47" fmla="*/ 6236 h 655"/>
                              <a:gd name="T48" fmla="+- 0 3497 2447"/>
                              <a:gd name="T49" fmla="*/ T48 w 1074"/>
                              <a:gd name="T50" fmla="+- 0 6304 5936"/>
                              <a:gd name="T51" fmla="*/ 6304 h 655"/>
                              <a:gd name="T52" fmla="+- 0 3502 2447"/>
                              <a:gd name="T53" fmla="*/ T52 w 1074"/>
                              <a:gd name="T54" fmla="+- 0 6382 5936"/>
                              <a:gd name="T55" fmla="*/ 6382 h 655"/>
                              <a:gd name="T56" fmla="+- 0 3480 2447"/>
                              <a:gd name="T57" fmla="*/ T56 w 1074"/>
                              <a:gd name="T58" fmla="+- 0 6465 5936"/>
                              <a:gd name="T59" fmla="*/ 6465 h 655"/>
                              <a:gd name="T60" fmla="+- 0 3436 2447"/>
                              <a:gd name="T61" fmla="*/ T60 w 1074"/>
                              <a:gd name="T62" fmla="+- 0 6524 5936"/>
                              <a:gd name="T63" fmla="*/ 6524 h 655"/>
                              <a:gd name="T64" fmla="+- 0 3371 2447"/>
                              <a:gd name="T65" fmla="*/ T64 w 1074"/>
                              <a:gd name="T66" fmla="+- 0 6565 5936"/>
                              <a:gd name="T67" fmla="*/ 6565 h 655"/>
                              <a:gd name="T68" fmla="+- 0 3305 2447"/>
                              <a:gd name="T69" fmla="*/ T68 w 1074"/>
                              <a:gd name="T70" fmla="+- 0 6583 5936"/>
                              <a:gd name="T71" fmla="*/ 6583 h 655"/>
                              <a:gd name="T72" fmla="+- 0 3228 2447"/>
                              <a:gd name="T73" fmla="*/ T72 w 1074"/>
                              <a:gd name="T74" fmla="+- 0 6591 5936"/>
                              <a:gd name="T75" fmla="*/ 6591 h 655"/>
                              <a:gd name="T76" fmla="+- 0 3148 2447"/>
                              <a:gd name="T77" fmla="*/ T76 w 1074"/>
                              <a:gd name="T78" fmla="+- 0 6584 5936"/>
                              <a:gd name="T79" fmla="*/ 6584 h 655"/>
                              <a:gd name="T80" fmla="+- 0 3069 2447"/>
                              <a:gd name="T81" fmla="*/ T80 w 1074"/>
                              <a:gd name="T82" fmla="+- 0 6562 5936"/>
                              <a:gd name="T83" fmla="*/ 6562 h 655"/>
                              <a:gd name="T84" fmla="+- 0 2991 2447"/>
                              <a:gd name="T85" fmla="*/ T84 w 1074"/>
                              <a:gd name="T86" fmla="+- 0 6523 5936"/>
                              <a:gd name="T87" fmla="*/ 6523 h 655"/>
                              <a:gd name="T88" fmla="+- 0 2936 2447"/>
                              <a:gd name="T89" fmla="*/ T88 w 1074"/>
                              <a:gd name="T90" fmla="+- 0 6468 5936"/>
                              <a:gd name="T91" fmla="*/ 6468 h 655"/>
                              <a:gd name="T92" fmla="+- 0 2902 2447"/>
                              <a:gd name="T93" fmla="*/ T92 w 1074"/>
                              <a:gd name="T94" fmla="+- 0 6398 5936"/>
                              <a:gd name="T95" fmla="*/ 6398 h 655"/>
                              <a:gd name="T96" fmla="+- 0 2889 2447"/>
                              <a:gd name="T97" fmla="*/ T96 w 1074"/>
                              <a:gd name="T98" fmla="+- 0 6330 5936"/>
                              <a:gd name="T99" fmla="*/ 6330 h 655"/>
                              <a:gd name="T100" fmla="+- 0 2886 2447"/>
                              <a:gd name="T101" fmla="*/ T100 w 1074"/>
                              <a:gd name="T102" fmla="+- 0 6253 5936"/>
                              <a:gd name="T103" fmla="*/ 6253 h 655"/>
                              <a:gd name="T104" fmla="+- 0 2894 2447"/>
                              <a:gd name="T105" fmla="*/ T104 w 1074"/>
                              <a:gd name="T106" fmla="+- 0 6174 5936"/>
                              <a:gd name="T107" fmla="*/ 6174 h 655"/>
                              <a:gd name="T108" fmla="+- 0 2876 2447"/>
                              <a:gd name="T109" fmla="*/ T108 w 1074"/>
                              <a:gd name="T110" fmla="+- 0 6128 5936"/>
                              <a:gd name="T111" fmla="*/ 6128 h 655"/>
                              <a:gd name="T112" fmla="+- 0 2801 2447"/>
                              <a:gd name="T113" fmla="*/ T112 w 1074"/>
                              <a:gd name="T114" fmla="+- 0 6120 5936"/>
                              <a:gd name="T115" fmla="*/ 6120 h 655"/>
                              <a:gd name="T116" fmla="+- 0 2742 2447"/>
                              <a:gd name="T117" fmla="*/ T116 w 1074"/>
                              <a:gd name="T118" fmla="+- 0 6123 5936"/>
                              <a:gd name="T119" fmla="*/ 6123 h 655"/>
                              <a:gd name="T120" fmla="+- 0 2675 2447"/>
                              <a:gd name="T121" fmla="*/ T120 w 1074"/>
                              <a:gd name="T122" fmla="+- 0 6157 5936"/>
                              <a:gd name="T123" fmla="*/ 6157 h 655"/>
                              <a:gd name="T124" fmla="+- 0 2652 2447"/>
                              <a:gd name="T125" fmla="*/ T124 w 1074"/>
                              <a:gd name="T126" fmla="+- 0 6228 5936"/>
                              <a:gd name="T127" fmla="*/ 6228 h 655"/>
                              <a:gd name="T128" fmla="+- 0 2656 2447"/>
                              <a:gd name="T129" fmla="*/ T128 w 1074"/>
                              <a:gd name="T130" fmla="+- 0 6307 5936"/>
                              <a:gd name="T131" fmla="*/ 6307 h 655"/>
                              <a:gd name="T132" fmla="+- 0 2677 2447"/>
                              <a:gd name="T133" fmla="*/ T132 w 1074"/>
                              <a:gd name="T134" fmla="+- 0 6367 5936"/>
                              <a:gd name="T135" fmla="*/ 6367 h 655"/>
                              <a:gd name="T136" fmla="+- 0 2705 2447"/>
                              <a:gd name="T137" fmla="*/ T136 w 1074"/>
                              <a:gd name="T138" fmla="+- 0 6429 5936"/>
                              <a:gd name="T139" fmla="*/ 6429 h 655"/>
                              <a:gd name="T140" fmla="+- 0 2720 2447"/>
                              <a:gd name="T141" fmla="*/ T140 w 1074"/>
                              <a:gd name="T142" fmla="+- 0 6468 5936"/>
                              <a:gd name="T143" fmla="*/ 6468 h 655"/>
                              <a:gd name="T144" fmla="+- 0 2696 2447"/>
                              <a:gd name="T145" fmla="*/ T144 w 1074"/>
                              <a:gd name="T146" fmla="+- 0 6482 5936"/>
                              <a:gd name="T147" fmla="*/ 6482 h 655"/>
                              <a:gd name="T148" fmla="+- 0 2556 2447"/>
                              <a:gd name="T149" fmla="*/ T148 w 1074"/>
                              <a:gd name="T150" fmla="+- 0 6472 5936"/>
                              <a:gd name="T151" fmla="*/ 6472 h 655"/>
                              <a:gd name="T152" fmla="+- 0 2511 2447"/>
                              <a:gd name="T153" fmla="*/ T152 w 1074"/>
                              <a:gd name="T154" fmla="+- 0 6439 5936"/>
                              <a:gd name="T155" fmla="*/ 6439 h 655"/>
                              <a:gd name="T156" fmla="+- 0 2479 2447"/>
                              <a:gd name="T157" fmla="*/ T156 w 1074"/>
                              <a:gd name="T158" fmla="+- 0 6379 5936"/>
                              <a:gd name="T159" fmla="*/ 6379 h 655"/>
                              <a:gd name="T160" fmla="+- 0 2459 2447"/>
                              <a:gd name="T161" fmla="*/ T160 w 1074"/>
                              <a:gd name="T162" fmla="+- 0 6311 5936"/>
                              <a:gd name="T163" fmla="*/ 6311 h 655"/>
                              <a:gd name="T164" fmla="+- 0 2447 2447"/>
                              <a:gd name="T165" fmla="*/ T164 w 1074"/>
                              <a:gd name="T166" fmla="+- 0 6231 5936"/>
                              <a:gd name="T167" fmla="*/ 6231 h 655"/>
                              <a:gd name="T168" fmla="+- 0 2454 2447"/>
                              <a:gd name="T169" fmla="*/ T168 w 1074"/>
                              <a:gd name="T170" fmla="+- 0 6162 5936"/>
                              <a:gd name="T171" fmla="*/ 6162 h 655"/>
                              <a:gd name="T172" fmla="+- 0 2475 2447"/>
                              <a:gd name="T173" fmla="*/ T172 w 1074"/>
                              <a:gd name="T174" fmla="+- 0 6083 5936"/>
                              <a:gd name="T175" fmla="*/ 6083 h 655"/>
                              <a:gd name="T176" fmla="+- 0 2512 2447"/>
                              <a:gd name="T177" fmla="*/ T176 w 1074"/>
                              <a:gd name="T178" fmla="+- 0 6021 5936"/>
                              <a:gd name="T179" fmla="*/ 6021 h 655"/>
                              <a:gd name="T180" fmla="+- 0 2583 2447"/>
                              <a:gd name="T181" fmla="*/ T180 w 1074"/>
                              <a:gd name="T182" fmla="+- 0 5965 5936"/>
                              <a:gd name="T183" fmla="*/ 5965 h 655"/>
                              <a:gd name="T184" fmla="+- 0 2659 2447"/>
                              <a:gd name="T185" fmla="*/ T184 w 1074"/>
                              <a:gd name="T186" fmla="+- 0 5943 5936"/>
                              <a:gd name="T187" fmla="*/ 5943 h 655"/>
                              <a:gd name="T188" fmla="+- 0 2742 2447"/>
                              <a:gd name="T189" fmla="*/ T188 w 1074"/>
                              <a:gd name="T190" fmla="+- 0 5936 5936"/>
                              <a:gd name="T191" fmla="*/ 5936 h 655"/>
                              <a:gd name="T192" fmla="+- 0 2822 2447"/>
                              <a:gd name="T193" fmla="*/ T192 w 1074"/>
                              <a:gd name="T194" fmla="+- 0 5937 5936"/>
                              <a:gd name="T195" fmla="*/ 5937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4" h="655">
                                <a:moveTo>
                                  <a:pt x="412" y="4"/>
                                </a:moveTo>
                                <a:lnTo>
                                  <a:pt x="443" y="8"/>
                                </a:lnTo>
                                <a:lnTo>
                                  <a:pt x="475" y="12"/>
                                </a:lnTo>
                                <a:lnTo>
                                  <a:pt x="507" y="16"/>
                                </a:lnTo>
                                <a:lnTo>
                                  <a:pt x="539" y="20"/>
                                </a:lnTo>
                                <a:lnTo>
                                  <a:pt x="570" y="24"/>
                                </a:lnTo>
                                <a:lnTo>
                                  <a:pt x="602" y="28"/>
                                </a:lnTo>
                                <a:lnTo>
                                  <a:pt x="634" y="32"/>
                                </a:lnTo>
                                <a:lnTo>
                                  <a:pt x="665" y="36"/>
                                </a:lnTo>
                                <a:lnTo>
                                  <a:pt x="697" y="40"/>
                                </a:lnTo>
                                <a:lnTo>
                                  <a:pt x="729" y="44"/>
                                </a:lnTo>
                                <a:lnTo>
                                  <a:pt x="760" y="48"/>
                                </a:lnTo>
                                <a:lnTo>
                                  <a:pt x="792" y="52"/>
                                </a:lnTo>
                                <a:lnTo>
                                  <a:pt x="824" y="56"/>
                                </a:lnTo>
                                <a:lnTo>
                                  <a:pt x="855" y="60"/>
                                </a:lnTo>
                                <a:lnTo>
                                  <a:pt x="887" y="64"/>
                                </a:lnTo>
                                <a:lnTo>
                                  <a:pt x="919" y="68"/>
                                </a:lnTo>
                                <a:lnTo>
                                  <a:pt x="950" y="73"/>
                                </a:lnTo>
                                <a:lnTo>
                                  <a:pt x="982" y="77"/>
                                </a:lnTo>
                                <a:lnTo>
                                  <a:pt x="1014" y="81"/>
                                </a:lnTo>
                                <a:lnTo>
                                  <a:pt x="1045" y="85"/>
                                </a:lnTo>
                                <a:lnTo>
                                  <a:pt x="1055" y="85"/>
                                </a:lnTo>
                                <a:lnTo>
                                  <a:pt x="1060" y="90"/>
                                </a:lnTo>
                                <a:lnTo>
                                  <a:pt x="1065" y="95"/>
                                </a:lnTo>
                                <a:lnTo>
                                  <a:pt x="1069" y="100"/>
                                </a:lnTo>
                                <a:lnTo>
                                  <a:pt x="1074" y="109"/>
                                </a:lnTo>
                                <a:lnTo>
                                  <a:pt x="1074" y="119"/>
                                </a:lnTo>
                                <a:lnTo>
                                  <a:pt x="1074" y="134"/>
                                </a:lnTo>
                                <a:lnTo>
                                  <a:pt x="1074" y="156"/>
                                </a:lnTo>
                                <a:lnTo>
                                  <a:pt x="1074" y="167"/>
                                </a:lnTo>
                                <a:lnTo>
                                  <a:pt x="1070" y="190"/>
                                </a:lnTo>
                                <a:lnTo>
                                  <a:pt x="1067" y="209"/>
                                </a:lnTo>
                                <a:lnTo>
                                  <a:pt x="1065" y="215"/>
                                </a:lnTo>
                                <a:lnTo>
                                  <a:pt x="1060" y="224"/>
                                </a:lnTo>
                                <a:lnTo>
                                  <a:pt x="1055" y="229"/>
                                </a:lnTo>
                                <a:lnTo>
                                  <a:pt x="1050" y="234"/>
                                </a:lnTo>
                                <a:lnTo>
                                  <a:pt x="1041" y="234"/>
                                </a:lnTo>
                                <a:lnTo>
                                  <a:pt x="1036" y="239"/>
                                </a:lnTo>
                                <a:lnTo>
                                  <a:pt x="1026" y="234"/>
                                </a:lnTo>
                                <a:lnTo>
                                  <a:pt x="1007" y="233"/>
                                </a:lnTo>
                                <a:lnTo>
                                  <a:pt x="986" y="231"/>
                                </a:lnTo>
                                <a:lnTo>
                                  <a:pt x="966" y="228"/>
                                </a:lnTo>
                                <a:lnTo>
                                  <a:pt x="949" y="224"/>
                                </a:lnTo>
                                <a:lnTo>
                                  <a:pt x="966" y="239"/>
                                </a:lnTo>
                                <a:lnTo>
                                  <a:pt x="981" y="254"/>
                                </a:lnTo>
                                <a:lnTo>
                                  <a:pt x="994" y="269"/>
                                </a:lnTo>
                                <a:lnTo>
                                  <a:pt x="1007" y="284"/>
                                </a:lnTo>
                                <a:lnTo>
                                  <a:pt x="1018" y="300"/>
                                </a:lnTo>
                                <a:lnTo>
                                  <a:pt x="1028" y="316"/>
                                </a:lnTo>
                                <a:lnTo>
                                  <a:pt x="1036" y="330"/>
                                </a:lnTo>
                                <a:lnTo>
                                  <a:pt x="1044" y="349"/>
                                </a:lnTo>
                                <a:lnTo>
                                  <a:pt x="1050" y="368"/>
                                </a:lnTo>
                                <a:lnTo>
                                  <a:pt x="1054" y="387"/>
                                </a:lnTo>
                                <a:lnTo>
                                  <a:pt x="1056" y="406"/>
                                </a:lnTo>
                                <a:lnTo>
                                  <a:pt x="1057" y="426"/>
                                </a:lnTo>
                                <a:lnTo>
                                  <a:pt x="1055" y="446"/>
                                </a:lnTo>
                                <a:lnTo>
                                  <a:pt x="1051" y="471"/>
                                </a:lnTo>
                                <a:lnTo>
                                  <a:pt x="1046" y="491"/>
                                </a:lnTo>
                                <a:lnTo>
                                  <a:pt x="1040" y="511"/>
                                </a:lnTo>
                                <a:lnTo>
                                  <a:pt x="1033" y="529"/>
                                </a:lnTo>
                                <a:lnTo>
                                  <a:pt x="1026" y="541"/>
                                </a:lnTo>
                                <a:lnTo>
                                  <a:pt x="1014" y="558"/>
                                </a:lnTo>
                                <a:lnTo>
                                  <a:pt x="1002" y="574"/>
                                </a:lnTo>
                                <a:lnTo>
                                  <a:pt x="989" y="588"/>
                                </a:lnTo>
                                <a:lnTo>
                                  <a:pt x="974" y="602"/>
                                </a:lnTo>
                                <a:lnTo>
                                  <a:pt x="959" y="613"/>
                                </a:lnTo>
                                <a:lnTo>
                                  <a:pt x="942" y="621"/>
                                </a:lnTo>
                                <a:lnTo>
                                  <a:pt x="924" y="629"/>
                                </a:lnTo>
                                <a:lnTo>
                                  <a:pt x="906" y="636"/>
                                </a:lnTo>
                                <a:lnTo>
                                  <a:pt x="886" y="642"/>
                                </a:lnTo>
                                <a:lnTo>
                                  <a:pt x="865" y="646"/>
                                </a:lnTo>
                                <a:lnTo>
                                  <a:pt x="858" y="647"/>
                                </a:lnTo>
                                <a:lnTo>
                                  <a:pt x="839" y="650"/>
                                </a:lnTo>
                                <a:lnTo>
                                  <a:pt x="820" y="653"/>
                                </a:lnTo>
                                <a:lnTo>
                                  <a:pt x="800" y="654"/>
                                </a:lnTo>
                                <a:lnTo>
                                  <a:pt x="781" y="655"/>
                                </a:lnTo>
                                <a:lnTo>
                                  <a:pt x="760" y="654"/>
                                </a:lnTo>
                                <a:lnTo>
                                  <a:pt x="740" y="653"/>
                                </a:lnTo>
                                <a:lnTo>
                                  <a:pt x="724" y="652"/>
                                </a:lnTo>
                                <a:lnTo>
                                  <a:pt x="701" y="648"/>
                                </a:lnTo>
                                <a:lnTo>
                                  <a:pt x="680" y="643"/>
                                </a:lnTo>
                                <a:lnTo>
                                  <a:pt x="659" y="638"/>
                                </a:lnTo>
                                <a:lnTo>
                                  <a:pt x="640" y="632"/>
                                </a:lnTo>
                                <a:lnTo>
                                  <a:pt x="622" y="626"/>
                                </a:lnTo>
                                <a:lnTo>
                                  <a:pt x="604" y="619"/>
                                </a:lnTo>
                                <a:lnTo>
                                  <a:pt x="588" y="612"/>
                                </a:lnTo>
                                <a:lnTo>
                                  <a:pt x="561" y="598"/>
                                </a:lnTo>
                                <a:lnTo>
                                  <a:pt x="544" y="587"/>
                                </a:lnTo>
                                <a:lnTo>
                                  <a:pt x="529" y="575"/>
                                </a:lnTo>
                                <a:lnTo>
                                  <a:pt x="514" y="562"/>
                                </a:lnTo>
                                <a:lnTo>
                                  <a:pt x="501" y="547"/>
                                </a:lnTo>
                                <a:lnTo>
                                  <a:pt x="489" y="532"/>
                                </a:lnTo>
                                <a:lnTo>
                                  <a:pt x="478" y="515"/>
                                </a:lnTo>
                                <a:lnTo>
                                  <a:pt x="469" y="498"/>
                                </a:lnTo>
                                <a:lnTo>
                                  <a:pt x="461" y="480"/>
                                </a:lnTo>
                                <a:lnTo>
                                  <a:pt x="455" y="462"/>
                                </a:lnTo>
                                <a:lnTo>
                                  <a:pt x="450" y="441"/>
                                </a:lnTo>
                                <a:lnTo>
                                  <a:pt x="446" y="420"/>
                                </a:lnTo>
                                <a:lnTo>
                                  <a:pt x="445" y="412"/>
                                </a:lnTo>
                                <a:lnTo>
                                  <a:pt x="442" y="394"/>
                                </a:lnTo>
                                <a:lnTo>
                                  <a:pt x="440" y="376"/>
                                </a:lnTo>
                                <a:lnTo>
                                  <a:pt x="439" y="357"/>
                                </a:lnTo>
                                <a:lnTo>
                                  <a:pt x="438" y="338"/>
                                </a:lnTo>
                                <a:lnTo>
                                  <a:pt x="439" y="317"/>
                                </a:lnTo>
                                <a:lnTo>
                                  <a:pt x="440" y="296"/>
                                </a:lnTo>
                                <a:lnTo>
                                  <a:pt x="443" y="274"/>
                                </a:lnTo>
                                <a:lnTo>
                                  <a:pt x="445" y="258"/>
                                </a:lnTo>
                                <a:lnTo>
                                  <a:pt x="447" y="238"/>
                                </a:lnTo>
                                <a:lnTo>
                                  <a:pt x="449" y="218"/>
                                </a:lnTo>
                                <a:lnTo>
                                  <a:pt x="450" y="198"/>
                                </a:lnTo>
                                <a:lnTo>
                                  <a:pt x="450" y="196"/>
                                </a:lnTo>
                                <a:lnTo>
                                  <a:pt x="429" y="192"/>
                                </a:lnTo>
                                <a:lnTo>
                                  <a:pt x="409" y="189"/>
                                </a:lnTo>
                                <a:lnTo>
                                  <a:pt x="397" y="186"/>
                                </a:lnTo>
                                <a:lnTo>
                                  <a:pt x="374" y="185"/>
                                </a:lnTo>
                                <a:lnTo>
                                  <a:pt x="354" y="184"/>
                                </a:lnTo>
                                <a:lnTo>
                                  <a:pt x="335" y="184"/>
                                </a:lnTo>
                                <a:lnTo>
                                  <a:pt x="318" y="186"/>
                                </a:lnTo>
                                <a:lnTo>
                                  <a:pt x="316" y="186"/>
                                </a:lnTo>
                                <a:lnTo>
                                  <a:pt x="295" y="187"/>
                                </a:lnTo>
                                <a:lnTo>
                                  <a:pt x="274" y="191"/>
                                </a:lnTo>
                                <a:lnTo>
                                  <a:pt x="258" y="196"/>
                                </a:lnTo>
                                <a:lnTo>
                                  <a:pt x="243" y="207"/>
                                </a:lnTo>
                                <a:lnTo>
                                  <a:pt x="228" y="221"/>
                                </a:lnTo>
                                <a:lnTo>
                                  <a:pt x="220" y="234"/>
                                </a:lnTo>
                                <a:lnTo>
                                  <a:pt x="212" y="250"/>
                                </a:lnTo>
                                <a:lnTo>
                                  <a:pt x="207" y="270"/>
                                </a:lnTo>
                                <a:lnTo>
                                  <a:pt x="205" y="292"/>
                                </a:lnTo>
                                <a:lnTo>
                                  <a:pt x="203" y="312"/>
                                </a:lnTo>
                                <a:lnTo>
                                  <a:pt x="202" y="333"/>
                                </a:lnTo>
                                <a:lnTo>
                                  <a:pt x="204" y="352"/>
                                </a:lnTo>
                                <a:lnTo>
                                  <a:pt x="209" y="371"/>
                                </a:lnTo>
                                <a:lnTo>
                                  <a:pt x="210" y="373"/>
                                </a:lnTo>
                                <a:lnTo>
                                  <a:pt x="215" y="393"/>
                                </a:lnTo>
                                <a:lnTo>
                                  <a:pt x="222" y="413"/>
                                </a:lnTo>
                                <a:lnTo>
                                  <a:pt x="230" y="431"/>
                                </a:lnTo>
                                <a:lnTo>
                                  <a:pt x="234" y="440"/>
                                </a:lnTo>
                                <a:lnTo>
                                  <a:pt x="244" y="460"/>
                                </a:lnTo>
                                <a:lnTo>
                                  <a:pt x="252" y="479"/>
                                </a:lnTo>
                                <a:lnTo>
                                  <a:pt x="258" y="493"/>
                                </a:lnTo>
                                <a:lnTo>
                                  <a:pt x="268" y="508"/>
                                </a:lnTo>
                                <a:lnTo>
                                  <a:pt x="273" y="517"/>
                                </a:lnTo>
                                <a:lnTo>
                                  <a:pt x="273" y="527"/>
                                </a:lnTo>
                                <a:lnTo>
                                  <a:pt x="273" y="532"/>
                                </a:lnTo>
                                <a:lnTo>
                                  <a:pt x="268" y="536"/>
                                </a:lnTo>
                                <a:lnTo>
                                  <a:pt x="263" y="536"/>
                                </a:lnTo>
                                <a:lnTo>
                                  <a:pt x="258" y="541"/>
                                </a:lnTo>
                                <a:lnTo>
                                  <a:pt x="249" y="546"/>
                                </a:lnTo>
                                <a:lnTo>
                                  <a:pt x="162" y="546"/>
                                </a:lnTo>
                                <a:lnTo>
                                  <a:pt x="139" y="541"/>
                                </a:lnTo>
                                <a:lnTo>
                                  <a:pt x="121" y="537"/>
                                </a:lnTo>
                                <a:lnTo>
                                  <a:pt x="109" y="536"/>
                                </a:lnTo>
                                <a:lnTo>
                                  <a:pt x="95" y="532"/>
                                </a:lnTo>
                                <a:lnTo>
                                  <a:pt x="85" y="527"/>
                                </a:lnTo>
                                <a:lnTo>
                                  <a:pt x="76" y="517"/>
                                </a:lnTo>
                                <a:lnTo>
                                  <a:pt x="64" y="503"/>
                                </a:lnTo>
                                <a:lnTo>
                                  <a:pt x="52" y="486"/>
                                </a:lnTo>
                                <a:lnTo>
                                  <a:pt x="47" y="479"/>
                                </a:lnTo>
                                <a:lnTo>
                                  <a:pt x="39" y="462"/>
                                </a:lnTo>
                                <a:lnTo>
                                  <a:pt x="32" y="443"/>
                                </a:lnTo>
                                <a:lnTo>
                                  <a:pt x="26" y="423"/>
                                </a:lnTo>
                                <a:lnTo>
                                  <a:pt x="23" y="412"/>
                                </a:lnTo>
                                <a:lnTo>
                                  <a:pt x="17" y="393"/>
                                </a:lnTo>
                                <a:lnTo>
                                  <a:pt x="12" y="375"/>
                                </a:lnTo>
                                <a:lnTo>
                                  <a:pt x="7" y="355"/>
                                </a:lnTo>
                                <a:lnTo>
                                  <a:pt x="4" y="335"/>
                                </a:lnTo>
                                <a:lnTo>
                                  <a:pt x="1" y="315"/>
                                </a:lnTo>
                                <a:lnTo>
                                  <a:pt x="0" y="295"/>
                                </a:lnTo>
                                <a:lnTo>
                                  <a:pt x="1" y="275"/>
                                </a:lnTo>
                                <a:lnTo>
                                  <a:pt x="3" y="255"/>
                                </a:lnTo>
                                <a:lnTo>
                                  <a:pt x="4" y="248"/>
                                </a:lnTo>
                                <a:lnTo>
                                  <a:pt x="7" y="226"/>
                                </a:lnTo>
                                <a:lnTo>
                                  <a:pt x="10" y="204"/>
                                </a:lnTo>
                                <a:lnTo>
                                  <a:pt x="15" y="184"/>
                                </a:lnTo>
                                <a:lnTo>
                                  <a:pt x="21" y="165"/>
                                </a:lnTo>
                                <a:lnTo>
                                  <a:pt x="28" y="147"/>
                                </a:lnTo>
                                <a:lnTo>
                                  <a:pt x="36" y="130"/>
                                </a:lnTo>
                                <a:lnTo>
                                  <a:pt x="42" y="119"/>
                                </a:lnTo>
                                <a:lnTo>
                                  <a:pt x="53" y="101"/>
                                </a:lnTo>
                                <a:lnTo>
                                  <a:pt x="65" y="85"/>
                                </a:lnTo>
                                <a:lnTo>
                                  <a:pt x="78" y="70"/>
                                </a:lnTo>
                                <a:lnTo>
                                  <a:pt x="92" y="56"/>
                                </a:lnTo>
                                <a:lnTo>
                                  <a:pt x="108" y="44"/>
                                </a:lnTo>
                                <a:lnTo>
                                  <a:pt x="136" y="29"/>
                                </a:lnTo>
                                <a:lnTo>
                                  <a:pt x="153" y="22"/>
                                </a:lnTo>
                                <a:lnTo>
                                  <a:pt x="171" y="16"/>
                                </a:lnTo>
                                <a:lnTo>
                                  <a:pt x="191" y="11"/>
                                </a:lnTo>
                                <a:lnTo>
                                  <a:pt x="212" y="7"/>
                                </a:lnTo>
                                <a:lnTo>
                                  <a:pt x="234" y="4"/>
                                </a:lnTo>
                                <a:lnTo>
                                  <a:pt x="257" y="2"/>
                                </a:lnTo>
                                <a:lnTo>
                                  <a:pt x="276" y="1"/>
                                </a:lnTo>
                                <a:lnTo>
                                  <a:pt x="295" y="0"/>
                                </a:lnTo>
                                <a:lnTo>
                                  <a:pt x="314" y="0"/>
                                </a:lnTo>
                                <a:lnTo>
                                  <a:pt x="333" y="0"/>
                                </a:lnTo>
                                <a:lnTo>
                                  <a:pt x="354" y="1"/>
                                </a:lnTo>
                                <a:lnTo>
                                  <a:pt x="375" y="1"/>
                                </a:lnTo>
                                <a:lnTo>
                                  <a:pt x="397" y="3"/>
                                </a:lnTo>
                                <a:lnTo>
                                  <a:pt x="412" y="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31"/>
                        <wps:cNvSpPr>
                          <a:spLocks/>
                        </wps:cNvSpPr>
                        <wps:spPr bwMode="auto">
                          <a:xfrm>
                            <a:off x="3056" y="6151"/>
                            <a:ext cx="266" cy="256"/>
                          </a:xfrm>
                          <a:custGeom>
                            <a:avLst/>
                            <a:gdLst>
                              <a:gd name="T0" fmla="+- 0 3224 3056"/>
                              <a:gd name="T1" fmla="*/ T0 w 266"/>
                              <a:gd name="T2" fmla="+- 0 6170 6151"/>
                              <a:gd name="T3" fmla="*/ 6170 h 256"/>
                              <a:gd name="T4" fmla="+- 0 3204 3056"/>
                              <a:gd name="T5" fmla="*/ T4 w 266"/>
                              <a:gd name="T6" fmla="+- 0 6168 6151"/>
                              <a:gd name="T7" fmla="*/ 6168 h 256"/>
                              <a:gd name="T8" fmla="+- 0 3184 3056"/>
                              <a:gd name="T9" fmla="*/ T8 w 266"/>
                              <a:gd name="T10" fmla="+- 0 6166 6151"/>
                              <a:gd name="T11" fmla="*/ 6166 h 256"/>
                              <a:gd name="T12" fmla="+- 0 3164 3056"/>
                              <a:gd name="T13" fmla="*/ T12 w 266"/>
                              <a:gd name="T14" fmla="+- 0 6163 6151"/>
                              <a:gd name="T15" fmla="*/ 6163 h 256"/>
                              <a:gd name="T16" fmla="+- 0 3144 3056"/>
                              <a:gd name="T17" fmla="*/ T16 w 266"/>
                              <a:gd name="T18" fmla="+- 0 6160 6151"/>
                              <a:gd name="T19" fmla="*/ 6160 h 256"/>
                              <a:gd name="T20" fmla="+- 0 3124 3056"/>
                              <a:gd name="T21" fmla="*/ T20 w 266"/>
                              <a:gd name="T22" fmla="+- 0 6158 6151"/>
                              <a:gd name="T23" fmla="*/ 6158 h 256"/>
                              <a:gd name="T24" fmla="+- 0 3104 3056"/>
                              <a:gd name="T25" fmla="*/ T24 w 266"/>
                              <a:gd name="T26" fmla="+- 0 6155 6151"/>
                              <a:gd name="T27" fmla="*/ 6155 h 256"/>
                              <a:gd name="T28" fmla="+- 0 3085 3056"/>
                              <a:gd name="T29" fmla="*/ T28 w 266"/>
                              <a:gd name="T30" fmla="+- 0 6153 6151"/>
                              <a:gd name="T31" fmla="*/ 6153 h 256"/>
                              <a:gd name="T32" fmla="+- 0 3065 3056"/>
                              <a:gd name="T33" fmla="*/ T32 w 266"/>
                              <a:gd name="T34" fmla="+- 0 6151 6151"/>
                              <a:gd name="T35" fmla="*/ 6151 h 256"/>
                              <a:gd name="T36" fmla="+- 0 3064 3056"/>
                              <a:gd name="T37" fmla="*/ T36 w 266"/>
                              <a:gd name="T38" fmla="+- 0 6171 6151"/>
                              <a:gd name="T39" fmla="*/ 6171 h 256"/>
                              <a:gd name="T40" fmla="+- 0 3062 3056"/>
                              <a:gd name="T41" fmla="*/ T40 w 266"/>
                              <a:gd name="T42" fmla="+- 0 6190 6151"/>
                              <a:gd name="T43" fmla="*/ 6190 h 256"/>
                              <a:gd name="T44" fmla="+- 0 3058 3056"/>
                              <a:gd name="T45" fmla="*/ T44 w 266"/>
                              <a:gd name="T46" fmla="+- 0 6210 6151"/>
                              <a:gd name="T47" fmla="*/ 6210 h 256"/>
                              <a:gd name="T48" fmla="+- 0 3056 3056"/>
                              <a:gd name="T49" fmla="*/ T48 w 266"/>
                              <a:gd name="T50" fmla="+- 0 6223 6151"/>
                              <a:gd name="T51" fmla="*/ 6223 h 256"/>
                              <a:gd name="T52" fmla="+- 0 3056 3056"/>
                              <a:gd name="T53" fmla="*/ T52 w 266"/>
                              <a:gd name="T54" fmla="+- 0 6244 6151"/>
                              <a:gd name="T55" fmla="*/ 6244 h 256"/>
                              <a:gd name="T56" fmla="+- 0 3056 3056"/>
                              <a:gd name="T57" fmla="*/ T56 w 266"/>
                              <a:gd name="T58" fmla="+- 0 6265 6151"/>
                              <a:gd name="T59" fmla="*/ 6265 h 256"/>
                              <a:gd name="T60" fmla="+- 0 3056 3056"/>
                              <a:gd name="T61" fmla="*/ T60 w 266"/>
                              <a:gd name="T62" fmla="+- 0 6284 6151"/>
                              <a:gd name="T63" fmla="*/ 6284 h 256"/>
                              <a:gd name="T64" fmla="+- 0 3056 3056"/>
                              <a:gd name="T65" fmla="*/ T64 w 266"/>
                              <a:gd name="T66" fmla="+- 0 6300 6151"/>
                              <a:gd name="T67" fmla="*/ 6300 h 256"/>
                              <a:gd name="T68" fmla="+- 0 3062 3056"/>
                              <a:gd name="T69" fmla="*/ T68 w 266"/>
                              <a:gd name="T70" fmla="+- 0 6319 6151"/>
                              <a:gd name="T71" fmla="*/ 6319 h 256"/>
                              <a:gd name="T72" fmla="+- 0 3071 3056"/>
                              <a:gd name="T73" fmla="*/ T72 w 266"/>
                              <a:gd name="T74" fmla="+- 0 6338 6151"/>
                              <a:gd name="T75" fmla="*/ 6338 h 256"/>
                              <a:gd name="T76" fmla="+- 0 3080 3056"/>
                              <a:gd name="T77" fmla="*/ T76 w 266"/>
                              <a:gd name="T78" fmla="+- 0 6352 6151"/>
                              <a:gd name="T79" fmla="*/ 6352 h 256"/>
                              <a:gd name="T80" fmla="+- 0 3092 3056"/>
                              <a:gd name="T81" fmla="*/ T80 w 266"/>
                              <a:gd name="T82" fmla="+- 0 6368 6151"/>
                              <a:gd name="T83" fmla="*/ 6368 h 256"/>
                              <a:gd name="T84" fmla="+- 0 3108 3056"/>
                              <a:gd name="T85" fmla="*/ T84 w 266"/>
                              <a:gd name="T86" fmla="+- 0 6380 6151"/>
                              <a:gd name="T87" fmla="*/ 6380 h 256"/>
                              <a:gd name="T88" fmla="+- 0 3123 3056"/>
                              <a:gd name="T89" fmla="*/ T88 w 266"/>
                              <a:gd name="T90" fmla="+- 0 6386 6151"/>
                              <a:gd name="T91" fmla="*/ 6386 h 256"/>
                              <a:gd name="T92" fmla="+- 0 3140 3056"/>
                              <a:gd name="T93" fmla="*/ T92 w 266"/>
                              <a:gd name="T94" fmla="+- 0 6394 6151"/>
                              <a:gd name="T95" fmla="*/ 6394 h 256"/>
                              <a:gd name="T96" fmla="+- 0 3160 3056"/>
                              <a:gd name="T97" fmla="*/ T96 w 266"/>
                              <a:gd name="T98" fmla="+- 0 6400 6151"/>
                              <a:gd name="T99" fmla="*/ 6400 h 256"/>
                              <a:gd name="T100" fmla="+- 0 3180 3056"/>
                              <a:gd name="T101" fmla="*/ T100 w 266"/>
                              <a:gd name="T102" fmla="+- 0 6405 6151"/>
                              <a:gd name="T103" fmla="*/ 6405 h 256"/>
                              <a:gd name="T104" fmla="+- 0 3180 3056"/>
                              <a:gd name="T105" fmla="*/ T104 w 266"/>
                              <a:gd name="T106" fmla="+- 0 6405 6151"/>
                              <a:gd name="T107" fmla="*/ 6405 h 256"/>
                              <a:gd name="T108" fmla="+- 0 3205 3056"/>
                              <a:gd name="T109" fmla="*/ T108 w 266"/>
                              <a:gd name="T110" fmla="+- 0 6407 6151"/>
                              <a:gd name="T111" fmla="*/ 6407 h 256"/>
                              <a:gd name="T112" fmla="+- 0 3226 3056"/>
                              <a:gd name="T113" fmla="*/ T112 w 266"/>
                              <a:gd name="T114" fmla="+- 0 6406 6151"/>
                              <a:gd name="T115" fmla="*/ 6406 h 256"/>
                              <a:gd name="T116" fmla="+- 0 3245 3056"/>
                              <a:gd name="T117" fmla="*/ T116 w 266"/>
                              <a:gd name="T118" fmla="+- 0 6403 6151"/>
                              <a:gd name="T119" fmla="*/ 6403 h 256"/>
                              <a:gd name="T120" fmla="+- 0 3262 3056"/>
                              <a:gd name="T121" fmla="*/ T120 w 266"/>
                              <a:gd name="T122" fmla="+- 0 6398 6151"/>
                              <a:gd name="T123" fmla="*/ 6398 h 256"/>
                              <a:gd name="T124" fmla="+- 0 3276 3056"/>
                              <a:gd name="T125" fmla="*/ T124 w 266"/>
                              <a:gd name="T126" fmla="+- 0 6391 6151"/>
                              <a:gd name="T127" fmla="*/ 6391 h 256"/>
                              <a:gd name="T128" fmla="+- 0 3295 3056"/>
                              <a:gd name="T129" fmla="*/ T128 w 266"/>
                              <a:gd name="T130" fmla="+- 0 6378 6151"/>
                              <a:gd name="T131" fmla="*/ 6378 h 256"/>
                              <a:gd name="T132" fmla="+- 0 3307 3056"/>
                              <a:gd name="T133" fmla="*/ T132 w 266"/>
                              <a:gd name="T134" fmla="+- 0 6363 6151"/>
                              <a:gd name="T135" fmla="*/ 6363 h 256"/>
                              <a:gd name="T136" fmla="+- 0 3315 3056"/>
                              <a:gd name="T137" fmla="*/ T136 w 266"/>
                              <a:gd name="T138" fmla="+- 0 6344 6151"/>
                              <a:gd name="T139" fmla="*/ 6344 h 256"/>
                              <a:gd name="T140" fmla="+- 0 3320 3056"/>
                              <a:gd name="T141" fmla="*/ T140 w 266"/>
                              <a:gd name="T142" fmla="+- 0 6324 6151"/>
                              <a:gd name="T143" fmla="*/ 6324 h 256"/>
                              <a:gd name="T144" fmla="+- 0 3321 3056"/>
                              <a:gd name="T145" fmla="*/ T144 w 266"/>
                              <a:gd name="T146" fmla="+- 0 6303 6151"/>
                              <a:gd name="T147" fmla="*/ 6303 h 256"/>
                              <a:gd name="T148" fmla="+- 0 3319 3056"/>
                              <a:gd name="T149" fmla="*/ T148 w 266"/>
                              <a:gd name="T150" fmla="+- 0 6284 6151"/>
                              <a:gd name="T151" fmla="*/ 6284 h 256"/>
                              <a:gd name="T152" fmla="+- 0 3313 3056"/>
                              <a:gd name="T153" fmla="*/ T152 w 266"/>
                              <a:gd name="T154" fmla="+- 0 6266 6151"/>
                              <a:gd name="T155" fmla="*/ 6266 h 256"/>
                              <a:gd name="T156" fmla="+- 0 3302 3056"/>
                              <a:gd name="T157" fmla="*/ T156 w 266"/>
                              <a:gd name="T158" fmla="+- 0 6249 6151"/>
                              <a:gd name="T159" fmla="*/ 6249 h 256"/>
                              <a:gd name="T160" fmla="+- 0 3300 3056"/>
                              <a:gd name="T161" fmla="*/ T160 w 266"/>
                              <a:gd name="T162" fmla="+- 0 6247 6151"/>
                              <a:gd name="T163" fmla="*/ 6247 h 256"/>
                              <a:gd name="T164" fmla="+- 0 3291 3056"/>
                              <a:gd name="T165" fmla="*/ T164 w 266"/>
                              <a:gd name="T166" fmla="+- 0 6234 6151"/>
                              <a:gd name="T167" fmla="*/ 6234 h 256"/>
                              <a:gd name="T168" fmla="+- 0 3280 3056"/>
                              <a:gd name="T169" fmla="*/ T168 w 266"/>
                              <a:gd name="T170" fmla="+- 0 6220 6151"/>
                              <a:gd name="T171" fmla="*/ 6220 h 256"/>
                              <a:gd name="T172" fmla="+- 0 3267 3056"/>
                              <a:gd name="T173" fmla="*/ T172 w 266"/>
                              <a:gd name="T174" fmla="+- 0 6206 6151"/>
                              <a:gd name="T175" fmla="*/ 6206 h 256"/>
                              <a:gd name="T176" fmla="+- 0 3251 3056"/>
                              <a:gd name="T177" fmla="*/ T176 w 266"/>
                              <a:gd name="T178" fmla="+- 0 6192 6151"/>
                              <a:gd name="T179" fmla="*/ 6192 h 256"/>
                              <a:gd name="T180" fmla="+- 0 3232 3056"/>
                              <a:gd name="T181" fmla="*/ T180 w 266"/>
                              <a:gd name="T182" fmla="+- 0 6177 6151"/>
                              <a:gd name="T183" fmla="*/ 6177 h 256"/>
                              <a:gd name="T184" fmla="+- 0 3224 3056"/>
                              <a:gd name="T185" fmla="*/ T184 w 266"/>
                              <a:gd name="T186" fmla="+- 0 6170 6151"/>
                              <a:gd name="T187" fmla="*/ 61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6" h="256">
                                <a:moveTo>
                                  <a:pt x="168" y="19"/>
                                </a:moveTo>
                                <a:lnTo>
                                  <a:pt x="148" y="17"/>
                                </a:lnTo>
                                <a:lnTo>
                                  <a:pt x="128" y="15"/>
                                </a:lnTo>
                                <a:lnTo>
                                  <a:pt x="108" y="12"/>
                                </a:lnTo>
                                <a:lnTo>
                                  <a:pt x="88" y="9"/>
                                </a:lnTo>
                                <a:lnTo>
                                  <a:pt x="68" y="7"/>
                                </a:lnTo>
                                <a:lnTo>
                                  <a:pt x="48" y="4"/>
                                </a:lnTo>
                                <a:lnTo>
                                  <a:pt x="29" y="2"/>
                                </a:lnTo>
                                <a:lnTo>
                                  <a:pt x="9" y="0"/>
                                </a:lnTo>
                                <a:lnTo>
                                  <a:pt x="8" y="20"/>
                                </a:lnTo>
                                <a:lnTo>
                                  <a:pt x="6" y="39"/>
                                </a:lnTo>
                                <a:lnTo>
                                  <a:pt x="2" y="59"/>
                                </a:lnTo>
                                <a:lnTo>
                                  <a:pt x="0" y="72"/>
                                </a:lnTo>
                                <a:lnTo>
                                  <a:pt x="0" y="93"/>
                                </a:lnTo>
                                <a:lnTo>
                                  <a:pt x="0" y="114"/>
                                </a:lnTo>
                                <a:lnTo>
                                  <a:pt x="0" y="133"/>
                                </a:lnTo>
                                <a:lnTo>
                                  <a:pt x="0" y="149"/>
                                </a:lnTo>
                                <a:lnTo>
                                  <a:pt x="6" y="168"/>
                                </a:lnTo>
                                <a:lnTo>
                                  <a:pt x="15" y="187"/>
                                </a:lnTo>
                                <a:lnTo>
                                  <a:pt x="24" y="201"/>
                                </a:lnTo>
                                <a:lnTo>
                                  <a:pt x="36" y="217"/>
                                </a:lnTo>
                                <a:lnTo>
                                  <a:pt x="52" y="229"/>
                                </a:lnTo>
                                <a:lnTo>
                                  <a:pt x="67" y="235"/>
                                </a:lnTo>
                                <a:lnTo>
                                  <a:pt x="84" y="243"/>
                                </a:lnTo>
                                <a:lnTo>
                                  <a:pt x="104" y="249"/>
                                </a:lnTo>
                                <a:lnTo>
                                  <a:pt x="124" y="254"/>
                                </a:lnTo>
                                <a:lnTo>
                                  <a:pt x="149" y="256"/>
                                </a:lnTo>
                                <a:lnTo>
                                  <a:pt x="170" y="255"/>
                                </a:lnTo>
                                <a:lnTo>
                                  <a:pt x="189" y="252"/>
                                </a:lnTo>
                                <a:lnTo>
                                  <a:pt x="206" y="247"/>
                                </a:lnTo>
                                <a:lnTo>
                                  <a:pt x="220" y="240"/>
                                </a:lnTo>
                                <a:lnTo>
                                  <a:pt x="239" y="227"/>
                                </a:lnTo>
                                <a:lnTo>
                                  <a:pt x="251" y="212"/>
                                </a:lnTo>
                                <a:lnTo>
                                  <a:pt x="259" y="193"/>
                                </a:lnTo>
                                <a:lnTo>
                                  <a:pt x="264" y="173"/>
                                </a:lnTo>
                                <a:lnTo>
                                  <a:pt x="265" y="152"/>
                                </a:lnTo>
                                <a:lnTo>
                                  <a:pt x="263" y="133"/>
                                </a:lnTo>
                                <a:lnTo>
                                  <a:pt x="257" y="115"/>
                                </a:lnTo>
                                <a:lnTo>
                                  <a:pt x="246" y="98"/>
                                </a:lnTo>
                                <a:lnTo>
                                  <a:pt x="244" y="96"/>
                                </a:lnTo>
                                <a:lnTo>
                                  <a:pt x="235" y="83"/>
                                </a:lnTo>
                                <a:lnTo>
                                  <a:pt x="224" y="69"/>
                                </a:lnTo>
                                <a:lnTo>
                                  <a:pt x="211" y="55"/>
                                </a:lnTo>
                                <a:lnTo>
                                  <a:pt x="195" y="41"/>
                                </a:lnTo>
                                <a:lnTo>
                                  <a:pt x="176" y="26"/>
                                </a:lnTo>
                                <a:lnTo>
                                  <a:pt x="168" y="1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34" y="2930"/>
                            <a:ext cx="1733" cy="2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95C941" id="Group 129" o:spid="_x0000_s1026" style="position:absolute;margin-left:62.05pt;margin-top:59.35pt;width:496.55pt;height:732.6pt;z-index:-2029;mso-position-horizontal-relative:page;mso-position-vertical-relative:page" coordorigin="1241,1188" coordsize="9931,1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">
                <v:shape id="Picture 188" o:spid="_x0000_s1027" type="#_x0000_t75" style="position:absolute;left:3238;top:1188;width:2174;height:1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gEnBAAAA3AAAAA8AAABkcnMvZG93bnJldi54bWxET9uKwjAQfRf2H8II+6apsopWoyziwqJP&#10;Xj5gaMa02kzaJtbu328Ewbc5nOss150tRUuNLxwrGA0TEMSZ0wUbBefTz2AGwgdkjaVjUvBHHtar&#10;j94SU+0efKD2GIyIIexTVJCHUKVS+iwni37oKuLIXVxjMUTYGKkbfMRwW8pxkkylxYJjQ44VbXLK&#10;bse7VbDdzy+TkZmZdup3db3JrvWdrkp99rvvBYhAXXiLX+5fHedPvuD5TLx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1gEnBAAAA3AAAAA8AAAAAAAAAAAAAAAAAnwIA&#10;AGRycy9kb3ducmV2LnhtbFBLBQYAAAAABAAEAPcAAACNAwAAAAA=&#10;">
                  <v:imagedata r:id="rId52" o:title=""/>
                </v:shape>
                <v:shape id="Freeform 187" o:spid="_x0000_s1028" style="position:absolute;left:7210;top:3024;width:1440;height:13680;visibility:visible;mso-wrap-style:square;v-text-anchor:top" coordsize="1440,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2vsMA&#10;AADcAAAADwAAAGRycy9kb3ducmV2LnhtbERPTWsCMRC9C/0PYYTeNGupIqtRxLbQHqRWBa/DZtys&#10;biZrEnX7701B6G0e73Om89bW4ko+VI4VDPoZCOLC6YpLBbvtR28MIkRkjbVjUvBLAeazp84Uc+1u&#10;/EPXTSxFCuGQowITY5NLGQpDFkPfNcSJOzhvMSboS6k93lK4reVLlo2kxYpTg8GGloaK0+ZiFWTf&#10;F3mSu6Xfv57PZr2q376270elnrvtYgIiUhv/xQ/3p07zh0P4ey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2vsMAAADcAAAADwAAAAAAAAAAAAAAAACYAgAAZHJzL2Rv&#10;d25yZXYueG1sUEsFBgAAAAAEAAQA9QAAAIgDAAAAAA==&#10;" path="m,13680l1440,e" filled="f" strokeweight="30pt">
                  <v:path arrowok="t" o:connecttype="custom" o:connectlocs="0,15192;1440,1512" o:connectangles="0,0"/>
                  <o:lock v:ext="edit" verticies="t"/>
                </v:shape>
                <v:shape id="Picture 186" o:spid="_x0000_s1029" type="#_x0000_t75" style="position:absolute;left:9358;top:1548;width:1814;height:1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IJbGAAAA3AAAAA8AAABkcnMvZG93bnJldi54bWxEj0FrAjEQhe8F/0OYgrearaDI1iiilVqK&#10;iNoeehs242ZxM1mSuG7765uC4G2G9+Z9b6bzztaiJR8qxwqeBxkI4sLpiksFn8f10wREiMgaa8ek&#10;4IcCzGe9hynm2l15T+0hliKFcMhRgYmxyaUMhSGLYeAa4qSdnLcY0+pLqT1eU7it5TDLxtJixYlg&#10;sKGloeJ8uNgEeTNb/5u9rr3Tu6+P72G7Xb1LpfqP3eIFRKQu3s23641O9Udj+H8mTS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MglsYAAADcAAAADwAAAAAAAAAAAAAA&#10;AACfAgAAZHJzL2Rvd25yZXYueG1sUEsFBgAAAAAEAAQA9wAAAJIDAAAAAA==&#10;">
                  <v:imagedata r:id="rId53" o:title=""/>
                </v:shape>
                <v:shape id="Freeform 185" o:spid="_x0000_s1030" style="position:absolute;left:19450;top:3744;width:1080;height:13680;visibility:visible;mso-wrap-style:square;v-text-anchor:top" coordsize="1080,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VsIA&#10;AADcAAAADwAAAGRycy9kb3ducmV2LnhtbERPS2vCQBC+F/wPywjemo0FbZu6ShAFPdYWobchO3lg&#10;djZkt9nor3eFQm/z8T1ntRlNKwbqXWNZwTxJQRAXVjdcKfj+2j+/gXAeWWNrmRRcycFmPXlaYaZt&#10;4E8aTr4SMYRdhgpq77tMSlfUZNAltiOOXGl7gz7CvpK6xxDDTStf0nQpDTYcG2rsaFtTcTn9GgU7&#10;fQ7v8zSEc5OXBR1vx+UPLpSaTcf8A4Sn0f+L/9wHHecvXuH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PdWwgAAANwAAAAPAAAAAAAAAAAAAAAAAJgCAABkcnMvZG93&#10;bnJldi54bWxQSwUGAAAAAAQABAD1AAAAhwMAAAAA&#10;" path="m,13680l1080,e" filled="f" strokeweight="30pt">
                  <v:path arrowok="t" o:connecttype="custom" o:connectlocs="0,15552;1080,1872" o:connectangles="0,0"/>
                  <o:lock v:ext="edit" verticies="t"/>
                </v:shape>
                <v:shape id="Picture 184" o:spid="_x0000_s1031" type="#_x0000_t75" style="position:absolute;left:3699;top:13168;width:6293;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NwfEAAAA3AAAAA8AAABkcnMvZG93bnJldi54bWxEj0FvwjAMhe+T9h8iI+02UkBMqCMghrRp&#10;1zKmXa3EawuNUzWhFH49PiBxs/We3/u8XA++UT11sQ5sYDLOQBHb4GouDex/Pl8XoGJCdtgEJgMX&#10;irBePT8tMXfhzAX1u1QqCeGYo4EqpTbXOtqKPMZxaIlF+w+dxyRrV2rX4VnCfaOnWfamPdYsDRW2&#10;tK3IHncnb+Bvcu1xZk+/l8XX9YCH2cexsIUxL6Nh8w4q0ZAe5vv1txP8udDKMzKBX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DNwfEAAAA3AAAAA8AAAAAAAAAAAAAAAAA&#10;nwIAAGRycy9kb3ducmV2LnhtbFBLBQYAAAAABAAEAPcAAACQAwAAAAA=&#10;">
                  <v:imagedata r:id="rId54" o:title=""/>
                </v:shape>
                <v:shape id="Freeform 183" o:spid="_x0000_s1032" style="position:absolute;left:7930;top:26784;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FkcQA&#10;AADcAAAADwAAAGRycy9kb3ducmV2LnhtbERPTWsCMRC9C/6HMEJvmrVQtatRSm2leBBcbaG3YTPu&#10;rt1M1iTq9t83BcHbPN7nzBatqcWFnK8sKxgOEhDEudUVFwr2u/f+BIQPyBpry6Tglzws5t3ODFNt&#10;r7ylSxYKEUPYp6igDKFJpfR5SQb9wDbEkTtYZzBE6AqpHV5juKnlY5KMpMGKY0OJDb2WlP9kZ6Pg&#10;K/s8n46NX29Wy7H7xtXbaOL2Sj302pcpiEBtuItv7g8d5z89w/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WRZHEAAAA3AAAAA8AAAAAAAAAAAAAAAAAmAIAAGRycy9k&#10;b3ducmV2LnhtbFBLBQYAAAAABAAEAPUAAACJAwAAAAA=&#10;" path="m,l5760,360e" filled="f" strokeweight="19.92pt">
                  <v:path arrowok="t" o:connecttype="custom" o:connectlocs="0,13392;5760,13752" o:connectangles="0,0"/>
                  <o:lock v:ext="edit" verticies="t"/>
                </v:shape>
                <v:shape id="Picture 182" o:spid="_x0000_s1033" type="#_x0000_t75" style="position:absolute;left:3699;top:10648;width:6653;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yxXFAAAA3AAAAA8AAABkcnMvZG93bnJldi54bWxEj0FvwjAMhe9I/IfISLtByjQxVggImKZt&#10;3GBF4mg1pq1onNJk0P37+YDEzdZ7fu/zfNm5Wl2pDZVnA+NRAoo497biwkD28zGcggoR2WLtmQz8&#10;UYDlot+bY2r9jXd03cdCSQiHFA2UMTap1iEvyWEY+YZYtJNvHUZZ20LbFm8S7mr9nCQT7bBiaSix&#10;oU1J+Xn/6wysv9+9fdscs+zy+nnYWn/ML6sXY54G3WoGKlIXH+b79ZcV/IngyzMygV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csVxQAAANwAAAAPAAAAAAAAAAAAAAAA&#10;AJ8CAABkcnMvZG93bnJldi54bWxQSwUGAAAAAAQABAD3AAAAkQMAAAAA&#10;">
                  <v:imagedata r:id="rId55" o:title=""/>
                </v:shape>
                <v:shape id="Freeform 181" o:spid="_x0000_s1034" style="position:absolute;left:7930;top:21744;width:6120;height:360;visibility:visible;mso-wrap-style:square;v-text-anchor:top" coordsize="6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qsIA&#10;AADcAAAADwAAAGRycy9kb3ducmV2LnhtbERPzWrCQBC+F/oOyxR60405qERXUaFgUVqNPsCQHZNg&#10;djbdXWN8e7dQ6G0+vt+ZL3vTiI6cry0rGA0TEMSF1TWXCs6nj8EUhA/IGhvLpOBBHpaL15c5Ztre&#10;+UhdHkoRQ9hnqKAKoc2k9EVFBv3QtsSRu1hnMEToSqkd3mO4aWSaJGNpsObYUGFLm4qKa34zCjZu&#10;8vhJu90+XYfPi71+66/TQSv1/tavZiAC9eFf/Ofe6jh/PILf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VWqwgAAANwAAAAPAAAAAAAAAAAAAAAAAJgCAABkcnMvZG93&#10;bnJldi54bWxQSwUGAAAAAAQABAD1AAAAhwMAAAAA&#10;" path="m,l6120,360e" filled="f" strokeweight="19.92pt">
                  <v:path arrowok="t" o:connecttype="custom" o:connectlocs="0,10872;6120,11232" o:connectangles="0,0"/>
                  <o:lock v:ext="edit" verticies="t"/>
                </v:shape>
                <v:shape id="Picture 180" o:spid="_x0000_s1035" type="#_x0000_t75" style="position:absolute;left:4059;top:8128;width:6293;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ylDAAAAA3AAAAA8AAABkcnMvZG93bnJldi54bWxET02LwjAQvQv+hzCCN01VEKlGUWEXr3UV&#10;r0MyttVmUppYq79+s7DgbR7vc1abzlaipcaXjhVMxgkIYu1MybmC08/XaAHCB2SDlWNS8CIPm3W/&#10;t8LUuCdn1B5DLmII+xQVFCHUqZReF2TRj11NHLmrayyGCJtcmgafMdxWcpokc2mx5NhQYE37gvT9&#10;+LAKLpN3izP9OL8W3+8b3ma7e6YzpYaDbrsEEagLH/G/+2Di/PkU/p6JF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fKUMAAAADcAAAADwAAAAAAAAAAAAAAAACfAgAA&#10;ZHJzL2Rvd25yZXYueG1sUEsFBgAAAAAEAAQA9wAAAIwDAAAAAA==&#10;">
                  <v:imagedata r:id="rId54" o:title=""/>
                </v:shape>
                <v:shape id="Freeform 179" o:spid="_x0000_s1036" style="position:absolute;left:8650;top:16704;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4xsQA&#10;AADcAAAADwAAAGRycy9kb3ducmV2LnhtbERPS2vCQBC+F/wPywje6qYtpBJdpdhWxEOh8QHehuyY&#10;RLOz6e6q8d93CwVv8/E9ZzLrTCMu5HxtWcHTMAFBXFhdc6lgs/58HIHwAVljY5kU3MjDbNp7mGCm&#10;7ZW/6ZKHUsQQ9hkqqEJoMyl9UZFBP7QtceQO1hkMEbpSaofXGG4a+ZwkqTRYc2yosKV5RcUpPxsF&#10;u3x7/jm2fvW1eH91e1x8pCO3UWrQ797GIAJ14S7+dy91nJ++wN8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uMbEAAAA3AAAAA8AAAAAAAAAAAAAAAAAmAIAAGRycy9k&#10;b3ducmV2LnhtbFBLBQYAAAAABAAEAPUAAACJAwAAAAA=&#10;" path="m,l5760,360e" filled="f" strokeweight="19.92pt">
                  <v:path arrowok="t" o:connecttype="custom" o:connectlocs="0,8352;5760,8712" o:connectangles="0,0"/>
                  <o:lock v:ext="edit" verticies="t"/>
                </v:shape>
                <v:shape id="Picture 178" o:spid="_x0000_s1037" type="#_x0000_t75" style="position:absolute;left:4419;top:5608;width:6293;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97/BAAAA3AAAAA8AAABkcnMvZG93bnJldi54bWxET0uLwjAQvi/4H8II3tbUVUSqUXRhF6/1&#10;gdchGdtqMylNrNVfbxYWvM3H95zFqrOVaKnxpWMFo2ECglg7U3Ku4LD/+ZyB8AHZYOWYFDzIw2rZ&#10;+1hgatydM2p3IRcxhH2KCooQ6lRKrwuy6IeuJo7c2TUWQ4RNLk2D9xhuK/mVJFNpseTYUGBN3wXp&#10;6+5mFZxGzxbH+nZ8zH6fF7yMN9dMZ0oN+t16DiJQF97if/fWxPnTCfw9Ey+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i97/BAAAA3AAAAA8AAAAAAAAAAAAAAAAAnwIA&#10;AGRycy9kb3ducmV2LnhtbFBLBQYAAAAABAAEAPcAAACNAwAAAAA=&#10;">
                  <v:imagedata r:id="rId54" o:title=""/>
                </v:shape>
                <v:shape id="Freeform 177" o:spid="_x0000_s1038" style="position:absolute;left:9370;top:11664;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FKcQA&#10;AADcAAAADwAAAGRycy9kb3ducmV2LnhtbERPS2vCQBC+F/wPywje6qaFphJdpdhWxEOh8QHehuyY&#10;RLOz6e6q8d93CwVv8/E9ZzLrTCMu5HxtWcHTMAFBXFhdc6lgs/58HIHwAVljY5kU3MjDbNp7mGCm&#10;7ZW/6ZKHUsQQ9hkqqEJoMyl9UZFBP7QtceQO1hkMEbpSaofXGG4a+ZwkqTRYc2yosKV5RcUpPxsF&#10;u3x7/jm2fvW1eH91e1x8pCO3UWrQ797GIAJ14S7+dy91nJ++wN8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hSnEAAAA3AAAAA8AAAAAAAAAAAAAAAAAmAIAAGRycy9k&#10;b3ducmV2LnhtbFBLBQYAAAAABAAEAPUAAACJAwAAAAA=&#10;" path="m,l5760,360e" filled="f" strokeweight="19.92pt">
                  <v:path arrowok="t" o:connecttype="custom" o:connectlocs="0,5832;5760,6192" o:connectangles="0,0"/>
                  <o:lock v:ext="edit" verticies="t"/>
                </v:shape>
                <v:shape id="Picture 176" o:spid="_x0000_s1039" type="#_x0000_t75" style="position:absolute;left:4419;top:3088;width:6293;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8zFPAAAAA3AAAAA8AAABkcnMvZG93bnJldi54bWxET0uLwjAQvgv+hzDC3jR1hSJdo+wKLnut&#10;D7wOyWxbbSalibX6640geJuP7zmLVW9r0VHrK8cKppMEBLF2puJCwX63Gc9B+IBssHZMCm7kYbUc&#10;DhaYGXflnLptKEQMYZ+hgjKEJpPS65Is+olriCP371qLIcK2kKbFawy3tfxMklRarDg2lNjQuiR9&#10;3l6sguP03uFMXw63+e/9hKfZzznXuVIfo/77C0SgPrzFL/efifPTFJ7Px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3zMU8AAAADcAAAADwAAAAAAAAAAAAAAAACfAgAA&#10;ZHJzL2Rvd25yZXYueG1sUEsFBgAAAAAEAAQA9wAAAIwDAAAAAA==&#10;">
                  <v:imagedata r:id="rId54" o:title=""/>
                </v:shape>
                <v:shape id="Freeform 175" o:spid="_x0000_s1040" style="position:absolute;left:9370;top:6624;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xcQA&#10;AADcAAAADwAAAGRycy9kb3ducmV2LnhtbERPS2vCQBC+F/oflhF6qxt7iBJdRWwrxUOh8QHehuyY&#10;RLOz6e6q8d93C4K3+fieM5l1phEXcr62rGDQT0AQF1bXXCrYrD9fRyB8QNbYWCYFN/Iwmz4/TTDT&#10;9so/dMlDKWII+wwVVCG0mZS+qMig79uWOHIH6wyGCF0ptcNrDDeNfEuSVBqsOTZU2NKiouKUn42C&#10;Xb49/x5bv/pevg/dHpcf6chtlHrpdfMxiEBdeIjv7i8d56dD+H8mX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vsXEAAAA3AAAAA8AAAAAAAAAAAAAAAAAmAIAAGRycy9k&#10;b3ducmV2LnhtbFBLBQYAAAAABAAEAPUAAACJAwAAAAA=&#10;" path="m,l5760,360e" filled="f" strokeweight="19.92pt">
                  <v:path arrowok="t" o:connecttype="custom" o:connectlocs="0,3312;5760,3672" o:connectangles="0,0"/>
                  <o:lock v:ext="edit" verticies="t"/>
                </v:shape>
                <v:shape id="Picture 174" o:spid="_x0000_s1041" type="#_x0000_t75" style="position:absolute;left:1241;top:2858;width:2770;height:10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G8TFAAAA3AAAAA8AAABkcnMvZG93bnJldi54bWxEj0FrAjEQhe+F/ocwBW81axEpW6NIaaFF&#10;RKoe2tuYTDdLN5MlSXX9986h0NsM781738yXQ+jUiVJuIxuYjCtQxDa6lhsDh/3r/SOoXJAddpHJ&#10;wIUyLBe3N3OsXTzzB512pVESwrlGA76UvtY6W08B8zj2xKJ9xxSwyJoa7RKeJTx0+qGqZjpgy9Lg&#10;sadnT/Zn9xsMTFfJHyf25f3z4o/2izac11s2ZnQ3rJ5AFRrKv/nv+s0J/kxo5Rm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BvExQAAANwAAAAPAAAAAAAAAAAAAAAA&#10;AJ8CAABkcnMvZG93bnJldi54bWxQSwUGAAAAAAQABAD3AAAAkQMAAAAA&#10;">
                  <v:imagedata r:id="rId56" o:title=""/>
                </v:shape>
                <v:shape id="Freeform 173" o:spid="_x0000_s1042"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FysMA&#10;AADcAAAADwAAAGRycy9kb3ducmV2LnhtbERPPWvDMBDdC/kP4gLdajkZTOtGCaUkYLqUuhnS7bAu&#10;tol1MpJiu/71VSGQ7R7v8za7yXRiIOdbywpWSQqCuLK65VrB8fvw9AzCB2SNnWVS8EsedtvFwwZz&#10;bUf+oqEMtYgh7HNU0ITQ51L6qiGDPrE9ceTO1hkMEbpaaodjDDedXKdpJg22HBsa7Om9oepSXo2C&#10;Yp7HQrsPX59Pexc+u738cRelHpfT2yuIQFO4i2/uQsf52Qv8PxM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6FysMAAADcAAAADwAAAAAAAAAAAAAAAACYAgAAZHJzL2Rv&#10;d25yZXYueG1sUEsFBgAAAAAEAAQA9QAAAIgDAAAAAA==&#10;" path="m832,6062r-5,-10l827,6038r1,-16l831,5999r1,-4l834,5971r3,-17l837,5952r5,-15l846,5928r5,-5l856,5918r5,-5l866,5908r19,l932,5914r47,6l1025,5926r47,5l1120,5937r47,6l1214,5949r47,5l1308,5960r47,6l1402,5972r48,6l1497,5983r47,6l1591,5995r47,6l1685,6006r47,6l1779,6018r47,6l1830,6024r5,4l1840,6028r5,5l1850,6038r-5,125l1845,6177r-5,10l1835,6192r-5,4l1826,6201r-5,5l1802,6206r-47,-6l1708,6194r-47,-5l1614,6183r-46,-6l1521,6171r-47,-5l1427,6160r-47,-6l1333,6148r-47,-5l1239,6137r-47,-6l1145,6125r-47,-5l1050,6114r-47,-6l956,6102r-48,-5l861,6091r-10,l846,6086r-4,-5l837,6076r-5,-9l832,6062xe" fillcolor="#fefffe" stroked="f">
                  <v:path arrowok="t" o:connecttype="custom" o:connectlocs="827,8992;828,8962;832,8935;837,8894;842,8877;851,8863;861,8853;885,8848;979,8860;1072,8871;1167,8883;1261,8894;1355,8906;1450,8918;1544,8929;1638,8941;1732,8952;1826,8964;1835,8968;1845,8973;1845,9103;1840,9127;1830,9136;1821,9146;1755,9140;1661,9129;1568,9117;1474,9106;1380,9094;1286,9083;1192,9071;1098,9060;1003,9048;908,9037;851,9031;842,9021;832,9007" o:connectangles="0,0,0,0,0,0,0,0,0,0,0,0,0,0,0,0,0,0,0,0,0,0,0,0,0,0,0,0,0,0,0,0,0,0,0,0,0"/>
                </v:shape>
                <v:shape id="Freeform 172" o:spid="_x0000_s1043"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6isQA&#10;AADcAAAADwAAAGRycy9kb3ducmV2LnhtbESPQWvCQBCF7wX/wzKCt7qxB1uiq4goBC+ltod6G7Jj&#10;EszOht2tif76zkHwNsN78943y/XgWnWlEBvPBmbTDBRx6W3DlYGf7/3rB6iYkC22nsnAjSKsV6OX&#10;JebW9/xF12OqlIRwzNFAnVKXax3LmhzGqe+IRTv74DDJGiptA/YS7lr9lmVz7bBhaaixo21N5eX4&#10;5wwU93tf2HCI1fl3F9Jnu9OncDFmMh42C1CJhvQ0P64LK/jv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uorEAAAA3AAAAA8AAAAAAAAAAAAAAAAAmAIAAGRycy9k&#10;b3ducmV2LnhtbFBLBQYAAAAABAAEAPUAAACJAwAAAAA=&#10;" path="m1859,6062r,14l1859,6093r-4,22l1854,6120r-2,23l1846,6160r-1,3l1850,6038r4,10l1854,6052r5,10xe" fillcolor="#fefffe" stroked="f">
                  <v:path arrowok="t" o:connecttype="custom" o:connectlocs="1859,9002;1859,9016;1859,9033;1855,9055;1854,9060;1852,9083;1846,9100;1845,9103;1850,8978;1854,8988;1854,8992;1859,9002" o:connectangles="0,0,0,0,0,0,0,0,0,0,0,0"/>
                </v:shape>
                <v:shape id="Freeform 171" o:spid="_x0000_s1044"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fEcAA&#10;AADcAAAADwAAAGRycy9kb3ducmV2LnhtbERPTYvCMBC9L/gfwgje1lQPKtUoIgrFi6h7WG9DM7bF&#10;ZlKSaKu/3ggLe5vH+5zFqjO1eJDzlWUFo2ECgji3uuJCwc959z0D4QOyxtoyKXiSh9Wy97XAVNuW&#10;j/Q4hULEEPYpKihDaFIpfV6SQT+0DXHkrtYZDBG6QmqHbQw3tRwnyUQarDg2lNjQpqT8drobBdnr&#10;1Wba7X1x/d26cKi38uJuSg363XoOIlAX/sV/7kzH+dMRfJ6JF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EfEcAAAADcAAAADwAAAAAAAAAAAAAAAACYAgAAZHJzL2Rvd25y&#10;ZXYueG1sUEsFBgAAAAAEAAQA9QAAAIUDAAAAAA==&#10;" path="m416,5987r,-22l419,5942r4,-25l430,5896r10,-17l453,5867r5,-2l469,5859r16,-5l503,5851r22,l549,5853r19,3l595,5859r23,5l638,5870r16,7l668,5885r6,4l684,5902r8,16l696,5936r,21l693,5980r-4,26l682,6027r-10,17l659,6055r-5,2l642,6064r-15,4l608,6069r-22,1l561,6068r-17,-1l517,6063r-23,-5l474,6052r-16,-7l444,6037r-16,-17l420,6005r-4,-18xe" fillcolor="#fefffe" stroked="f">
                  <v:path arrowok="t" o:connecttype="custom" o:connectlocs="416,8927;416,8905;419,8882;423,8857;430,8836;440,8819;453,8807;458,8805;469,8799;485,8794;503,8791;525,8791;549,8793;568,8796;595,8799;618,8804;638,8810;654,8817;668,8825;674,8829;684,8842;692,8858;696,8876;696,8897;693,8920;689,8946;682,8967;672,8984;659,8995;654,8997;642,9004;627,9008;608,9009;586,9010;561,9008;544,9007;517,9003;494,8998;474,8992;458,8985;444,8977;428,8960;420,8945;416,8927" o:connectangles="0,0,0,0,0,0,0,0,0,0,0,0,0,0,0,0,0,0,0,0,0,0,0,0,0,0,0,0,0,0,0,0,0,0,0,0,0,0,0,0,0,0,0,0"/>
                </v:shape>
                <v:shape id="Freeform 170" o:spid="_x0000_s1045"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BZsEA&#10;AADcAAAADwAAAGRycy9kb3ducmV2LnhtbERPS4vCMBC+L/gfwgjetqkeXKlGEVEoexEfB70NzdgW&#10;m0lJsrb6683Cwt7m43vOYtWbRjzI+dqygnGSgiAurK65VHA+7T5nIHxA1thYJgVP8rBaDj4WmGnb&#10;8YEex1CKGMI+QwVVCG0mpS8qMugT2xJH7madwRChK6V22MVw08hJmk6lwZpjQ4UtbSoq7scfoyB/&#10;vbpcu29f3i5bF/bNVl7dXanRsF/PQQTqw7/4z53rOP9rAr/PxAv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gWbBAAAA3AAAAA8AAAAAAAAAAAAAAAAAmAIAAGRycy9kb3du&#10;cmV2LnhtbFBLBQYAAAAABAAEAPUAAACGAwAAAAA=&#10;" path="m918,5798r-14,l894,5793r-8,-289l894,5505r4,-20l901,5466r3,-20l907,5426r2,-20l911,5386r2,-20l914,5361r,-5l918,5352r5,l923,5347r10,-5l926,5801r-8,-3xe" fillcolor="#fefffe" stroked="f">
                  <v:path arrowok="t" o:connecttype="custom" o:connectlocs="918,8738;904,8738;894,8733;886,8444;894,8445;898,8425;901,8406;904,8386;907,8366;909,8346;911,8326;913,8306;914,8301;914,8296;918,8292;923,8292;923,8287;933,8282;926,8741;918,8738" o:connectangles="0,0,0,0,0,0,0,0,0,0,0,0,0,0,0,0,0,0,0,0"/>
                </v:shape>
                <v:shape id="Freeform 169" o:spid="_x0000_s1046"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k/cEA&#10;AADcAAAADwAAAGRycy9kb3ducmV2LnhtbERPTYvCMBC9C/6HMII3TVdhla5RFlEoXmTVg3sbmrEt&#10;NpOSRFv99WZhwds83ucsVp2pxZ2crywr+BgnIIhzqysuFJyO29EchA/IGmvLpOBBHlbLfm+BqbYt&#10;/9D9EAoRQ9inqKAMoUml9HlJBv3YNsSRu1hnMEToCqkdtjHc1HKSJJ/SYMWxocSG1iXl18PNKMie&#10;zzbTbueLy3njwr7eyF93VWo46L6/QATqwlv87850nD+bwt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JP3BAAAA3AAAAA8AAAAAAAAAAAAAAAAAmAIAAGRycy9kb3du&#10;cmV2LnhtbFBLBQYAAAAABAAEAPUAAACGAwAAAAA=&#10;" path="m677,5665r-13,-1l659,5664r-9,-5l645,5654r-5,l635,5644r,-4l630,5630r,-67l635,5543r4,-19l640,5520r5,-10l645,5500r5,-9l654,5486r5,-5l669,5481r5,-5l688,5476r19,3l727,5482r20,3l767,5487r20,3l807,5493r20,3l847,5499r20,2l886,5504r8,289l885,5788r-10,l870,5784r,-5l866,5774r,-10l866,5745r3,-20l872,5704r3,-16l855,5685r-20,-3l815,5680r-20,-3l776,5675r-20,-3l736,5670r-19,-2l697,5666r-20,-1xe" fillcolor="#fefffe" stroked="f">
                  <v:path arrowok="t" o:connecttype="custom" o:connectlocs="677,8605;664,8604;659,8604;650,8599;645,8594;640,8594;635,8584;635,8580;630,8570;630,8503;635,8483;639,8464;640,8460;645,8450;645,8440;650,8431;654,8426;659,8421;669,8421;674,8416;688,8416;707,8419;727,8422;747,8425;767,8427;787,8430;807,8433;827,8436;847,8439;867,8441;886,8444;894,8733;885,8728;875,8728;870,8724;870,8719;866,8714;866,8704;866,8685;869,8665;872,8644;875,8628;855,8625;835,8622;815,8620;795,8617;776,8615;756,8612;736,8610;717,8608;697,8606;677,8605" o:connectangles="0,0,0,0,0,0,0,0,0,0,0,0,0,0,0,0,0,0,0,0,0,0,0,0,0,0,0,0,0,0,0,0,0,0,0,0,0,0,0,0,0,0,0,0,0,0,0,0,0,0,0,0"/>
                </v:shape>
                <v:shape id="Freeform 168" o:spid="_x0000_s1047"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8icEA&#10;AADcAAAADwAAAGRycy9kb3ducmV2LnhtbERPTYvCMBC9C/6HMII3TVdkla5RFlEoXmTVg3sbmrEt&#10;NpOSRFv99WZhwds83ucsVp2pxZ2crywr+BgnIIhzqysuFJyO29EchA/IGmvLpOBBHlbLfm+BqbYt&#10;/9D9EAoRQ9inqKAMoUml9HlJBv3YNsSRu1hnMEToCqkdtjHc1HKSJJ/SYMWxocSG1iXl18PNKMie&#10;zzbTbueLy3njwr7eyF93VWo46L6/QATqwlv87850nD+bwt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2vInBAAAA3AAAAA8AAAAAAAAAAAAAAAAAmAIAAGRycy9kb3du&#10;cmV2LnhtbFBLBQYAAAAABAAEAPUAAACGAwAAAAA=&#10;" path="m1918,5663r-9,17l1902,5692r-12,17l1877,5724r-14,-274l1874,5452r14,5l1898,5462r9,5l1917,5481r5,10l1926,5500r,10l1931,5524r,10l1936,5548r,39l1931,5601r-2,23l1925,5645r-7,18xe" fillcolor="#fefffe" stroked="f">
                  <v:path arrowok="t" o:connecttype="custom" o:connectlocs="1918,8603;1909,8620;1902,8632;1890,8649;1877,8664;1863,8390;1874,8392;1888,8397;1898,8402;1907,8407;1917,8421;1922,8431;1926,8440;1926,8450;1931,8464;1931,8474;1936,8488;1936,8527;1931,8541;1929,8564;1925,8585;1918,8603" o:connectangles="0,0,0,0,0,0,0,0,0,0,0,0,0,0,0,0,0,0,0,0,0,0"/>
                </v:shape>
                <v:shape id="Freeform 167" o:spid="_x0000_s1048"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ZEsEA&#10;AADcAAAADwAAAGRycy9kb3ducmV2LnhtbERPTYvCMBC9C/6HMII3TVdwla5RFlEoXmTVg3sbmrEt&#10;NpOSRFv99WZhwds83ucsVp2pxZ2crywr+BgnIIhzqysuFJyO29EchA/IGmvLpOBBHlbLfm+BqbYt&#10;/9D9EAoRQ9inqKAMoUml9HlJBv3YNsSRu1hnMEToCqkdtjHc1HKSJJ/SYMWxocSG1iXl18PNKMie&#10;zzbTbueLy3njwr7eyF93VWo46L6/QATqwlv87850nD+bwt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6GRLBAAAA3AAAAA8AAAAAAAAAAAAAAAAAmAIAAGRycy9kb3du&#10;cmV2LnhtbFBLBQYAAAAABAAEAPUAAACGAwAAAAA=&#10;" path="m1706,5443r4,-5l1754,5438r16,l1792,5441r10,2l1824,5444r21,2l1863,5450r14,274l1863,5737r-17,10l1830,5755r-16,7l1796,5767r-19,4l1756,5774r-21,3l1720,5779r-18,1l1684,5781r-19,l1646,5780r-21,-2l1604,5777r-22,-2l1547,5771r-23,-3l1500,5765r-24,-3l1452,5760r-24,-3l1404,5754r-25,-3l1355,5748r-24,-3l1307,5742r-24,-3l1259,5737r-24,-3l1211,5731r-24,-3l1163,5725r-24,-3l1115,5719r-24,-3l1088,5735r-4,19l1082,5774r,19l1077,5803r-10,5l1053,5812r-14,l1022,5812r-21,-1l976,5809r-10,-1l945,5806r-19,-5l933,5342r38,l989,5342r21,2l1024,5347r26,3l1072,5354r18,3l1104,5361r6,168l1133,5532r22,3l1177,5538r23,3l1222,5544r22,2l1266,5549r23,3l1311,5555r22,3l1355,5561r22,3l1399,5567r22,3l1443,5572r22,3l1487,5578r22,3l1530,5584r22,3l1577,5589r23,1l1621,5590r18,-1l1656,5586r15,-4l1691,5572r14,-15l1714,5538r1,-14l1720,5515r,-5l1715,5500r,-14l1710,5476r,-4l1706,5467r,-5l1701,5457r,-9l1706,5443xe" fillcolor="#fefffe" stroked="f">
                  <v:path arrowok="t" o:connecttype="custom" o:connectlocs="1710,8378;1770,8378;1802,8383;1845,8386;1877,8664;1846,8687;1814,8702;1777,8711;1735,8717;1702,8720;1665,8721;1625,8718;1582,8715;1524,8708;1476,8702;1428,8697;1379,8691;1331,8685;1283,8679;1235,8674;1187,8668;1139,8662;1091,8656;1084,8694;1082,8733;1067,8748;1039,8752;1001,8751;966,8748;926,8741;971,8282;1010,8284;1050,8290;1090,8297;1110,8469;1155,8475;1200,8481;1244,8486;1289,8492;1333,8498;1377,8504;1421,8510;1465,8515;1509,8521;1552,8527;1600,8530;1639,8529;1671,8522;1705,8497;1715,8464;1720,8450;1715,8426;1710,8412;1706,8402;1701,8388" o:connectangles="0,0,0,0,0,0,0,0,0,0,0,0,0,0,0,0,0,0,0,0,0,0,0,0,0,0,0,0,0,0,0,0,0,0,0,0,0,0,0,0,0,0,0,0,0,0,0,0,0,0,0,0,0,0,0"/>
                </v:shape>
                <v:shape id="Freeform 166" o:spid="_x0000_s1049"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HZcMA&#10;AADcAAAADwAAAGRycy9kb3ducmV2LnhtbERPPWvDMBDdC/kP4gLdajkZ3OJGCaUkYLqUuhnS7bAu&#10;tol1MpJiu/71VSGQ7R7v8za7yXRiIOdbywpWSQqCuLK65VrB8fvw9ALCB2SNnWVS8EsedtvFwwZz&#10;bUf+oqEMtYgh7HNU0ITQ51L6qiGDPrE9ceTO1hkMEbpaaodjDDedXKdpJg22HBsa7Om9oepSXo2C&#10;Yp7HQrsPX59Pexc+u738cRelHpfT2yuIQFO4i2/uQsf5zxn8PxM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iHZcMAAADcAAAADwAAAAAAAAAAAAAAAACYAgAAZHJzL2Rv&#10;d25yZXYueG1sUEsFBgAAAAAEAAQA9QAAAIgDAAAAAA==&#10;" path="m1127,5405r-2,20l1122,5445r-3,19l1116,5484r-3,20l1111,5524r-1,5l1106,5361r19,10l1130,5380r,5l1127,5405xe" fillcolor="#fefffe" stroked="f">
                  <v:path arrowok="t" o:connecttype="custom" o:connectlocs="1127,8345;1125,8365;1122,8385;1119,8404;1116,8424;1113,8444;1111,8464;1110,8469;1106,8301;1125,8311;1130,8320;1130,8325;1127,8345" o:connectangles="0,0,0,0,0,0,0,0,0,0,0,0,0"/>
                </v:shape>
                <v:shape id="Freeform 165" o:spid="_x0000_s1050"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i/sEA&#10;AADcAAAADwAAAGRycy9kb3ducmV2LnhtbERPS4vCMBC+C/6HMMLebKoHla5RlkWheFl8HNzb0Ixt&#10;sZmUJNquv34jCN7m43vOct2bRtzJ+dqygkmSgiAurK65VHA6bscLED4ga2wsk4I/8rBeDQdLzLTt&#10;eE/3QyhFDGGfoYIqhDaT0hcVGfSJbYkjd7HOYIjQlVI77GK4aeQ0TWfSYM2xocKWvisqroebUZA/&#10;Hl2u3c6Xl/PGhZ9mI3/dVamPUf/1CSJQH97ilzvXcf58Ds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kIv7BAAAA3AAAAA8AAAAAAAAAAAAAAAAAmAIAAGRycy9kb3du&#10;cmV2LnhtbFBLBQYAAAAABAAEAPUAAACGAwAAAAA=&#10;" path="m2351,5122r1,17l2352,5160r-2,24l2349,5193r-3,23l2341,5233r3,-143l2349,5107r2,15xe" fillcolor="#fefffe" stroked="f">
                  <v:path arrowok="t" o:connecttype="custom" o:connectlocs="2351,8062;2352,8079;2352,8100;2350,8124;2349,8133;2346,8156;2341,8173;2344,8030;2349,8047;2351,8062" o:connectangles="0,0,0,0,0,0,0,0,0,0"/>
                </v:shape>
                <v:shape id="Freeform 164" o:spid="_x0000_s1051"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2jMQA&#10;AADcAAAADwAAAGRycy9kb3ducmV2LnhtbESPQWvCQBCF7wX/wzKCt7qxB1uiq4goBC+ltod6G7Jj&#10;EszOht2tif76zkHwNsN78943y/XgWnWlEBvPBmbTDBRx6W3DlYGf7/3rB6iYkC22nsnAjSKsV6OX&#10;JebW9/xF12OqlIRwzNFAnVKXax3LmhzGqe+IRTv74DDJGiptA/YS7lr9lmVz7bBhaaixo21N5eX4&#10;5wwU93tf2HCI1fl3F9Jnu9OncDFmMh42C1CJhvQ0P64LK/jv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7tozEAAAA3AAAAA8AAAAAAAAAAAAAAAAAmAIAAGRycy9k&#10;b3ducmV2LnhtbFBLBQYAAAAABAAEAPUAAACJAwAAAAA=&#10;" path="m2310,5270r-14,l2286,5265r-14,-5l2254,5253r-19,-7l2217,5239r-19,-8l2180,5224r-19,-8l2143,5209r-19,-8l2106,5193r-19,-7l2069,5178r-19,-8l2032,5162r-19,-8l1995,5146r-19,-8l1970,5136r24,-192l2012,4950r19,7l2049,4964r19,7l2087,4978r19,7l2125,4992r18,7l2162,5007r19,7l2200,5021r19,7l2238,5035r18,7l2275,5049r19,7l2312,5063r3,1l2333,5075r11,15l2341,5233r-2,3l2339,5251r-5,9l2325,5265r-5,5l2310,5270xe" fillcolor="#fefffe" stroked="f">
                  <v:path arrowok="t" o:connecttype="custom" o:connectlocs="2310,8210;2296,8210;2286,8205;2272,8200;2254,8193;2235,8186;2217,8179;2198,8171;2180,8164;2161,8156;2143,8149;2124,8141;2106,8133;2087,8126;2069,8118;2050,8110;2032,8102;2013,8094;1995,8086;1976,8078;1970,8076;1994,7884;2012,7890;2031,7897;2049,7904;2068,7911;2087,7918;2106,7925;2125,7932;2143,7939;2162,7947;2181,7954;2200,7961;2219,7968;2238,7975;2256,7982;2275,7989;2294,7996;2312,8003;2315,8004;2333,8015;2344,8030;2341,8173;2339,8176;2339,8191;2334,8200;2325,8205;2320,8210;2310,8210" o:connectangles="0,0,0,0,0,0,0,0,0,0,0,0,0,0,0,0,0,0,0,0,0,0,0,0,0,0,0,0,0,0,0,0,0,0,0,0,0,0,0,0,0,0,0,0,0,0,0,0,0"/>
                </v:shape>
                <v:shape id="Freeform 163" o:spid="_x0000_s1052"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TF8EA&#10;AADcAAAADwAAAGRycy9kb3ducmV2LnhtbERPTYvCMBC9C/6HMII3TdeDq12jLKJQvMiqB/c2NGNb&#10;bCYlibb6683Cgrd5vM9ZrDpTizs5X1lW8DFOQBDnVldcKDgdt6MZCB+QNdaWScGDPKyW/d4CU21b&#10;/qH7IRQihrBPUUEZQpNK6fOSDPqxbYgjd7HOYIjQFVI7bGO4qeUkSabSYMWxocSG1iXl18PNKMie&#10;zzbTbueLy3njwr7eyF93VWo46L6/QATqwlv87850nP85h7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3ExfBAAAA3AAAAA8AAAAAAAAAAAAAAAAAmAIAAGRycy9kb3du&#10;cmV2LnhtbFBLBQYAAAAABAAEAPUAAACGAwAAAAA=&#10;" path="m981,5282r-15,-2l957,5280r-10,-5l938,5270r-5,-10l928,5251r,-72l932,5157r3,-18l938,5131r4,-10l942,5112r5,-10l952,5097r10,-5l971,5092r10,-4l990,5088r20,-5l1042,5079r32,-3l1107,5072r32,-4l1172,5065r32,-4l1236,5057r33,-3l1301,5050r33,-4l1366,5042r32,-3l1431,5035r32,-4l1496,5027r32,-4l1560,5019r33,-4l1625,5010r33,-4l1627,4995r-31,-11l1564,4973r-31,-11l1502,4951r-31,-11l1440,4929r-32,-11l1377,4907r-31,-11l1314,4884r-31,-11l1252,4862r-32,-11l1189,4840r-31,-11l1127,4818r-31,-11l1065,4796r-31,-11l1014,4780r-9,-4l1000,4771r-10,-5l990,4756r-4,-9l986,4733r1,-20l990,4689r4,-21l997,4648r3,-12l1005,4622r5,-10l1019,4608r10,-5l1053,4603r19,2l1092,4611r49,18l1187,4646r45,16l1277,4679r45,17l1367,4713r45,16l1457,4746r45,17l1547,4780r44,17l1636,4813r45,17l1726,4846r44,17l1815,4879r45,16l1904,4912r45,16l1994,4944r-24,192l1965,5140r-10,5l1946,5150r-10,5l1926,5160r-9,l1872,5165r-44,6l1783,5177r-45,6l1694,5189r-45,6l1604,5201r-44,6l1515,5213r-45,7l1426,5226r-45,6l1336,5238r-44,6l1247,5250r-44,6l1158,5262r-45,6l1069,5274r-45,6l1001,5281r-20,1xe" fillcolor="#fefffe" stroked="f">
                  <v:path arrowok="t" o:connecttype="custom" o:connectlocs="957,8220;933,8200;932,8097;942,8061;952,8037;981,8028;1042,8019;1139,8008;1236,7997;1334,7986;1431,7975;1528,7963;1625,7950;1596,7924;1502,7891;1408,7858;1314,7824;1220,7791;1127,7758;1034,7725;1000,7711;986,7687;990,7629;1000,7576;1019,7548;1072,7545;1187,7586;1322,7636;1457,7686;1591,7737;1726,7786;1860,7835;1994,7884;1955,8085;1926,8100;1828,8111;1694,8129;1560,8147;1426,8166;1292,8184;1158,8202;1024,8220" o:connectangles="0,0,0,0,0,0,0,0,0,0,0,0,0,0,0,0,0,0,0,0,0,0,0,0,0,0,0,0,0,0,0,0,0,0,0,0,0,0,0,0,0,0"/>
                </v:shape>
                <v:shape id="Freeform 162" o:spid="_x0000_s1053"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KrcQA&#10;AADcAAAADwAAAGRycy9kb3ducmV2LnhtbESPQWvCQBCF7wX/wzJCb3VjD0Wiq4gohF6k6qG9Ddkx&#10;CWZnw+5qor++cxC8zfDevPfNYjW4Vt0oxMazgekkA0VcettwZeB03H3MQMWEbLH1TAbuFGG1HL0t&#10;MLe+5x+6HVKlJIRjjgbqlLpc61jW5DBOfEcs2tkHh0nWUGkbsJdw1+rPLPvSDhuWhho72tRUXg5X&#10;Z6B4PPrChu9YnX+3Ie3brf4LF2Pex8N6DirRkF7m53VhBX8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yq3EAAAA3AAAAA8AAAAAAAAAAAAAAAAAmAIAAGRycy9k&#10;b3ducmV2LnhtbFBLBQYAAAAABAAEAPUAAACJAwAAAAA=&#10;" path="m2186,3230r-5,5l2171,3230r-19,-1l2131,3227r28,-150l2190,3081r10,l2205,3086r5,5l2214,3096r5,9l2219,3163r-4,23l2212,3205r-2,6l2205,3220r-5,5l2195,3230r-9,xe" fillcolor="#fefffe" stroked="f">
                  <v:path arrowok="t" o:connecttype="custom" o:connectlocs="2186,6170;2181,6175;2171,6170;2152,6169;2131,6167;2159,6017;2190,6021;2200,6021;2205,6026;2210,6031;2214,6036;2219,6045;2219,6103;2215,6126;2212,6145;2210,6151;2205,6160;2200,6165;2195,6170;2186,6170" o:connectangles="0,0,0,0,0,0,0,0,0,0,0,0,0,0,0,0,0,0,0,0"/>
                </v:shape>
                <v:shape id="Freeform 161" o:spid="_x0000_s1054"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vNsAA&#10;AADcAAAADwAAAGRycy9kb3ducmV2LnhtbERPy6rCMBDdX/AfwgjurqkuRKpRRBSKG/GxuHc3NGNb&#10;bCYlibb69UYQ3M3hPGe+7Ewt7uR8ZVnBaJiAIM6trrhQcD5tf6cgfEDWWFsmBQ/ysFz0fuaYatvy&#10;ge7HUIgYwj5FBWUITSqlz0sy6Ie2IY7cxTqDIUJXSO2wjeGmluMkmUiDFceGEhtal5RfjzejIHs+&#10;20y7nS8ufxsX9vVG/rurUoN+t5qBCNSFr/jjznScPx3B+5l4gV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RvNsAAAADcAAAADwAAAAAAAAAAAAAAAACYAgAAZHJzL2Rvd25y&#10;ZXYueG1sUEsFBgAAAAAEAAQA9QAAAIUDAAAAAA==&#10;" path="m1355,3369r5,20l1367,3409r8,18l1379,3436r10,20l1397,3475r6,14l1413,3504r5,9l1418,3528r-5,4l1408,3532r-5,5l1394,3542r-44,l1347,3329r2,19l1354,3367r1,2xe" fillcolor="#fefffe" stroked="f">
                  <v:path arrowok="t" o:connecttype="custom" o:connectlocs="1355,6309;1360,6329;1367,6349;1375,6367;1379,6376;1389,6396;1397,6415;1403,6429;1413,6444;1418,6453;1418,6468;1413,6472;1408,6472;1403,6477;1394,6482;1350,6482;1347,6269;1349,6288;1354,6307;1355,6309" o:connectangles="0,0,0,0,0,0,0,0,0,0,0,0,0,0,0,0,0,0,0,0"/>
                </v:shape>
                <v:shape id="Freeform 160" o:spid="_x0000_s1055"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xQcEA&#10;AADcAAAADwAAAGRycy9kb3ducmV2LnhtbERPTYvCMBC9L/gfwgh7W1M9iFRjEVEoXkR3D7u3oRnb&#10;0mZSkmirv34jCN7m8T5nlQ2mFTdyvrasYDpJQBAXVtdcKvj53n8tQPiArLG1TAru5CFbjz5WmGrb&#10;84lu51CKGMI+RQVVCF0qpS8qMugntiOO3MU6gyFCV0rtsI/hppWzJJlLgzXHhgo72lZUNOerUZA/&#10;Hn2u3cGXl9+dC8d2J/9co9TneNgsQQQawlv8cuc6zl/M4Pl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G8UHBAAAA3AAAAA8AAAAAAAAAAAAAAAAAmAIAAGRycy9kb3du&#10;cmV2LnhtbFBLBQYAAAAABAAEAPUAAACGAwAAAAA=&#10;" path="m1769,3398r9,14l1790,3428r16,12l1825,3639r-21,-5l1785,3628r-18,-6l1769,3398xe" fillcolor="#fefffe" stroked="f">
                  <v:path arrowok="t" o:connecttype="custom" o:connectlocs="1769,6338;1778,6352;1790,6368;1806,6380;1825,6579;1804,6574;1785,6568;1767,6562;1769,6338" o:connectangles="0,0,0,0,0,0,0,0,0"/>
                </v:shape>
                <v:shape id="Freeform 159" o:spid="_x0000_s1056"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U2sIA&#10;AADcAAAADwAAAGRycy9kb3ducmV2LnhtbERPS2vCQBC+F/wPywje6sYWSohZRUQh9CJNe6i3ITt5&#10;YHY27G5N9Ne7hUJv8/E9J99OphdXcr6zrGC1TEAQV1Z33Cj4+jw+pyB8QNbYWyYFN/Kw3cyecsy0&#10;HfmDrmVoRAxhn6GCNoQhk9JXLRn0SzsQR662zmCI0DVSOxxjuOnlS5K8SYMdx4YWB9q3VF3KH6Og&#10;uN/HQrt339TfBxdO/UGe3UWpxXzarUEEmsK/+M9d6Dg/fYXf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lTawgAAANwAAAAPAAAAAAAAAAAAAAAAAJgCAABkcnMvZG93&#10;bnJldi54bWxQSwUGAAAAAAQABAD1AAAAhwMAAAAA&#10;" path="m1754,3325r,35l1760,3379r9,19l1767,3622r-18,-7l1733,3608r-8,-4l1706,3594r-17,-11l1674,3571r-15,-13l1646,3543r-12,-15l1623,3511r-9,-17l1606,3476r-6,-18l1595,3437r-4,-21l1590,3408r-3,-18l1585,3372r-1,-19l1583,3334r1,-21l1585,3292r3,-22l1590,3254r2,-20l1594,3214r1,-20l1595,3192r-21,-4l1554,3185r-12,-3l1519,3181r-20,-1l1480,3180r-17,2l1461,3182r-21,1l1419,3187r-16,5l1388,3203r-15,14l1365,3230r-8,16l1352,3266r-2,22l1348,3308r-1,21l1350,3542r-43,l1284,3537r-18,-4l1254,3532r-14,-4l1230,3523r-9,-10l1209,3499r-12,-17l1192,3475r-8,-17l1177,3439r-6,-20l1168,3408r-6,-19l1157,3371r-5,-20l1149,3331r-3,-20l1145,3291r1,-20l1148,3251r1,-7l1152,3222r3,-22l1160,3180r6,-19l1173,3143r8,-17l1198,3097r12,-16l1223,3066r14,-14l1253,3040r28,-15l1298,3018r18,-6l1336,3007r21,-4l1379,3000r23,-2l1421,2997r19,-1l1459,2996r19,l1499,2997r21,l1542,2999r15,1l1588,3004r32,4l1652,3012r32,4l1715,3020r32,4l1779,3028r31,4l1842,3036r32,4l1905,3044r32,4l1969,3052r31,4l2032,3060r32,4l2095,3069r32,4l2159,3077r-28,150l2111,3224r-17,-4l2111,3235r15,15l2139,3265r13,15l2163,3296r10,16l2181,3326r8,19l2195,3364r4,19l2201,3402r1,20l2200,3442r-4,25l2191,3487r-6,20l2178,3525r-7,12l2159,3554r-12,16l2134,3584r-15,14l2104,3609r-17,8l2069,3625r-18,7l2031,3638r-21,4l2003,3643r-19,3l1965,3649r-20,1l1926,3651r-21,-1l1885,3649r-16,-1l1846,3644r-21,-5l1806,3440r15,6l1838,3454r20,6l1878,3465r25,2l1924,3466r19,-3l1960,3458r14,-7l1993,3438r12,-15l2013,3404r5,-20l2019,3363r-2,-19l2011,3326r-11,-17l1998,3307r-9,-13l1978,3280r-13,-14l1949,3252r-19,-15l1922,3230r-20,-2l1882,3226r-20,-3l1842,3220r-20,-2l1802,3215r-19,-2l1763,3211r-1,20l1760,3250r-4,20l1754,3283r,42xe" fillcolor="#fefffe" stroked="f">
                  <v:path arrowok="t" o:connecttype="custom" o:connectlocs="1769,6338;1725,6544;1659,6498;1614,6434;1591,6356;1584,6293;1588,6210;1595,6134;1542,6122;1463,6122;1403,6132;1357,6186;1347,6269;1266,6473;1221,6453;1184,6398;1162,6329;1146,6251;1149,6184;1166,6101;1210,6021;1281,5965;1357,5943;1440,5936;1520,5937;1620,5948;1747,5964;1874,5980;2000,5996;2127,6013;2094,6160;2152,6220;2189,6285;2202,6362;2185,6447;2147,6510;2087,6557;2010,6582;1945,6590;1869,6588;1821,6386;1878,6405;1960,6398;2013,6344;2011,6266;1978,6220;1922,6170;1842,6160;1763,6151;1754,6223" o:connectangles="0,0,0,0,0,0,0,0,0,0,0,0,0,0,0,0,0,0,0,0,0,0,0,0,0,0,0,0,0,0,0,0,0,0,0,0,0,0,0,0,0,0,0,0,0,0,0,0,0,0"/>
                </v:shape>
                <v:shape id="Freeform 158" o:spid="_x0000_s1057"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rsIA&#10;AADcAAAADwAAAGRycy9kb3ducmV2LnhtbERPS2vCQBC+F/wPywje6sZSSohZRUQh9CJNe6i3ITt5&#10;YHY27G5N9Ne7hUJv8/E9J99OphdXcr6zrGC1TEAQV1Z33Cj4+jw+pyB8QNbYWyYFN/Kw3cyecsy0&#10;HfmDrmVoRAxhn6GCNoQhk9JXLRn0SzsQR662zmCI0DVSOxxjuOnlS5K8SYMdx4YWB9q3VF3KH6Og&#10;uN/HQrt339TfBxdO/UGe3UWpxXzarUEEmsK/+M9d6Dg/fYXf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8yuwgAAANwAAAAPAAAAAAAAAAAAAAAAAJgCAABkcnMvZG93&#10;bnJldi54bWxQSwUGAAAAAAQABAD1AAAAhwMAAAAA&#10;" path="m1702,2679r20,4l1741,2686r29,4l1791,2691r20,1l1830,2692r20,l1869,2692r20,l1910,2692r21,-2l1950,2688r19,-5l1970,2683r21,-5l2010,2672r18,-9l2042,2654r16,-13l2070,2625r7,-19l2080,2592r,-24l2075,2558r-6,-17l2058,2523r-7,-8l2040,2500r-14,-15l2013,2472r-14,-11l1983,2449r-16,-13l1950,2422r-4,-3l1926,2417r-20,-2l1886,2413r-20,-2l1846,2408r-20,-2l1807,2404r-20,-3l1767,2398r-20,-2l1728,2393r-20,-2l1688,2388r-20,-3l1648,2382r-14,-2l1611,2389r-21,9l1571,2408r-17,10l1538,2427r-14,9l1514,2443r-18,16l1482,2476r-9,17l1467,2509r-1,6l1467,2535r4,20l1479,2574r6,8l1501,2824r-20,-8l1461,2807r-19,-8l1424,2791r-17,-9l1391,2773r-16,-9l1360,2755r-19,-13l1324,2729r-15,-13l1295,2702r-13,-15l1271,2672r-11,-16l1251,2637r-6,-18l1240,2600r-3,-19l1236,2561r1,-21l1240,2524r4,-21l1250,2484r8,-18l1268,2449r12,-16l1295,2415r13,-12l1323,2391r16,-11l1357,2369r20,-12l1389,2352r-26,-3l1337,2346r-26,-3l1286,2340r-26,-4l1234,2333r-25,-3l1183,2327r-25,-3l1133,2320r-26,-3l1082,2314r-25,-3l1031,2308r-25,-4l981,2301r-25,-3l930,2295r-25,-3l880,2289r-10,l866,2284r-5,l856,2280r-5,-5l846,2265r,-5l842,2251r,-15l842,2218r3,-21l846,2193r3,-23l851,2152r,-2l856,2136r5,-10l866,2121r4,-5l875,2112r5,-5l899,2107r69,8l1037,2124r70,8l1176,2141r69,8l1314,2158r69,8l1452,2174r70,9l1591,2191r69,8l1730,2207r69,9l1869,2224r69,8l2008,2241r69,8l2147,2258r70,8l2286,2275r5,l2296,2280r5,l2310,2284r,5l2315,2294r5,10l2320,2342r-5,14l2315,2376r-5,9l2310,2395r-4,9l2306,2414r-5,5l2296,2424r-5,4l2286,2428r-4,5l2267,2433r-21,-3l2226,2428r-20,-3l2187,2422r-19,-2l2162,2419r17,14l2195,2448r15,16l2223,2479r13,15l2247,2509r11,15l2267,2539r10,19l2285,2576r6,19l2295,2613r2,20l2297,2653r-1,15l2293,2690r-5,20l2281,2730r-9,18l2261,2764r-13,15l2238,2788r-13,14l2210,2815r-16,11l2177,2837r-19,9l2139,2854r-21,6l2100,2865r-18,4l2063,2873r-19,4l2025,2880r-20,2l1984,2883r-22,1l1946,2884r-19,2l1908,2886r-19,l1869,2886r-19,-1l1830,2884r-21,-2l1789,2880r-21,-2l1747,2875r-3,l1722,2872r-21,-3l1680,2866r-21,-3l1642,2663r1,1l1662,2669r20,5l1702,2679xe" fillcolor="#fefffe" stroked="f">
                  <v:path arrowok="t" o:connecttype="custom" o:connectlocs="1770,5630;1850,5632;1931,5630;1991,5618;2058,5581;2080,5508;2051,5455;1999,5401;1946,5359;1866,5351;1787,5341;1708,5331;1634,5320;1554,5358;1496,5399;1466,5455;1485,5522;1442,5739;1375,5704;1324,5669;1271,5612;1240,5540;1240,5464;1268,5389;1323,5331;1389,5292;1286,5280;1183,5267;1082,5254;981,5241;880,5229;856,5220;842,5191;846,5133;856,5076;875,5052;1037,5064;1314,5098;1591,5131;1869,5164;2147,5198;2296,5220;2315,5234;2315,5316;2306,5354;2286,5368;2226,5368;2162,5359;2223,5419;2267,5479;2295,5553;2293,5630;2261,5704;2210,5755;2139,5794;2063,5813;1984,5823;1908,5826;1830,5824;1747,5815;1680,5806;1662,5609" o:connectangles="0,0,0,0,0,0,0,0,0,0,0,0,0,0,0,0,0,0,0,0,0,0,0,0,0,0,0,0,0,0,0,0,0,0,0,0,0,0,0,0,0,0,0,0,0,0,0,0,0,0,0,0,0,0,0,0,0,0,0,0,0,0"/>
                </v:shape>
                <v:shape id="Freeform 157" o:spid="_x0000_s1058"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pNcIA&#10;AADcAAAADwAAAGRycy9kb3ducmV2LnhtbERPS2vCQBC+F/wPywje6sZCS4hZRUQh9CJNe6i3ITt5&#10;YHY27G5N9Ne7hUJv8/E9J99OphdXcr6zrGC1TEAQV1Z33Cj4+jw+pyB8QNbYWyYFN/Kw3cyecsy0&#10;HfmDrmVoRAxhn6GCNoQhk9JXLRn0SzsQR662zmCI0DVSOxxjuOnlS5K8SYMdx4YWB9q3VF3KH6Og&#10;uN/HQrt339TfBxdO/UGe3UWpxXzarUEEmsK/+M9d6Dg/fYXf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2k1wgAAANwAAAAPAAAAAAAAAAAAAAAAAJgCAABkcnMvZG93&#10;bnJldi54bWxQSwUGAAAAAAQABAD1AAAAhwMAAAAA&#10;" path="m1527,2833r-4,-1l1501,2824r-16,-242l1497,2596r16,12l1530,2620r17,10l1565,2638r18,7l1602,2651r20,6l1642,2663r17,200l1639,2859r-20,-4l1600,2851r-19,-4l1562,2843r-17,-5l1527,2833xe" fillcolor="#fefffe" stroked="f">
                  <v:path arrowok="t" o:connecttype="custom" o:connectlocs="1527,5773;1523,5772;1501,5764;1485,5522;1497,5536;1513,5548;1530,5560;1547,5570;1565,5578;1583,5585;1602,5591;1622,5597;1642,5603;1659,5803;1639,5799;1619,5795;1600,5791;1581,5787;1562,5783;1545,5778;1527,5773" o:connectangles="0,0,0,0,0,0,0,0,0,0,0,0,0,0,0,0,0,0,0,0,0"/>
                </v:shape>
                <v:shape id="Freeform 156" o:spid="_x0000_s1059"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3QsIA&#10;AADcAAAADwAAAGRycy9kb3ducmV2LnhtbERPTWvCQBC9C/6HZYTezKYeJKRZpRSF4KWY9qC3ITsm&#10;wexs2F1N6q/vCoXe5vE+p9hOphd3cr6zrOA1SUEQ11Z33Cj4/tovMxA+IGvsLZOCH/Kw3cxnBeba&#10;jnykexUaEUPY56igDWHIpfR1SwZ9YgfiyF2sMxgidI3UDscYbnq5StO1NNhxbGhxoI+W6mt1MwrK&#10;x2MstTv45nLaufDZ7+TZXZV6WUzvbyACTeFf/OcudZyfreH5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fdCwgAAANwAAAAPAAAAAAAAAAAAAAAAAJgCAABkcnMvZG93&#10;bnJldi54bWxQSwUGAAAAAAQABAD1AAAAhwMAAAAA&#10;" path="m1691,1387r69,8l1829,1404r70,9l1968,1421r69,9l2106,1439r69,8l2244,1456r15,582l2240,2046r-21,7l2214,2054r-17,5l2160,2067r-39,7l2079,2080r-21,2l2046,2083r-20,l1986,2082r-39,-2l1907,2077r-40,-2l1845,2073r-21,-3l1782,2064r-40,-8l1703,2047r-38,-9l1629,2028r-30,-10l1560,2003r5,-275l1570,1747r8,18l1586,1776r12,14l1612,1804r17,11l1648,1824r18,8l1683,1841r18,8l1720,1856r19,6l1759,1867r20,4l1798,1874r20,3l1837,1880r33,4l1889,1886r20,2l1929,1890r20,1l1965,1891r22,-1l2008,1889r20,-2l2047,1884r18,-3l2088,1874r20,-7l2125,1859r15,-9l2158,1833r12,-16l2176,1797r,-7l2177,1771r-5,-18l2171,1752r-5,-18l2154,1716r-2,-3l2142,1700r-13,-15l2113,1669r-4,-4l2096,1654r-15,-11l2063,1630r-17,-13l2027,1614r-20,-2l1987,1609r-20,-3l1947,1604r-20,-3l1907,1599r-19,-3l1868,1594r-20,-3l1828,1589r-20,-2l1788,1585r-20,-2l1749,1581r-19,-2l1708,1588r-20,9l1670,1606r-18,9l1636,1625r-14,10l1596,1656r-14,16l1573,1689r-6,17l1566,1708r-13,-338l1622,1378r69,9xe" fillcolor="#fefffe" stroked="f">
                  <v:path arrowok="t" o:connecttype="custom" o:connectlocs="1760,4335;1899,4353;2037,4370;2175,4387;2259,4978;2219,4993;2197,4999;2121,5014;2058,5022;2026,5023;1947,5020;1867,5015;1824,5010;1742,4996;1665,4978;1599,4958;1565,4668;1578,4705;1598,4730;1629,4755;1666,4772;1701,4789;1739,4802;1779,4811;1818,4817;1870,4824;1909,4828;1949,4831;1987,4830;2028,4827;2065,4821;2108,4807;2140,4790;2170,4757;2176,4730;2172,4693;2166,4674;2152,4653;2129,4625;2109,4605;2081,4583;2046,4557;2007,4552;1967,4546;1927,4541;1888,4536;1848,4531;1808,4527;1768,4523;1730,4519;1688,4537;1652,4555;1622,4575;1582,4612;1567,4646;1553,4310;1691,4327" o:connectangles="0,0,0,0,0,0,0,0,0,0,0,0,0,0,0,0,0,0,0,0,0,0,0,0,0,0,0,0,0,0,0,0,0,0,0,0,0,0,0,0,0,0,0,0,0,0,0,0,0,0,0,0,0,0,0,0,0"/>
                </v:shape>
                <v:shape id="Freeform 155" o:spid="_x0000_s1060"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S2cIA&#10;AADcAAAADwAAAGRycy9kb3ducmV2LnhtbERPS2vCQBC+F/wPywje6sYe2hCziohC6EWa9lBvQ3by&#10;wOxs2N2a6K93C4Xe5uN7Tr6dTC+u5HxnWcFqmYAgrqzuuFHw9Xl8TkH4gKyxt0wKbuRhu5k95Zhp&#10;O/IHXcvQiBjCPkMFbQhDJqWvWjLol3YgjlxtncEQoWukdjjGcNPLlyR5lQY7jg0tDrRvqbqUP0ZB&#10;cb+PhXbvvqm/Dy6c+oM8u4tSi/m0W4MINIV/8Z+70HF++ga/z8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VLZwgAAANwAAAAPAAAAAAAAAAAAAAAAAJgCAABkcnMvZG93&#10;bnJldi54bWxQSwUGAAAAAAQABAD1AAAAhwMAAAAA&#10;" path="m947,1364r4,-17l952,1344r5,-15l962,1324r4,-9l971,1310r5,-5l981,1305r5,-5l1000,1300r69,9l1138,1318r69,8l1276,1335r70,9l1415,1352r69,9l1553,1370r13,338l1565,1728r-5,275l1541,1995r-18,-9l1506,1977r-17,-9l1472,1958r-16,-9l1438,1936r-17,-14l1406,1908r-14,-14l1380,1879r-11,-16l1360,1848r-10,-18l1343,1812r-5,-19l1335,1774r-1,-20l1335,1733r5,-34l1346,1680r8,-19l1364,1644r12,-18l1393,1611r14,-12l1422,1587r17,-12l1456,1563r18,-12l1485,1545r-25,-3l1434,1539r-25,-2l1384,1534r-25,-3l1333,1528r-25,-3l1283,1522r-25,-3l1232,1516r-25,-3l1181,1510r-25,-4l1130,1503r-25,-3l1079,1497r-26,-4l1028,1490r-26,-4l976,1483r-14,l957,1478r-5,-5l947,1468r,-4l942,1454r,-67l947,1364xe" fillcolor="#fefffe" stroked="f">
                  <v:path arrowok="t" o:connecttype="custom" o:connectlocs="951,4287;957,4269;966,4255;976,4245;986,4240;1069,4249;1207,4266;1346,4284;1484,4301;1566,4648;1560,4943;1523,4926;1489,4908;1456,4889;1421,4862;1392,4834;1369,4803;1350,4770;1338,4733;1334,4694;1340,4639;1354,4601;1376,4566;1407,4539;1439,4515;1474,4491;1460,4482;1409,4477;1359,4471;1308,4465;1258,4459;1207,4453;1156,4446;1105,4440;1053,4433;1002,4426;962,4423;952,4413;947,4404;942,4327" o:connectangles="0,0,0,0,0,0,0,0,0,0,0,0,0,0,0,0,0,0,0,0,0,0,0,0,0,0,0,0,0,0,0,0,0,0,0,0,0,0,0,0"/>
                </v:shape>
                <v:shape id="Freeform 154" o:spid="_x0000_s1061"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Gq8QA&#10;AADcAAAADwAAAGRycy9kb3ducmV2LnhtbESPQWvCQBCF7wX/wzJCb3VjD0Wiq4gohF6k6qG9Ddkx&#10;CWZnw+5qor++cxC8zfDevPfNYjW4Vt0oxMazgekkA0VcettwZeB03H3MQMWEbLH1TAbuFGG1HL0t&#10;MLe+5x+6HVKlJIRjjgbqlLpc61jW5DBOfEcs2tkHh0nWUGkbsJdw1+rPLPvSDhuWhho72tRUXg5X&#10;Z6B4PPrChu9YnX+3Ie3brf4LF2Pex8N6DirRkF7m53VhBX8m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xqvEAAAA3AAAAA8AAAAAAAAAAAAAAAAAmAIAAGRycy9k&#10;b3ducmV2LnhtbFBLBQYAAAAABAAEAPUAAACJAwAAAAA=&#10;" path="m2416,1569r-5,15l2411,1593r-5,10l2402,1608r-5,4l2392,1617r-5,5l2382,1627r-19,l2344,1624r-19,-3l2306,1619r-20,-3l2265,1613r-7,-1l2274,1628r16,15l2305,1658r15,14l2333,1687r12,15l2355,1717r10,15l2378,1755r8,19l2392,1793r4,19l2398,1832r,20l2394,1885r-5,21l2382,1925r-9,18l2362,1959r-13,14l2339,1982r-14,13l2310,2008r-16,11l2277,2029r-18,9l2244,1456r69,9l2382,1473r15,l2402,1478r4,l2411,1483r5,9l2416,1569xe" fillcolor="#fefffe" stroked="f">
                  <v:path arrowok="t" o:connecttype="custom" o:connectlocs="2416,4509;2411,4524;2411,4533;2406,4543;2402,4548;2397,4552;2392,4557;2387,4562;2382,4567;2363,4567;2344,4564;2325,4561;2306,4559;2286,4556;2265,4553;2258,4552;2274,4568;2290,4583;2305,4598;2320,4612;2333,4627;2345,4642;2355,4657;2365,4672;2378,4695;2386,4714;2392,4733;2396,4752;2398,4772;2398,4792;2394,4825;2389,4846;2382,4865;2373,4883;2362,4899;2349,4913;2339,4922;2325,4935;2310,4948;2294,4959;2277,4969;2259,4978;2244,4396;2313,4405;2382,4413;2397,4413;2402,4418;2406,4418;2411,4423;2416,4432;2416,4509" o:connectangles="0,0,0,0,0,0,0,0,0,0,0,0,0,0,0,0,0,0,0,0,0,0,0,0,0,0,0,0,0,0,0,0,0,0,0,0,0,0,0,0,0,0,0,0,0,0,0,0,0,0,0"/>
                </v:shape>
                <v:shape id="Freeform 153" o:spid="_x0000_s1062"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jMMEA&#10;AADcAAAADwAAAGRycy9kb3ducmV2LnhtbERPS4vCMBC+C/6HMMLebKoH0a5RlkWheFl8HNzb0Ixt&#10;sZmUJNquv34jCN7m43vOct2bRtzJ+dqygkmSgiAurK65VHA6bsdzED4ga2wsk4I/8rBeDQdLzLTt&#10;eE/3QyhFDGGfoYIqhDaT0hcVGfSJbYkjd7HOYIjQlVI77GK4aeQ0TWfSYM2xocKWvisqroebUZA/&#10;Hl2u3c6Xl/PGhZ9mI3/dVamPUf/1CSJQH97ilzvXcf58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iYzDBAAAA3AAAAA8AAAAAAAAAAAAAAAAAmAIAAGRycy9kb3du&#10;cmV2LnhtbFBLBQYAAAAABAAEAPUAAACGAwAAAAA=&#10;" path="m2387,700r10,5l2411,705r10,5l2435,710r5,5l2445,715r5,5l2454,724r5,l2464,729r5,10l2478,753r5,16l2488,789r5,22l2496,828r4,19l2503,867r4,22l2507,892r,19l2507,931r-1,20l2504,971r-2,13l2500,1005r-4,21l2491,1046r-6,19l2478,1084r-8,17l2462,1119r-20,29l2430,1163r-14,14l2401,1190r-15,13l2369,1215,2354,699r4,1l2387,700xe" fillcolor="#fefffe" stroked="f">
                  <v:path arrowok="t" o:connecttype="custom" o:connectlocs="2387,3640;2397,3645;2411,3645;2421,3650;2435,3650;2440,3655;2445,3655;2450,3660;2454,3664;2459,3664;2464,3669;2469,3679;2478,3693;2483,3709;2488,3729;2493,3751;2496,3768;2500,3787;2503,3807;2507,3829;2507,3832;2507,3851;2507,3871;2506,3891;2504,3911;2502,3924;2500,3945;2496,3966;2491,3986;2485,4005;2478,4024;2470,4041;2462,4059;2442,4088;2430,4103;2416,4117;2401,4130;2386,4143;2369,4155;2354,3639;2358,3640;2387,3640" o:connectangles="0,0,0,0,0,0,0,0,0,0,0,0,0,0,0,0,0,0,0,0,0,0,0,0,0,0,0,0,0,0,0,0,0,0,0,0,0,0,0,0,0,0"/>
                </v:shape>
                <v:shape id="Freeform 152" o:spid="_x0000_s1063"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ccMQA&#10;AADcAAAADwAAAGRycy9kb3ducmV2LnhtbESPQWvCQBCF7wX/wzKCt7qxB2mjq4goBC+ltod6G7Jj&#10;EszOht2tif76zkHwNsN78943y/XgWnWlEBvPBmbTDBRx6W3DlYGf7/3rO6iYkC22nsnAjSKsV6OX&#10;JebW9/xF12OqlIRwzNFAnVKXax3LmhzGqe+IRTv74DDJGiptA/YS7lr9lmVz7bBhaaixo21N5eX4&#10;5wwU93tf2HCI1fl3F9Jnu9OncDFmMh42C1CJhvQ0P64LK/gf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XHDEAAAA3AAAAA8AAAAAAAAAAAAAAAAAmAIAAGRycy9k&#10;b3ducmV2LnhtbFBLBQYAAAAABAAEAPUAAACJAwAAAAA=&#10;" path="m2028,631r17,8l2064,660r6,18l2070,691r-2,19l2066,730r-2,19l2061,769r-2,20l2056,809r-2,19l2051,848r-2,20l2046,888r-2,20l2041,928r-2,20l2036,968r-2,20l2032,1009r-3,20l2027,1049r-2,20l2022,1089r21,2l2064,1093r20,l2104,1092r19,-2l2133,1089r22,-1l2175,1084r20,-5l2212,1073r25,-15l2254,1046r14,-13l2277,1022r9,-17l2294,988r6,-19l2304,948r4,-30l2309,897r,-19l2307,860r-6,-27l2297,813r-4,-19l2285,764r-6,-17l2277,744r-5,-15l2267,720r,-15l2272,705r,-5l2277,700r5,-4l2315,696r17,l2354,699r15,516l2350,1225r-23,11l2292,1250r-37,11l2214,1270r-38,6l2141,1278r-19,l2103,1278r-39,-1l2022,1274r-42,-3l1941,1267r-43,-6l1856,1253r-40,-8l1778,1235r-36,-10l1699,1211r-40,-17l1636,955r2,5l1651,975r14,15l1680,1003r21,15l1718,1028r19,9l1757,1045r20,7l1796,1056r19,4l1836,1063r14,2l1853,1045r3,-20l1858,1006r3,-20l1864,966r2,-20l1868,926r3,-20l1873,887r2,-20l1877,847r2,-20l1882,807r1,-15l1860,789r-23,-2l1815,786r-21,-1l1774,786r-19,2l1737,791r-16,5l1706,801r-22,9l1666,821r-14,14l1641,852r-7,20l1637,634r18,-6l1674,623r19,-5l1713,614r21,-3l1754,609r18,-1l1791,607r19,l1830,608r20,l1870,609r20,1l1911,612r22,1l1960,618r20,4l1984,624r23,2l2028,631xe" fillcolor="#fefffe" stroked="f">
                  <v:path arrowok="t" o:connecttype="custom" o:connectlocs="2064,3600;2068,3650;2061,3709;2054,3768;2046,3828;2039,3888;2032,3949;2025,4009;2064,4033;2123,4030;2175,4024;2237,3998;2277,3962;2300,3909;2309,3837;2301,3773;2285,3704;2272,3669;2272,3645;2282,3636;2354,3639;2327,4176;2214,4210;2122,4218;2022,4214;1898,4201;1778,4175;1659,4134;1651,3915;1701,3958;1757,3985;1815,4000;1853,3985;1861,3926;1868,3866;1875,3807;1882,3747;1837,3727;1774,3726;1721,3736;1666,3761;1634,3812;1674,3563;1734,3551;1791,3547;1850,3548;1911,3552;1980,3562;2028,3571" o:connectangles="0,0,0,0,0,0,0,0,0,0,0,0,0,0,0,0,0,0,0,0,0,0,0,0,0,0,0,0,0,0,0,0,0,0,0,0,0,0,0,0,0,0,0,0,0,0,0,0,0"/>
                </v:shape>
                <v:shape id="Freeform 151" o:spid="_x0000_s1064"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568AA&#10;AADcAAAADwAAAGRycy9kb3ducmV2LnhtbERPTYvCMBC9L/gfwgje1lQPotUoIgrFi6h7WG9DM7bF&#10;ZlKSaKu/3ggLe5vH+5zFqjO1eJDzlWUFo2ECgji3uuJCwc959z0F4QOyxtoyKXiSh9Wy97XAVNuW&#10;j/Q4hULEEPYpKihDaFIpfV6SQT+0DXHkrtYZDBG6QmqHbQw3tRwnyUQarDg2lNjQpqT8drobBdnr&#10;1Wba7X1x/d26cKi38uJuSg363XoOIlAX/sV/7kzH+bMRfJ6JF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3568AAAADcAAAADwAAAAAAAAAAAAAAAACYAgAAZHJzL2Rvd25y&#10;ZXYueG1sUEsFBgAAAAAEAAQA9QAAAIUDAAAAAA==&#10;" path="m1440,917r,-20l1441,876r1,-8l1444,847r5,-21l1455,806r7,-19l1471,769r10,-17l1492,737r2,-3l1507,718r14,-15l1536,689r15,-13l1567,665r18,-10l1600,648r18,-7l1637,634r-3,238l1629,894r,3l1627,916r3,20l1636,955r4,230l1623,1176r-17,-10l1590,1156r-15,-10l1560,1135r-20,-18l1525,1102r-14,-15l1498,1072r-12,-16l1475,1040r-9,-16l1461,1012r-7,-18l1448,976r-4,-19l1441,938r-1,-21xe" fillcolor="#fefffe" stroked="f">
                  <v:path arrowok="t" o:connecttype="custom" o:connectlocs="1440,3857;1440,3837;1441,3816;1442,3808;1444,3787;1449,3766;1455,3746;1462,3727;1471,3709;1481,3692;1492,3677;1494,3674;1507,3658;1521,3643;1536,3629;1551,3616;1567,3605;1585,3595;1600,3588;1618,3581;1637,3574;1634,3812;1629,3834;1629,3837;1627,3856;1630,3876;1636,3895;1640,4125;1623,4116;1606,4106;1590,4096;1575,4086;1560,4075;1540,4057;1525,4042;1511,4027;1498,4012;1486,3996;1475,3980;1466,3964;1461,3952;1454,3934;1448,3916;1444,3897;1441,3878;1440,3857" o:connectangles="0,0,0,0,0,0,0,0,0,0,0,0,0,0,0,0,0,0,0,0,0,0,0,0,0,0,0,0,0,0,0,0,0,0,0,0,0,0,0,0,0,0,0,0,0,0"/>
                </v:shape>
                <v:shape id="Freeform 150" o:spid="_x0000_s1065"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nnMEA&#10;AADcAAAADwAAAGRycy9kb3ducmV2LnhtbERPS4vCMBC+L/gfwgjetqkeZK1GEVEoexEfB70NzdgW&#10;m0lJsrb6683Cwt7m43vOYtWbRjzI+dqygnGSgiAurK65VHA+7T6/QPiArLGxTAqe5GG1HHwsMNO2&#10;4wM9jqEUMYR9hgqqENpMSl9UZNAntiWO3M06gyFCV0rtsIvhppGTNJ1KgzXHhgpb2lRU3I8/RkH+&#10;enW5dt++vF22Luybrby6u1KjYb+egwjUh3/xnzvXcf5sAr/PxAv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fZ5zBAAAA3AAAAA8AAAAAAAAAAAAAAAAAmAIAAGRycy9kb3du&#10;cmV2LnhtbFBLBQYAAAAABAAEAPUAAACGAwAAAAA=&#10;" path="m1547,43r5,-10l1552,28r5,-9l1562,14r4,-5l1571,4r-5,159l1553,145r-8,-17l1542,120r-4,-20l1538,80r,-8l1542,62r,-14l1547,43xe" fillcolor="#fefffe" stroked="f">
                  <v:path arrowok="t" o:connecttype="custom" o:connectlocs="1547,2983;1552,2973;1552,2968;1557,2959;1562,2954;1566,2949;1571,2944;1566,3103;1553,3085;1545,3068;1542,3060;1538,3040;1538,3020;1538,3012;1542,3002;1542,2988;1547,2983" o:connectangles="0,0,0,0,0,0,0,0,0,0,0,0,0,0,0,0,0"/>
                </v:shape>
                <v:shape id="Freeform 149" o:spid="_x0000_s1066"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CB8EA&#10;AADcAAAADwAAAGRycy9kb3ducmV2LnhtbERPTYvCMBC9C/6HMII3TVdh0a5RFlEoXmTVg3sbmrEt&#10;NpOSRFv99WZhwds83ucsVp2pxZ2crywr+BgnIIhzqysuFJyO29EMhA/IGmvLpOBBHlbLfm+BqbYt&#10;/9D9EAoRQ9inqKAMoUml9HlJBv3YNsSRu1hnMEToCqkdtjHc1HKSJJ/SYMWxocSG1iXl18PNKMie&#10;zzbTbueLy3njwr7eyF93VWo46L6/QATqwlv87850nD+fwt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TwgfBAAAA3AAAAA8AAAAAAAAAAAAAAAAAmAIAAGRycy9kb3du&#10;cmV2LnhtbFBLBQYAAAAABAAEAPUAAACGAwAAAAA=&#10;" path="m1787,120r-5,9l1787,139r5,9l1799,165r12,17l1816,187r12,11l1843,212r16,13l1875,235r16,11l1926,268r39,9l1994,280r29,4l2052,288r29,3l2110,295r29,3l2168,302r30,4l2227,309r29,4l2286,316r29,4l2345,324r29,3l2404,331r29,3l2463,338r29,4l2522,345r4,l2536,350r5,5l2546,355r,9l2550,369r5,10l2555,398r,18l2552,437r-2,9l2548,466r-2,20l2546,489r-5,10l2536,508r-5,5l2526,523r-4,5l2517,528r-5,4l2498,532r-47,-5l2404,521r-47,-6l2310,509r-46,-5l2217,498r-47,-6l2123,486r-47,-5l2029,475r-47,-6l1935,463r-47,-5l1841,452r-47,-6l1746,440r-47,-6l1652,429r-48,-6l1557,417r-5,-5l1547,412r-9,-4l1533,408r,-5l1528,393r-5,-5l1523,331r5,-15l1528,302r5,-10l1538,283r,-10l1542,268r5,-4l1552,259r24,l1595,261r20,3l1636,266r20,2l1676,271r19,2l1696,273r-20,-14l1658,247r-16,-12l1627,225r-13,-9l1596,200r-14,-16l1571,170r-5,-7l1571,4r5,-4l1638,r17,1l1675,3r21,1l1719,9r20,3l1756,14r2,l1773,19r14,5l1797,24r9,4l1811,33r5,l1816,38r5,5l1816,48r,9l1811,62r,5l1806,72r-4,4l1802,81r-5,5l1792,96r-5,4l1787,120xe" fillcolor="#fefffe" stroked="f">
                  <v:path arrowok="t" o:connecttype="custom" o:connectlocs="1787,3079;1811,3122;1843,3152;1891,3186;1994,3220;2081,3231;2168,3242;2256,3253;2345,3264;2433,3274;2522,3285;2541,3295;2550,3309;2555,3356;2548,3406;2541,3439;2526,3463;2512,3472;2404,3461;2264,3444;2123,3426;1982,3409;1841,3392;1699,3374;1557,3357;1538,3348;1528,3333;1528,3256;1538,3223;1547,3204;1595,3201;1656,3208;1696,3213;1642,3175;1596,3140;1566,3103;1638,2940;1696,2944;1756,2954;1787,2964;1811,2973;1821,2983;1811,3002;1802,3016;1792,3036" o:connectangles="0,0,0,0,0,0,0,0,0,0,0,0,0,0,0,0,0,0,0,0,0,0,0,0,0,0,0,0,0,0,0,0,0,0,0,0,0,0,0,0,0,0,0,0,0"/>
                </v:shape>
                <v:shape id="Freeform 148" o:spid="_x0000_s1067"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ac8EA&#10;AADcAAAADwAAAGRycy9kb3ducmV2LnhtbERPTYvCMBC9C/6HMII3TVdk0a5RFlEoXmTVg3sbmrEt&#10;NpOSRFv99WZhwds83ucsVp2pxZ2crywr+BgnIIhzqysuFJyO29EMhA/IGmvLpOBBHlbLfm+BqbYt&#10;/9D9EAoRQ9inqKAMoUml9HlJBv3YNsSRu1hnMEToCqkdtjHc1HKSJJ/SYMWxocSG1iXl18PNKMie&#10;zzbTbueLy3njwr7eyF93VWo46L6/QATqwlv87850nD+fwt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6WnPBAAAA3AAAAA8AAAAAAAAAAAAAAAAAmAIAAGRycy9kb3du&#10;cmV2LnhtbFBLBQYAAAAABAAEAPUAAACGAwAAAAA=&#10;" path="m721,3977r3,-19l726,3950r5,-10l736,3931r5,-10l741,3916r9,-4l755,3912r5,-5l774,3907r55,6l884,3920r55,7l993,3933r55,7l1103,3947r55,7l1212,3960r55,7l1322,3974r55,7l1432,3988r55,6l1542,4001r55,7l1652,4015r56,6l1763,4028r55,7l1874,4041r2,-20l1878,4001r2,-20l1882,3961r2,-20l1887,3922r2,-20l1892,3882r2,-19l1896,3843r3,-20l1901,3803r2,-20l1905,3763r2,-19l1907,3739r5,-5l1917,3734r5,-5l1926,3724r44,l1988,3725r20,1l2022,3729r25,2l2066,3735r9,4l2090,3739r14,5l2114,3748r9,l2128,3753r5,5l2138,3763r,9l2135,3794r-3,22l2129,3837r-3,22l2123,3880r-3,22l2118,3924r-3,21l2112,3967r-3,21l2107,4010r-3,22l2101,4053r-2,22l2096,4096r-2,22l2092,4140r-3,21l2087,4183r-2,21l2078,4224r-14,14l2056,4243r-15,7l2023,4254r-22,l1989,4252r-62,-7l1865,4237r-62,-8l1741,4221r-62,-7l1617,4206r-62,-8l1493,4191r-61,-8l1370,4176r-62,-8l1246,4160r-62,-7l1122,4145r-62,-7l998,4130r-62,-8l874,4115r-62,-8l750,4099r-14,l731,4094r-5,-5l722,4084r,-9l717,4070r,-72l721,3977xe" fillcolor="#fefffe" stroked="f">
                  <v:path arrowok="t" o:connecttype="custom" o:connectlocs="724,6898;731,6880;741,6861;750,6852;760,6847;829,6853;939,6867;1048,6880;1158,6894;1267,6907;1377,6921;1487,6934;1597,6948;1708,6961;1818,6975;1876,6961;1880,6921;1884,6881;1889,6842;1894,6803;1899,6763;1903,6723;1907,6684;1912,6674;1922,6669;1970,6664;2008,6666;2047,6671;2075,6679;2104,6684;2123,6688;2133,6698;2138,6712;2132,6756;2126,6799;2120,6842;2115,6885;2109,6928;2104,6972;2099,7015;2094,7058;2089,7101;2085,7144;2064,7178;2041,7190;2001,7194;1927,7185;1803,7169;1679,7154;1555,7138;1432,7123;1308,7108;1184,7093;1060,7078;936,7062;812,7047;736,7039;726,7029;722,7015;717,6938" o:connectangles="0,0,0,0,0,0,0,0,0,0,0,0,0,0,0,0,0,0,0,0,0,0,0,0,0,0,0,0,0,0,0,0,0,0,0,0,0,0,0,0,0,0,0,0,0,0,0,0,0,0,0,0,0,0,0,0,0,0,0,0"/>
                </v:shape>
                <v:shape id="Freeform 147" o:spid="_x0000_s1068"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6MEA&#10;AADcAAAADwAAAGRycy9kb3ducmV2LnhtbERPTYvCMBC9C/6HMII3TVdw0a5RFlEoXmTVg3sbmrEt&#10;NpOSRFv99WZhwds83ucsVp2pxZ2crywr+BgnIIhzqysuFJyO29EMhA/IGmvLpOBBHlbLfm+BqbYt&#10;/9D9EAoRQ9inqKAMoUml9HlJBv3YNsSRu1hnMEToCqkdtjHc1HKSJJ/SYMWxocSG1iXl18PNKMie&#10;zzbTbueLy3njwr7eyF93VWo46L6/QATqwlv87850nD+fwt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2/+jBAAAA3AAAAA8AAAAAAAAAAAAAAAAAmAIAAGRycy9kb3du&#10;cmV2LnhtbFBLBQYAAAAABAAEAPUAAACGAwAAAAA=&#10;" path="m53,8922r1,-14l59,8882r7,-21l75,8845r11,-13l107,8822r16,-3l141,8816r21,-1l187,8816r16,1l230,8822r24,6l274,8834r17,7l303,8850r17,19l328,8886r5,19l334,8927r-1,15l328,8967r-7,21l311,9005r-12,12l290,9024r-13,4l261,9032r-20,2l219,9035r-25,-1l184,9033r-28,-5l133,9023r-20,-6l96,9010r-13,-7l74,8995,63,8983r-7,-17l53,8945r,-23xe" fillcolor="#fefffe" stroked="f">
                  <v:path arrowok="t" o:connecttype="custom" o:connectlocs="53,11862;54,11848;59,11822;66,11801;75,11785;86,11772;107,11762;123,11759;141,11756;162,11755;187,11756;203,11757;230,11762;254,11768;274,11774;291,11781;303,11790;320,11809;328,11826;333,11845;334,11867;333,11882;328,11907;321,11928;311,11945;299,11957;290,11964;277,11968;261,11972;241,11974;219,11975;194,11974;184,11973;156,11968;133,11963;113,11957;96,11950;83,11943;74,11935;63,11923;56,11906;53,11885;53,11862" o:connectangles="0,0,0,0,0,0,0,0,0,0,0,0,0,0,0,0,0,0,0,0,0,0,0,0,0,0,0,0,0,0,0,0,0,0,0,0,0,0,0,0,0,0,0"/>
                </v:shape>
                <v:shape id="Freeform 146" o:spid="_x0000_s1069"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hn8MA&#10;AADcAAAADwAAAGRycy9kb3ducmV2LnhtbERPPWvDMBDdC/kP4gLdajkZTOtGCaUkYLqUuhnS7bAu&#10;tol1MpJiu/71VSGQ7R7v8za7yXRiIOdbywpWSQqCuLK65VrB8fvw9AzCB2SNnWVS8EsedtvFwwZz&#10;bUf+oqEMtYgh7HNU0ITQ51L6qiGDPrE9ceTO1hkMEbpaaodjDDedXKdpJg22HBsa7Om9oepSXo2C&#10;Yp7HQrsPX59Pexc+u738cRelHpfT2yuIQFO4i2/uQsf5Lxn8PxM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Rhn8MAAADcAAAADwAAAAAAAAAAAAAAAACYAgAAZHJzL2Rv&#10;d25yZXYueG1sUEsFBgAAAAAEAAQA9QAAAIgDAAAAAA==&#10;" path="m279,9572r-8,17l264,9608r-6,20l262,9293r34,-16l333,9263r39,-11l413,9242r43,-6l498,9231r37,-2l574,9228r19,l613,9228r41,1l696,9231r44,3l778,9238r44,8l865,9254r40,9l944,9272r38,10l1017,9292r34,12l1093,9320r41,19l1171,9359r34,21l1236,9403r27,23l1274,9436r15,15l1303,9467r13,15l1328,9499r11,17l1349,9533r9,18l1366,9569r7,18l1379,9604r5,18l1388,9639r4,19l1394,9677r2,19l1398,9716r,20l1398,9757r,21l1396,9800r-2,22l1391,9845r-2,20l1386,9885r-2,20l1381,9924r-2,20l1376,9964r-2,20l1371,10004r-2,20l1366,10044r-1,12l1359,10075r-17,14l1341,10089r-14,7l1309,10100r-22,1l1269,10099r-59,-7l1151,10084r-60,-7l1032,10070r-59,-7l914,10056r-60,-8l795,10041r-60,-7l676,10027r-59,-7l557,10012r-59,-7l438,9998r-59,-7l320,9984r-59,-8l201,9969r-59,-7l83,9955r-25,-5l39,9943,16,9931,5,9913,,9896r2,-8l4,9868r2,-20l9,9828r2,-20l13,9788r3,-20l18,9749r2,-20l23,9709r2,-20l27,9669r3,-20l30,9643r3,-23l37,9598r4,-21l46,9557r6,-20l58,9519r7,-19l73,9483r9,-17l91,9450r10,-16l113,9415r12,-15l138,9384r13,-14l166,9356r15,-14l198,9330r17,-11l233,9308r13,-6l246,9681r-3,21l241,9721r-2,20l237,9760r,17l283,9783r46,6l375,9794r46,6l467,9806r46,6l560,9818r46,5l652,9829r46,6l744,9841r47,5l837,9852r47,6l930,9864r47,5l1023,9875r47,6l1116,9887r47,5l1166,9872r5,-39l1173,9793r,-1l1176,9770r2,-22l1178,9728r-2,-20l1173,9689r-4,-18l1164,9654r-10,-19l1144,9618r-11,-16l1120,9587r-14,-15l1090,9558r-8,-6l1068,9541r-31,-20l1001,9502r-40,-16l926,9474r-35,-10l853,9456r-39,-8l771,9441r-22,-3l716,9435r-41,-3l634,9430r-19,l595,9430r-39,1l533,9434r-41,6l452,9449r-36,12l405,9465r-19,8l368,9482r-17,11l335,9506r-15,13l306,9534r-7,8l288,9556r-9,16xe" fillcolor="#fefffe" stroked="f">
                  <v:path arrowok="t" o:connecttype="custom" o:connectlocs="258,12568;372,12192;535,12169;654,12169;822,12186;982,12222;1134,12279;1263,12366;1316,12422;1358,12491;1384,12562;1396,12636;1398,12718;1389,12805;1379,12884;1369,12964;1342,13029;1287,13041;1091,13017;854,12988;617,12960;379,12931;142,12902;16,12871;4,12808;13,12728;23,12649;30,12583;46,12497;73,12423;113,12355;166,12296;233,12248;241,12661;283,12723;467,12746;652,12769;837,12792;1023,12815;1166,12812;1176,12710;1173,12629;1144,12558;1090,12498;1001,12442;853,12396;716,12375;595,12370;452,12389;368,12422;306,12474" o:connectangles="0,0,0,0,0,0,0,0,0,0,0,0,0,0,0,0,0,0,0,0,0,0,0,0,0,0,0,0,0,0,0,0,0,0,0,0,0,0,0,0,0,0,0,0,0,0,0,0,0,0,0"/>
                </v:shape>
                <v:shape id="Freeform 145" o:spid="_x0000_s1070"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EBMEA&#10;AADcAAAADwAAAGRycy9kb3ducmV2LnhtbERPTYvCMBC9C/6HMII3TdeDq12jLKJQvMiqB/c2NGNb&#10;bCYlibb6683Cgrd5vM9ZrDpTizs5X1lW8DFOQBDnVldcKDgdt6MZCB+QNdaWScGDPKyW/d4CU21b&#10;/qH7IRQihrBPUUEZQpNK6fOSDPqxbYgjd7HOYIjQFVI7bGO4qeUkSabSYMWxocSG1iXl18PNKMie&#10;zzbTbueLy3njwr7eyF93VWo46L6/QATqwlv87850nD//hL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oxATBAAAA3AAAAA8AAAAAAAAAAAAAAAAAmAIAAGRycy9kb3du&#10;cmV2LnhtbFBLBQYAAAAABAAEAPUAAACGAwAAAAA=&#10;" path="m262,9293r-4,335l253,9649r-5,22l246,9681r,-379l262,9293xe" fillcolor="#fefffe" stroked="f">
                  <v:path arrowok="t" o:connecttype="custom" o:connectlocs="262,12233;258,12568;253,12589;248,12611;246,12621;246,12242;262,12233" o:connectangles="0,0,0,0,0,0,0"/>
                </v:shape>
                <v:shape id="Freeform 144" o:spid="_x0000_s1071"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dsQA&#10;AADcAAAADwAAAGRycy9kb3ducmV2LnhtbESPQWvCQBCF7wX/wzKCt7qxB2mjq4goBC+ltod6G7Jj&#10;EszOht2tif76zkHwNsN78943y/XgWnWlEBvPBmbTDBRx6W3DlYGf7/3rO6iYkC22nsnAjSKsV6OX&#10;JebW9/xF12OqlIRwzNFAnVKXax3LmhzGqe+IRTv74DDJGiptA/YS7lr9lmVz7bBhaaixo21N5eX4&#10;5wwU93tf2HCI1fl3F9Jnu9OncDFmMh42C1CJhvQ0P64LK/gf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3UHbEAAAA3AAAAA8AAAAAAAAAAAAAAAAAmAIAAGRycy9k&#10;b3ducmV2LnhtbFBLBQYAAAAABAAEAPUAAACJAwAAAAA=&#10;" path="m467,9024r-5,-10l462,9004r1,-19l466,8965r1,-4l469,8940r5,-19l477,8913r,-9l482,8894r4,-5l491,8880r5,-5l501,8875r9,-5l520,8870r47,6l615,8882r47,5l710,8893r47,6l804,8905r47,5l898,8916r47,6l992,8928r47,5l1086,8939r47,6l1180,8951r47,5l1274,8962r46,6l1367,8974r47,5l1461,8985r5,5l1475,8990r5,5l1485,9000r,4l1490,9009r,10l1494,9028r,10l1494,9056r-2,21l1490,9086r-3,22l1485,9127r,2l1480,9139r-5,9l1470,9158r-4,5l1461,9168r-5,l1451,9172r-14,l1390,9167r-47,-6l1296,9155r-46,-6l1203,9144r-47,-6l1109,9132r-47,-6l1016,9121r-47,-6l922,9109r-47,-6l828,9098r-46,-6l735,9086r-47,-6l641,9074r-47,-5l548,9063r-47,-6l491,9057r-5,-5l482,9048r-5,l472,9043r-5,-10l467,9024xe" fillcolor="#fefffe" stroked="f">
                  <v:path arrowok="t" o:connecttype="custom" o:connectlocs="462,11954;463,11925;467,11901;474,11861;477,11844;486,11829;496,11815;510,11810;567,11816;662,11827;757,11839;851,11850;945,11862;1039,11873;1133,11885;1227,11896;1320,11908;1414,11919;1466,11930;1480,11935;1485,11944;1490,11959;1494,11978;1492,12017;1487,12048;1485,12069;1475,12088;1466,12103;1456,12108;1437,12112;1343,12101;1250,12089;1156,12078;1062,12066;969,12055;875,12043;782,12032;688,12020;594,12009;501,11997;486,11992;477,11988;467,11973" o:connectangles="0,0,0,0,0,0,0,0,0,0,0,0,0,0,0,0,0,0,0,0,0,0,0,0,0,0,0,0,0,0,0,0,0,0,0,0,0,0,0,0,0,0,0"/>
                </v:shape>
                <v:shape id="Freeform 143" o:spid="_x0000_s1072"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17cIA&#10;AADcAAAADwAAAGRycy9kb3ducmV2LnhtbERPS2vCQBC+F/wPywje6sYeShOziohC6EWa9lBvQ3by&#10;wOxs2N2a6K93C4Xe5uN7Tr6dTC+u5HxnWcFqmYAgrqzuuFHw9Xl8fgPhA7LG3jIpuJGH7Wb2lGOm&#10;7cgfdC1DI2II+wwVtCEMmZS+asmgX9qBOHK1dQZDhK6R2uEYw00vX5LkVRrsODa0ONC+pepS/hgF&#10;xf0+Ftq9+6b+Prhw6g/y7C5KLebTbg0i0BT+xX/uQsf5aQq/z8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XtwgAAANwAAAAPAAAAAAAAAAAAAAAAAJgCAABkcnMvZG93&#10;bnJldi54bWxQSwUGAAAAAAQABAD1AAAAhwMAAAAA&#10;" path="m1548,8608r-1,3l1542,8625r-4,15l1533,8644r-5,10l1523,8664r-9,l1504,8668r-10,l1485,8673r-44,5l1397,8682r-44,4l1309,8691r-44,5l1221,8700r-43,5l1134,8709r-44,5l1046,8719r-44,4l959,8728r-44,5l872,8737r-44,5l785,8747r-44,4l698,8756r-44,4l611,8764r-86,l520,8760r-5,l510,8755r-4,-5l501,8740r,-72l505,8646r3,-19l510,8620r5,-14l515,8596r5,-4l525,8582r5,l539,8577r5,l549,8572r9,l594,8569r35,-2l665,8563r35,-3l736,8557r35,-3l807,8551r35,-3l878,8544r36,-3l949,8538r36,-3l1020,8532r36,-4l1092,8525r35,-3l1163,8519r35,-3l1233,8513r36,-3l1298,8510r-10,-5l1278,8505r-9,-5l1235,8489r-34,-12l1168,8466r-34,-12l1100,8443r-33,-12l1033,8420r-33,-12l966,8397r-33,-12l899,8374r-33,-12l832,8351r-33,-12l765,8328r-33,-12l698,8305r-34,-12l631,8282r-34,-12l587,8265r-5,l578,8260r-5,-4l568,8251r-5,-10l563,8236r-5,-9l558,8212r3,-16l563,8174r,-5l566,8146r5,-17l573,8126r,-14l578,8107r4,-10l587,8092r5,-4l630,8088r10,4l650,8092r4,5l674,8097r4,5l688,8107r42,14l771,8136r42,15l855,8165r41,15l938,8195r41,15l1020,8225r42,15l1103,8256r42,15l1186,8286r41,15l1269,8316r41,15l1352,8346r41,15l1435,8375r42,15l1518,8404r10,5l1538,8414r4,5l1552,8424r5,9l1557,8443r5,9l1562,8481r-1,18l1561,8517r-3,22l1557,8548r-4,22l1551,8589r-3,19xe" fillcolor="#fefffe" stroked="f">
                  <v:path arrowok="t" o:connecttype="custom" o:connectlocs="1542,11565;1528,11594;1504,11608;1441,11618;1309,11631;1178,11645;1046,11659;915,11673;785,11687;654,11700;520,11700;506,11690;505,11586;515,11546;525,11522;544,11517;594,11509;700,11500;807,11491;914,11481;1020,11472;1127,11462;1233,11453;1288,11445;1235,11429;1134,11394;1033,11360;933,11325;832,11291;732,11256;631,11222;582,11205;568,11191;558,11167;563,11114;571,11069;578,11047;592,11028;650,11032;678,11042;771,11076;896,11120;1020,11165;1145,11211;1269,11256;1393,11301;1518,11344;1542,11359;1557,11383;1561,11439;1557,11488;1548,11548" o:connectangles="0,0,0,0,0,0,0,0,0,0,0,0,0,0,0,0,0,0,0,0,0,0,0,0,0,0,0,0,0,0,0,0,0,0,0,0,0,0,0,0,0,0,0,0,0,0,0,0,0,0,0,0"/>
                </v:shape>
                <v:shape id="Freeform 142" o:spid="_x0000_s1073"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oi8MA&#10;AADcAAAADwAAAGRycy9kb3ducmV2LnhtbESPT4vCMBTE7wt+h/AEb2vqHmSpxiKiUPYi/jns3h7N&#10;sy1tXkoSbfXTmwXB4zAzv2GW2WBacSPna8sKZtMEBHFhdc2lgvNp9/kNwgdkja1lUnAnD9lq9LHE&#10;VNueD3Q7hlJECPsUFVQhdKmUvqjIoJ/ajjh6F+sMhihdKbXDPsJNK7+SZC4N1hwXKuxoU1HRHK9G&#10;Qf549Ll2P768/G5d2Ldb+ecapSbjYb0AEWgI7/CrnWsFkQj/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oi8MAAADcAAAADwAAAAAAAAAAAAAAAACYAgAAZHJzL2Rv&#10;d25yZXYueG1sUEsFBgAAAAAEAAQA9QAAAIgDAAAAAA==&#10;" path="m1552,7512r10,l1571,7516r19,l1600,7521r5,l1610,7526r4,l1619,7531r5,5l1629,7540r5,10l1638,7564r8,16l1652,7599r5,22l1658,7622r3,16l1665,7658r4,21l1672,7699r,19l1672,7737r-1,20l1669,7778r-2,12l1665,7812r-4,20l1656,7852r-6,20l1643,7890r-8,18l1627,7925r-20,31l1594,7971r-13,14l1566,7998r-16,12l1533,8021r-18,11l1492,8043r-17,7l1457,8057r-18,6l1420,8069r-20,5l1379,8078r-22,3l1336,8083r-36,2l1263,8086r-20,l1224,8085r-21,-1l1183,8083r-21,-2l1140,8078r-22,-3l1106,8073r-22,-2l1064,8068r-21,-3l1023,8061r-20,-3l983,8054r-20,-5l944,8045r-18,-5l907,8034r-18,-6l860,8017r-20,-8l821,8000r-18,-10l785,7981r7,-257l794,7743r7,18l803,7766r11,17l828,7798r17,12l851,7814r15,11l883,7835r18,9l922,7852r20,6l961,7862r19,4l1000,7870r14,2l1017,7852r2,-20l1021,7812r3,-20l1026,7772r3,-20l1031,7733r3,-20l1037,7693r2,-20l1042,7653r2,-20l1046,7614r2,-16l1024,7595r-22,-1l980,7593r-22,l938,7595r-18,2l902,7599r-17,4l870,7608r-21,10l831,7630r-14,14l806,7660r-8,19l800,7441r18,-5l838,7432r20,-4l878,7425r22,-3l918,7420r19,-1l956,7418r19,-1l995,7417r20,1l1035,7418r20,2l1076,7422r21,2l1106,7425r28,l1144,7430r25,4l1189,7439r17,7l1216,7454r13,15l1235,7489r,8l1232,7517r-2,20l1227,7557r-3,20l1222,7597r-3,20l1217,7637r-3,20l1212,7677r-3,19l1207,7716r-2,20l1203,7756r-3,20l1198,7796r-2,19l1194,7835r-2,20l1189,7875r-2,21l1208,7898r21,1l1249,7900r20,l1288,7900r10,l1319,7897r21,-4l1359,7888r17,-7l1384,7876r18,-9l1418,7854r14,-14l1442,7828r9,-14l1458,7796r7,-20l1469,7754r4,-27l1474,7707r-1,-20l1471,7667r-5,-28l1461,7620r-4,-18l1450,7576r-7,-18l1437,7550r-5,-14l1432,7516r5,-4l1437,7507r5,l1446,7502r34,l1496,7504r23,3l1523,7507r15,l1552,7512xe" fillcolor="#fefffe" stroked="f">
                  <v:path arrowok="t" o:connecttype="custom" o:connectlocs="1590,10456;1614,10466;1634,10490;1657,10561;1669,10619;1671,10697;1661,10772;1635,10848;1581,10925;1515,10972;1439,11003;1357,11021;1243,11026;1162,11021;1084,11011;1003,10998;926,10980;840,10949;792,10664;814,10723;866,10765;942,10798;1014,10812;1024,10732;1034,10653;1044,10573;1002,10534;920,10537;849,10558;798,10619;858,10368;937,10359;1015,10358;1097,10364;1169,10374;1229,10409;1230,10477;1219,10557;1209,10636;1200,10716;1192,10795;1229,10839;1298,10840;1376,10821;1432,10780;1465,10716;1473,10627;1457,10542;1432,10476;1442,10447;1519,10447" o:connectangles="0,0,0,0,0,0,0,0,0,0,0,0,0,0,0,0,0,0,0,0,0,0,0,0,0,0,0,0,0,0,0,0,0,0,0,0,0,0,0,0,0,0,0,0,0,0,0,0,0,0,0"/>
                </v:shape>
                <v:shape id="Freeform 141" o:spid="_x0000_s1074"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NEMMA&#10;AADcAAAADwAAAGRycy9kb3ducmV2LnhtbESPQYvCMBSE74L/IbyFvWmqh0W6xrIsCsWLrHrQ26N5&#10;tqXNS0mirf76jSB4HGbmG2aZDaYVN3K+tqxgNk1AEBdW11wqOB42kwUIH5A1tpZJwZ08ZKvxaImp&#10;tj3/0W0fShEh7FNUUIXQpVL6oiKDfmo74uhdrDMYonSl1A77CDetnCfJlzRYc1yosKPfiopmfzUK&#10;8sejz7Xb+vJyWruwa9fy7BqlPj+Gn28QgYbwDr/auVYwT2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NEMMAAADcAAAADwAAAAAAAAAAAAAAAACYAgAAZHJzL2Rv&#10;d25yZXYueG1sUEsFBgAAAAAEAAQA9QAAAIgDAAAAAA==&#10;" path="m604,7745r-1,-20l603,7705r2,-21l606,7675r3,-22l614,7632r5,-20l627,7593r8,-18l645,7559r12,-15l659,7540r13,-16l686,7510r14,-13l716,7485r16,-11l750,7463r15,-9l782,7447r18,-6l798,7679r-4,21l794,7704r-2,20l785,7981r-17,-10l752,7961r-15,-11l722,7939r-18,-14l688,7911r-14,-15l661,7880r-11,-16l640,7847r-9,-17l626,7819r-8,-18l612,7783r-4,-19l604,7745xe" fillcolor="#fefffe" stroked="f">
                  <v:path arrowok="t" o:connecttype="custom" o:connectlocs="604,10685;603,10665;603,10645;605,10624;606,10615;609,10593;614,10572;619,10552;627,10533;635,10515;645,10499;657,10484;659,10480;672,10464;686,10450;700,10437;716,10425;732,10414;750,10403;765,10394;782,10387;800,10381;798,10619;794,10640;794,10644;792,10664;785,10921;768,10911;752,10901;737,10890;722,10879;722,10879;704,10865;688,10851;674,10836;661,10820;650,10804;640,10787;631,10770;626,10759;618,10741;612,10723;608,10704;604,10685" o:connectangles="0,0,0,0,0,0,0,0,0,0,0,0,0,0,0,0,0,0,0,0,0,0,0,0,0,0,0,0,0,0,0,0,0,0,0,0,0,0,0,0,0,0,0,0"/>
                </v:shape>
                <v:shape id="Freeform 140" o:spid="_x0000_s1075"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TZ8QA&#10;AADcAAAADwAAAGRycy9kb3ducmV2LnhtbESPzWrDMBCE74G+g9hCbrFcH0JxrYQQUjC9lKQ9pLfF&#10;Wv8Qa2Uk1Xb99FGh0OMwM98wxX42vRjJ+c6ygqckBUFcWd1xo+Dz43XzDMIHZI29ZVLwQx72u4dV&#10;gbm2E59pvIRGRAj7HBW0IQy5lL5qyaBP7EAcvdo6gyFK10jtcIpw08ssTbfSYMdxocWBji1Vt8u3&#10;UVAuy1Rq9+ab+npy4b0/yS93U2r9OB9eQASaw3/4r11qBVmawe+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k2fEAAAA3AAAAA8AAAAAAAAAAAAAAAAAmAIAAGRycy9k&#10;b3ducmV2LnhtbFBLBQYAAAAABAAEAPUAAACJAwAAAAA=&#10;" path="m976,6873r-5,5l966,6883r-4,5l962,6897r-5,5l952,6912r,14l947,6936r5,9l957,6960r8,16l979,6992r2,1l992,7007r31,29l1053,7056r36,22l1130,7088r29,4l1188,7095r29,4l1246,7102r29,4l1304,7110r29,3l1362,7117r30,3l1421,7124r30,4l1480,7131r29,4l1539,7138r29,4l1598,7146r29,3l1657,7153r29,3l1696,7156r5,5l1706,7166r4,5l1715,7176r,9l1720,7195r,14l1720,7226r-4,22l1715,7252r-2,23l1707,7293r-1,3l1706,7305r-5,10l1696,7324r-5,5l1686,7334r-4,5l1662,7339r-46,-6l1569,7327r-47,-5l1475,7316r-47,-6l1381,7304r-48,-6l1286,7293r-47,-6l1192,7281r-47,-6l1098,7270r-47,-6l1003,7258r-47,-6l909,7247r-47,-6l815,7235r-47,-6l722,7224r-5,l707,7219r-5,l698,7214r-5,-5l693,7204r-5,-9l688,7137r5,-14l693,7108r5,-9l702,7089r,-5l707,7080r5,-5l717,7070r5,-5l741,7065r19,3l779,7070r20,2l818,7075r21,2l860,7079r1,1l841,7068r-18,-11l806,7045r-14,-12l779,7022r-17,-15l747,6994r-12,-14l726,6969r-11,-18l708,6933r-1,-7l703,6906r-1,-20l702,6873r5,-9l707,6859r5,-10l717,6844r,-9l722,6830r4,-5l731,6816r5,-5l741,6811r5,-5l803,6806r17,4l840,6812r21,4l883,6817r21,3l921,6824r2,1l938,6825r14,5l962,6835r9,l976,6840r5,4l981,6864r-5,4l976,6873xe" fillcolor="#fefffe" stroked="f">
                  <v:path arrowok="t" o:connecttype="custom" o:connectlocs="966,9823;957,9842;947,9876;965,9916;992,9947;1089,10018;1188,10035;1275,10046;1362,10057;1451,10068;1539,10078;1627,10089;1696,10096;1710,10111;1720,10135;1716,10188;1707,10233;1701,10255;1686,10274;1616,10273;1475,10256;1333,10238;1192,10221;1051,10204;909,10187;768,10169;707,10159;693,10149;688,10077;698,10039;707,10020;722,10005;779,10010;839,10017;841,10008;792,9973;747,9934;715,9891;703,9846;707,9804;717,9784;726,9765;741,9751;820,9750;883,9757;923,9765;962,9775;981,9784;976,9813" o:connectangles="0,0,0,0,0,0,0,0,0,0,0,0,0,0,0,0,0,0,0,0,0,0,0,0,0,0,0,0,0,0,0,0,0,0,0,0,0,0,0,0,0,0,0,0,0,0,0,0,0"/>
                </v:shape>
                <v:shape id="Freeform 139" o:spid="_x0000_s1076" style="position:absolute;left:1302;top:2940;width:2555;height:10101;visibility:visible;mso-wrap-style:square;v-text-anchor:top" coordsize="2555,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2/MUA&#10;AADcAAAADwAAAGRycy9kb3ducmV2LnhtbESPT2vCQBTE74LfYXlCb7rRgpQ0q5SiELyUpj20t0f2&#10;5Q9m34bd1aT59F1B8DjMzG+YbD+aTlzJ+daygvUqAUFcWt1yreD767h8AeEDssbOMin4Iw/73XyW&#10;YartwJ90LUItIoR9igqaEPpUSl82ZNCvbE8cvco6gyFKV0vtcIhw08lNkmylwZbjQoM9vTdUnouL&#10;UZBP05Brd/J19XNw4aM7yF93VuppMb69ggg0hkf43s61gk3yDLcz8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Db8xQAAANwAAAAPAAAAAAAAAAAAAAAAAJgCAABkcnMv&#10;ZG93bnJldi54bWxQSwUGAAAAAAQABAD1AAAAigMAAAAA&#10;" path="m964,6282r18,3l990,6288r10,l1010,6292r9,l1024,6297r5,l1034,6302r,14l1029,6326r-10,5l1008,6344r-14,16l990,6364r-11,17l968,6398r-6,10l954,6425r-6,19l944,6464r-2,6l943,6493r3,18l947,6513r,15l957,6537r5,10l976,6560r18,10l995,6571r10,5l1019,6580r15,l1055,6580r20,-4l1086,6571r19,-7l1122,6553r12,-11l1146,6527r12,-16l1168,6494r12,-16l1192,6462r12,-16l1211,6436r12,-13l1236,6409r14,-16l1259,6384r13,-13l1289,6359r18,-11l1322,6340r16,-8l1356,6326r19,-6l1396,6315r12,-3l1425,6309r18,-1l1462,6308r22,1l1506,6310r34,6l1561,6320r20,4l1601,6329r19,6l1637,6341r17,7l1676,6360r18,11l1711,6382r16,13l1741,6408r13,14l1766,6438r10,17l1785,6473r7,18l1798,6511r8,29l1810,6559r2,19l1813,6599r,21l1811,6638r-4,20l1802,6676r-6,19l1792,6705r-6,19l1778,6742r-9,19l1768,6763r-15,16l1741,6794r-7,7l1725,6816r-10,4l1710,6825r-9,5l1686,6835r-14,l1658,6835r-19,-1l1616,6832r-16,-2l1579,6826r-19,-3l1552,6820r-10,l1533,6816r-10,l1518,6811r-4,-5l1509,6806r,-19l1514,6782r9,-10l1536,6759r14,-16l1557,6734r13,-14l1581,6705r13,-18l1595,6686r8,-16l1609,6651r4,-21l1614,6614r4,-20l1616,6575r-2,-4l1607,6553r-10,-18l1595,6532r-5,-9l1581,6513r-15,-5l1549,6503r-20,-6l1518,6494r-21,l1478,6497r-17,7l1444,6511r-16,12l1418,6532r-13,15l1393,6562r-13,17l1379,6580r-10,17l1357,6612r-13,17l1341,6633r-12,16l1316,6665r-14,14l1293,6686r-15,14l1262,6712r-17,11l1230,6729r-16,9l1196,6745r-19,6l1156,6756r-12,2l1126,6760r-18,1l1088,6761r-20,-1l1046,6757r-17,-4l1007,6751r-20,-4l967,6743r-19,-5l930,6731r-18,-7l886,6711r-18,-11l852,6688r-16,-13l822,6662r-18,-19l793,6626r-11,-17l773,6590r-7,-19l760,6548r-3,-18l754,6510r-1,-20l754,6469r1,-18l760,6431r5,-19l770,6393r7,-20l786,6356r8,-11l802,6325r12,-15l818,6307r9,-10l832,6288r5,-5l846,6283r5,-5l861,6278r5,-5l894,6273r10,5l942,6278r22,4xe" fillcolor="#fefffe" stroked="f">
                  <v:path arrowok="t" o:connecttype="custom" o:connectlocs="1000,9228;1029,9237;1019,9271;979,9321;948,9384;946,9451;962,9487;1005,9516;1075,9516;1134,9482;1180,9418;1223,9363;1272,9311;1338,9272;1408,9252;1484,9249;1581,9264;1654,9288;1727,9335;1776,9395;1806,9480;1813,9560;1796,9635;1769,9701;1734,9741;1701,9770;1639,9774;1560,9763;1523,9756;1509,9727;1550,9683;1594,9627;1613,9570;1614,9511;1590,9463;1529,9437;1461,9444;1405,9487;1369,9537;1329,9589;1278,9640;1214,9678;1144,9698;1068,9700;987,9687;912,9664;836,9615;782,9549;757,9470;755,9391;777,9313;814,9250;837,9223;866,9213;964,9222" o:connectangles="0,0,0,0,0,0,0,0,0,0,0,0,0,0,0,0,0,0,0,0,0,0,0,0,0,0,0,0,0,0,0,0,0,0,0,0,0,0,0,0,0,0,0,0,0,0,0,0,0,0,0,0,0,0,0"/>
                </v:shape>
                <v:shape id="Freeform 138" o:spid="_x0000_s1077" style="position:absolute;left:1302;top:12168;width:1398;height:873;visibility:visible;mso-wrap-style:square;v-text-anchor:top" coordsize="139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GK8UA&#10;AADcAAAADwAAAGRycy9kb3ducmV2LnhtbESPQWsCMRSE7wX/Q3iFXkSTSlHZGkUKit7aVcHjc/O6&#10;u3XzsmxSTf99Iwgeh5n5hpktom3EhTpfO9bwOlQgiAtnai417HerwRSED8gGG8ek4Y88LOa9pxlm&#10;xl35iy55KEWCsM9QQxVCm0npi4os+qFriZP37TqLIcmulKbDa4LbRo6UGkuLNaeFClv6qKg4579W&#10;w7F/Gsdj6yefMt+eYl/tDuvzj9Yvz3H5DiJQDI/wvb0xGkbqDW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0YrxQAAANwAAAAPAAAAAAAAAAAAAAAAAJgCAABkcnMv&#10;ZG93bnJldi54bWxQSwUGAAAAAAQABAD1AAAAigMAAAAA&#10;" path="m755,7r23,3l800,14r22,4l844,22r21,4l885,30r20,5l925,39r19,5l963,49r19,5l1000,59r17,5l1034,70r17,6l1067,82r26,10l1114,101r20,10l1153,121r18,10l1188,141r17,11l1221,163r15,12l1250,186r13,12l1274,208r15,15l1303,239r13,15l1328,271r11,17l1349,305r9,18l1366,341r7,18l1379,376r5,18l1388,411r4,19l1394,449r2,19l1398,488r,20l1398,529r,21l1396,572r-2,22l1391,617r-2,20l1386,657r-2,20l1381,696r-2,20l1376,736r-2,20l1371,776r-2,20l1366,816r-1,12l1359,847r-17,14l1341,861r-14,7l1309,872r-22,1l1269,871r-59,-7l1151,856r-60,-7l1032,842r-59,-7l914,828r-60,-8l795,813r-60,-7l676,799r-59,-7l557,784r-59,-7l438,770r-59,-7l320,756r-59,-8l201,741r-59,-7l83,727,58,722,39,715,16,703,5,685,,668r2,-8l4,640,6,620,9,600r2,-20l13,560r3,-20l18,521r2,-20l23,481r2,-20l27,441r3,-20l30,415r3,-23l37,370r4,-21l46,329r6,-20l58,291r7,-19l73,255r9,-17l91,222r10,-16l113,187r12,-15l138,156r13,-14l166,128r15,-14l198,102,215,91,233,80r13,-6l262,65r17,-8l296,49r18,-7l333,35r19,-6l372,24r20,-5l413,14r21,-3l456,8,480,5,498,3,517,2,535,1,554,r20,l593,r20,l633,r21,1l675,1r21,2l718,4r22,2l755,7xe" filled="f" strokeweight=".96pt">
                  <v:path arrowok="t" o:connecttype="custom" o:connectlocs="800,12182;865,12194;925,12207;982,12222;1034,12238;1093,12260;1153,12289;1205,12320;1250,12354;1289,12391;1328,12439;1358,12491;1379,12544;1392,12598;1398,12656;1398,12718;1391,12785;1384,12845;1376,12904;1369,12964;1359,13015;1327,13036;1269,13039;1091,13017;914,12996;735,12974;557,12952;379,12931;201,12909;58,12890;5,12853;4,12808;11,12748;18,12689;25,12629;30,12583;41,12517;58,12459;82,12406;113,12355;151,12310;198,12270;246,12242;296,12217;352,12197;413,12182;480,12173;535,12169;593,12168;654,12169;718,12172" o:connectangles="0,0,0,0,0,0,0,0,0,0,0,0,0,0,0,0,0,0,0,0,0,0,0,0,0,0,0,0,0,0,0,0,0,0,0,0,0,0,0,0,0,0,0,0,0,0,0,0,0,0,0"/>
                </v:shape>
                <v:shape id="Freeform 137" o:spid="_x0000_s1078" style="position:absolute;left:1539;top:12370;width:941;height:463;visibility:visible;mso-wrap-style:square;v-text-anchor:top" coordsize="94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2cQA&#10;AADcAAAADwAAAGRycy9kb3ducmV2LnhtbESPX0vDMBTF3wW/Q7jC3lxih07qsiEFt4lPm0707dJc&#10;m2JyU5psrd/eCMIeD+fPj7NYjd6JE/WxDazhZqpAENfBtNxoeHt9ur4HEROyQReYNPxQhNXy8mKB&#10;pQkD7+i0T43IIxxL1GBT6kopY23JY5yGjjh7X6H3mLLsG2l6HPK4d7JQ6k56bDkTLHZUWaq/90ef&#10;Ic+bCmfqxX0O8+HdVbY4fBzWWk+uxscHEInGdA7/t7dGQ6Fu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xtnEAAAA3AAAAA8AAAAAAAAAAAAAAAAAmAIAAGRycy9k&#10;b3ducmV2LnhtbFBLBQYAAAAABAAEAPUAAACJAwAAAAA=&#10;" path="m499,6l479,5,458,3,438,2,418,1,397,,378,,358,,339,,319,1,296,4,275,6r-20,4l235,14r-20,5l197,24r-18,7l168,35r-19,8l114,63,83,89,51,126,34,159,21,198,11,241,4,291,,330r,17l46,353r46,6l138,364r46,6l230,376r46,6l323,388r46,5l415,399r46,6l507,411r47,5l600,422r47,6l693,434r47,5l786,445r47,6l879,457r47,5l929,442r5,-39l936,363r,-1l939,340r2,-22l941,298r-2,-20l936,259r-4,-18l927,224,917,205,907,188,896,172,883,157,869,142,853,128r-8,-6l831,111,816,100,800,91,783,81,764,72,744,64,724,56,705,50,689,44,672,39,654,34,635,30,616,26,597,21,577,18,556,14,534,11,512,8,499,6xe" filled="f" strokeweight=".96pt">
                  <v:path arrowok="t" o:connecttype="custom" o:connectlocs="479,12375;438,12372;397,12370;358,12370;319,12371;275,12376;235,12384;197,12394;168,12405;114,12433;51,12496;21,12568;4,12661;0,12717;92,12729;184,12740;276,12752;369,12763;461,12775;554,12786;647,12798;740,12809;833,12821;926,12832;934,12773;936,12732;941,12688;939,12648;932,12611;917,12575;896,12542;869,12512;845,12492;816,12470;783,12451;744,12434;705,12420;672,12409;635,12400;597,12391;556,12384;512,12378" o:connectangles="0,0,0,0,0,0,0,0,0,0,0,0,0,0,0,0,0,0,0,0,0,0,0,0,0,0,0,0,0,0,0,0,0,0,0,0,0,0,0,0,0,0"/>
                </v:shape>
                <v:shape id="Freeform 136" o:spid="_x0000_s1079" style="position:absolute;left:1764;top:11810;width:1032;height:302;visibility:visible;mso-wrap-style:square;v-text-anchor:top" coordsize="103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cQsYA&#10;AADcAAAADwAAAGRycy9kb3ducmV2LnhtbESPQWsCMRSE7wX/Q3gFb5qt2LRsjVLEgrW91Fa8vm6e&#10;u4ublyWJuvrrTUHocZiZb5jJrLONOJIPtWMND8MMBHHhTM2lhp/vt8EziBCRDTaOScOZAsymvbsJ&#10;5sad+IuO61iKBOGQo4YqxjaXMhQVWQxD1xInb+e8xZikL6XxeEpw28hRlilpsea0UGFL84qK/fpg&#10;NYz940J97tTiY8uX+Xux+V1Z9aR1/757fQERqYv/4Vt7aTSMMgV/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mcQsYAAADcAAAADwAAAAAAAAAAAAAAAACYAgAAZHJz&#10;L2Rvd25yZXYueG1sUEsFBgAAAAAEAAQA9QAAAIsDAAAAAA==&#10;" path="m58,r47,6l153,12r47,5l248,23r47,6l342,35r47,5l436,46r47,6l530,58r47,5l624,69r47,6l718,81r47,5l812,92r46,6l905,104r47,5l999,115r5,5l1013,120r5,5l1023,130r,4l1028,139r,10l1032,158r,10l1032,186r-2,21l1028,216r-3,22l1023,257r,2l1018,269r-5,9l1008,288r-4,5l999,298r-5,l989,302r-5,l975,302r-47,-5l881,291r-47,-6l788,279r-47,-5l694,268r-47,-6l600,256r-46,-5l507,245r-47,-6l413,233r-47,-5l320,222r-47,-6l226,210r-47,-6l132,199,86,193,39,187r-10,l24,182r-4,-4l15,178r-5,-5l5,163r,-9l,144,,134,1,115,4,95,5,91,7,70,12,51r3,-8l15,34,20,24r4,-5l29,10,34,5r5,l48,r5,l58,xe" filled="f" strokeweight=".96pt">
                  <v:path arrowok="t" o:connecttype="custom" o:connectlocs="105,11816;200,11827;295,11839;389,11850;483,11862;577,11873;671,11885;765,11896;858,11908;952,11919;1004,11930;1018,11935;1023,11944;1028,11959;1032,11978;1030,12017;1025,12048;1023,12069;1013,12088;1004,12103;994,12108;984,12112;928,12107;834,12095;741,12084;647,12072;554,12061;460,12049;366,12038;273,12026;179,12014;86,12003;29,11997;20,11988;10,11983;5,11964;0,11944;4,11905;7,11880;15,11853;20,11834;29,11820;39,11815;53,11810" o:connectangles="0,0,0,0,0,0,0,0,0,0,0,0,0,0,0,0,0,0,0,0,0,0,0,0,0,0,0,0,0,0,0,0,0,0,0,0,0,0,0,0,0,0,0,0"/>
                </v:shape>
                <v:shape id="Freeform 135" o:spid="_x0000_s1080" style="position:absolute;left:1355;top:11755;width:281;height:220;visibility:visible;mso-wrap-style:square;v-text-anchor:top" coordsize="2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TbcUA&#10;AADcAAAADwAAAGRycy9kb3ducmV2LnhtbESPUUvDQBCE3wX/w7FC3+ydeaiS9lpasValILb9AUtu&#10;m4Tm9kJu26T+ek8QfBxm5htmthh8oy7UxTqwhYexAUVcBFdzaeGwX98/gYqC7LAJTBauFGExv72Z&#10;Ye5Cz1902UmpEoRjjhYqkTbXOhYVeYzj0BIn7xg6j5JkV2rXYZ/gvtGZMRPtsea0UGFLzxUVp93Z&#10;W9h8Bv26ev84r/dbI4289Nl3LK0d3Q3LKSihQf7Df+03ZyEzj/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FNtxQAAANwAAAAPAAAAAAAAAAAAAAAAAJgCAABkcnMv&#10;ZG93bnJldi54bWxQSwUGAAAAAAQABAD1AAAAigMAAAAA&#10;" path="m150,2r27,5l201,13r20,6l238,26r12,9l267,54r8,17l280,90r1,22l280,127r-5,25l268,173r-10,17l246,202r-9,7l224,213r-16,4l188,219r-22,1l141,219r-10,-1l103,213,80,208,60,202,43,195,30,188r-9,-8l10,168,3,151,,130,,107,1,93,6,67,13,46,22,30,33,17,54,7,70,4,88,1,109,r25,1l150,2xe" filled="f" strokeweight=".96pt">
                  <v:path arrowok="t" o:connecttype="custom" o:connectlocs="150,11757;177,11762;201,11768;221,11774;238,11781;250,11790;267,11809;275,11826;280,11845;281,11867;280,11882;275,11907;268,11928;258,11945;246,11957;237,11964;224,11968;208,11972;188,11974;166,11975;141,11974;131,11973;103,11968;80,11963;60,11957;43,11950;30,11943;21,11935;10,11923;3,11906;0,11885;0,11862;1,11848;6,11822;13,11801;22,11785;33,11772;54,11762;70,11759;88,11756;109,11755;134,11756;150,11757" o:connectangles="0,0,0,0,0,0,0,0,0,0,0,0,0,0,0,0,0,0,0,0,0,0,0,0,0,0,0,0,0,0,0,0,0,0,0,0,0,0,0,0,0,0,0"/>
                </v:shape>
                <v:shape id="Picture 134" o:spid="_x0000_s1081" type="#_x0000_t75" style="position:absolute;left:1708;top:7533;width:1956;height: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dL7EAAAA3AAAAA8AAABkcnMvZG93bnJldi54bWxEj8FqwkAQhu8F32EZwUvRjRJKja6iBUEP&#10;pVQ9eByyYxLMzsbsVuPbdw6Cx+Gf/5tv5svO1epGbag8GxiPElDEubcVFwaOh83wE1SIyBZrz2Tg&#10;QQGWi97bHDPr7/xLt30slEA4ZGigjLHJtA55SQ7DyDfEkp196zDK2BbatngXuKv1JEk+tMOK5UKJ&#10;DX2VlF/2f0401t8/qd7hdIXN9fR4X6eFrlNjBv1uNQMVqYuv5Wd7aw1MErGVZ4QAe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pdL7EAAAA3AAAAA8AAAAAAAAAAAAAAAAA&#10;nwIAAGRycy9kb3ducmV2LnhtbFBLBQYAAAAABAAEAPcAAACQAwAAAAA=&#10;">
                  <v:imagedata r:id="rId57" o:title=""/>
                </v:shape>
                <v:shape id="Freeform 133" o:spid="_x0000_s1082" style="position:absolute;left:2019;top:6664;width:1421;height:529;visibility:visible;mso-wrap-style:square;v-text-anchor:top" coordsize="142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cMA&#10;AADcAAAADwAAAGRycy9kb3ducmV2LnhtbESPT4vCMBTE74LfIbwFb5qsomjXKCKI7mHBf+z50Tzb&#10;YvNSmljrfnqzIHgcZuY3zHzZ2lI0VPvCsYbPgQJBnDpTcKbhfNr0pyB8QDZYOiYND/KwXHQ7c0yM&#10;u/OBmmPIRISwT1BDHkKVSOnTnCz6gauIo3dxtcUQZZ1JU+M9wm0ph0pNpMWC40KOFa1zSq/Hm9Xw&#10;+/3DpvF/1/GGRvt2pOR2ll607n20qy8QgdrwDr/aO6NhqGbwfy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XkcMAAADcAAAADwAAAAAAAAAAAAAAAACYAgAAZHJzL2Rv&#10;d25yZXYueG1sUEsFBgAAAAAEAAQA9QAAAIgDAAAAAA==&#10;" path="m1305,5r25,2l1349,11r9,4l1373,15r14,5l1397,24r9,l1411,29r5,5l1421,39r,5l1421,48r-3,22l1415,92r-3,21l1409,135r-3,21l1403,178r-2,22l1398,221r-3,22l1392,264r-2,22l1387,308r-3,21l1382,351r-3,21l1377,394r-2,22l1372,437r-2,22l1368,480r-7,20l1347,514r-8,5l1324,526r-18,4l1284,530r-12,-2l1210,521r-62,-8l1086,505r-62,-8l962,490r-62,-8l838,474r-62,-7l715,459r-62,-7l591,444r-62,-8l467,429r-62,-8l343,414r-62,-8l219,398r-62,-7l95,383,33,375r-9,l19,375r-5,-5l9,365,5,360r,-9l,346,,332,,322,,304,,283r,-9l4,253,7,234r2,-8l14,216r5,-9l24,197r,-5l33,188r5,l43,183r5,l57,183r55,6l167,196r55,7l276,209r55,7l386,223r55,7l495,236r55,7l605,250r55,7l715,264r55,6l825,277r55,7l935,291r56,6l1046,304r55,7l1157,317r2,-20l1161,277r2,-20l1165,237r2,-20l1170,198r2,-20l1175,158r2,-19l1179,119r3,-20l1184,79r2,-20l1188,39r2,-19l1190,15r5,-5l1200,10r5,-5l1209,r10,l1229,r9,l1253,r18,1l1291,2r14,3xe" filled="f" strokeweight=".96pt">
                  <v:path arrowok="t" o:connecttype="custom" o:connectlocs="1349,6675;1387,6684;1411,6693;1421,6708;1415,6756;1406,6820;1398,6885;1390,6950;1382,7015;1375,7080;1368,7144;1339,7183;1284,7194;1148,7177;962,7154;776,7131;591,7108;405,7085;219,7062;33,7039;14,7034;5,7015;0,6986;0,6938;9,6890;24,6861;38,6852;57,6847;222,6867;386,6887;550,6907;715,6928;880,6948;1046,6968;1159,6961;1165,6901;1172,6842;1179,6783;1186,6723;1190,6679;1205,6669;1229,6664;1271,6665" o:connectangles="0,0,0,0,0,0,0,0,0,0,0,0,0,0,0,0,0,0,0,0,0,0,0,0,0,0,0,0,0,0,0,0,0,0,0,0,0,0,0,0,0,0,0"/>
                </v:shape>
                <v:shape id="Freeform 132" o:spid="_x0000_s1083" style="position:absolute;left:2447;top:5936;width:1074;height:655;visibility:visible;mso-wrap-style:square;v-text-anchor:top" coordsize="107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qesMA&#10;AADcAAAADwAAAGRycy9kb3ducmV2LnhtbERPy2rCQBTdC/2H4RbcSJ0k2gfRSahFQXTV2O4vmWsS&#10;mrmTZKaa/n1nIbg8nPc6H00rLjS4xrKCeB6BIC6tbrhS8HXaPb2BcB5ZY2uZFPyRgzx7mKwx1fbK&#10;n3QpfCVCCLsUFdTed6mUrqzJoJvbjjhwZzsY9AEOldQDXkO4aWUSRS/SYMOhocaOPmoqf4pfo2C7&#10;KQ+vB3nq7XG2XC52fbxdPH8rNX0c31cgPI3+Lr6591pBEof54U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qesMAAADcAAAADwAAAAAAAAAAAAAAAACYAgAAZHJzL2Rv&#10;d25yZXYueG1sUEsFBgAAAAAEAAQA9QAAAIgDAAAAAA==&#10;" path="m412,4r31,4l475,12r32,4l539,20r31,4l602,28r32,4l665,36r32,4l729,44r31,4l792,52r32,4l855,60r32,4l919,68r31,5l982,77r32,4l1045,85r10,l1060,90r5,5l1069,100r5,9l1074,119r,15l1074,156r,11l1070,190r-3,19l1065,215r-5,9l1055,229r-5,5l1041,234r-5,5l1026,234r-19,-1l986,231r-20,-3l949,224r17,15l981,254r13,15l1007,284r11,16l1028,316r8,14l1044,349r6,19l1054,387r2,19l1057,426r-2,20l1051,471r-5,20l1040,511r-7,18l1026,541r-12,17l1002,574r-13,14l974,602r-15,11l942,621r-18,8l906,636r-20,6l865,646r-7,1l839,650r-19,3l800,654r-19,1l760,654r-20,-1l724,652r-23,-4l680,643r-21,-5l640,632r-18,-6l604,619r-16,-7l561,598,544,587,529,575,514,562,501,547,489,532,478,515r-9,-17l461,480r-6,-18l450,441r-4,-21l445,412r-3,-18l440,376r-1,-19l438,338r1,-21l440,296r3,-22l445,258r2,-20l449,218r1,-20l450,196r-21,-4l409,189r-12,-3l374,185r-20,-1l335,184r-17,2l316,186r-21,1l274,191r-16,5l243,207r-15,14l220,234r-8,16l207,270r-2,22l203,312r-1,21l204,352r5,19l210,373r5,20l222,413r8,18l234,440r10,20l252,479r6,14l268,508r5,9l273,527r,5l268,536r-5,l258,541r-9,5l162,546r-23,-5l121,537r-12,-1l95,532,85,527,76,517,64,503,52,486r-5,-7l39,462,32,443,26,423,23,412,17,393,12,375,7,355,4,335,1,315,,295,1,275,3,255r1,-7l7,226r3,-22l15,184r6,-19l28,147r8,-17l42,119,53,101,65,85,78,70,92,56,108,44,136,29r17,-7l171,16r20,-5l212,7,234,4,257,2,276,1,295,r19,l333,r21,1l375,1r22,2l412,4xe" filled="f" strokeweight=".96pt">
                  <v:path arrowok="t" o:connecttype="custom" o:connectlocs="507,5952;634,5968;760,5984;887,6000;1014,6017;1065,6031;1074,6070;1067,6145;1050,6170;1007,6169;966,6175;1018,6236;1050,6304;1055,6382;1033,6465;989,6524;924,6565;858,6583;781,6591;701,6584;622,6562;544,6523;489,6468;455,6398;442,6330;439,6253;447,6174;429,6128;354,6120;295,6123;228,6157;205,6228;209,6307;230,6367;258,6429;273,6468;249,6482;109,6472;64,6439;32,6379;12,6311;0,6231;7,6162;28,6083;65,6021;136,5965;212,5943;295,5936;375,5937" o:connectangles="0,0,0,0,0,0,0,0,0,0,0,0,0,0,0,0,0,0,0,0,0,0,0,0,0,0,0,0,0,0,0,0,0,0,0,0,0,0,0,0,0,0,0,0,0,0,0,0,0"/>
                </v:shape>
                <v:shape id="Freeform 131" o:spid="_x0000_s1084" style="position:absolute;left:3056;top:6151;width:266;height:256;visibility:visible;mso-wrap-style:square;v-text-anchor:top" coordsize="2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TeMMA&#10;AADcAAAADwAAAGRycy9kb3ducmV2LnhtbESP0WrCQBRE3wX/YbmCb7pJhKrRVaQg2JdijR9wyV6T&#10;aPZu2N3G9O+7BaGPw8ycYbb7wbSiJ+cbywrSeQKCuLS64UrBtTjOViB8QNbYWiYFP+RhvxuPtphr&#10;++Qv6i+hEhHCPkcFdQhdLqUvazLo57Yjjt7NOoMhSldJ7fAZ4aaVWZK8SYMNx4UaO3qvqXxcvo2C&#10;09qv+PhRJFnRLPzdnl3/uVwqNZ0Mhw2IQEP4D7/aJ60gS1P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6TeMMAAADcAAAADwAAAAAAAAAAAAAAAACYAgAAZHJzL2Rv&#10;d25yZXYueG1sUEsFBgAAAAAEAAQA9QAAAIgDAAAAAA==&#10;" path="m168,19l148,17,128,15,108,12,88,9,68,7,48,4,29,2,9,,8,20,6,39,2,59,,72,,93r,21l,133r,16l6,168r9,19l24,201r12,16l52,229r15,6l84,243r20,6l124,254r25,2l170,255r19,-3l206,247r14,-7l239,227r12,-15l259,193r5,-20l265,152r-2,-19l257,115,246,98r-2,-2l235,83,224,69,211,55,195,41,176,26r-8,-7xe" filled="f" strokeweight=".96pt">
                  <v:path arrowok="t" o:connecttype="custom" o:connectlocs="168,6170;148,6168;128,6166;108,6163;88,6160;68,6158;48,6155;29,6153;9,6151;8,6171;6,6190;2,6210;0,6223;0,6244;0,6265;0,6284;0,6300;6,6319;15,6338;24,6352;36,6368;52,6380;67,6386;84,6394;104,6400;124,6405;124,6405;149,6407;170,6406;189,6403;206,6398;220,6391;239,6378;251,6363;259,6344;264,6324;265,6303;263,6284;257,6266;246,6249;244,6247;235,6234;224,6220;211,6206;195,6192;176,6177;168,6170" o:connectangles="0,0,0,0,0,0,0,0,0,0,0,0,0,0,0,0,0,0,0,0,0,0,0,0,0,0,0,0,0,0,0,0,0,0,0,0,0,0,0,0,0,0,0,0,0,0,0"/>
                </v:shape>
                <v:shape id="Picture 130" o:spid="_x0000_s1085" type="#_x0000_t75" style="position:absolute;left:2134;top:2930;width:1733;height: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3+8vFAAAA3AAAAA8AAABkcnMvZG93bnJldi54bWxEj81qwzAQhO+BvoPYQm+xbBMS40QJpVBo&#10;Di3U+TlvrI1tYq1cS7Xdt68KhRyHmW+G2ewm04qBetdYVpBEMQji0uqGKwXHw+s8A+E8ssbWMin4&#10;IQe77cNsg7m2I3/SUPhKhBJ2OSqove9yKV1Zk0EX2Y44eFfbG/RB9pXUPY6h3LQyjeOlNNhwWKix&#10;o5eaylvxbRSk/rYY98vpfHpftZeP7EuPZaGVenqcntcgPE3+Hv6n33TgkhT+zo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9/vLxQAAANwAAAAPAAAAAAAAAAAAAAAA&#10;AJ8CAABkcnMvZG93bnJldi54bWxQSwUGAAAAAAQABAD3AAAAkQMAAAAA&#10;">
                  <v:imagedata r:id="rId58" o:title=""/>
                </v:shape>
                <w10:wrap anchorx="page" anchory="page"/>
              </v:group>
            </w:pict>
          </mc:Fallback>
        </mc:AlternateContent>
      </w:r>
      <w:r>
        <w:rPr>
          <w:noProof/>
        </w:rPr>
        <mc:AlternateContent>
          <mc:Choice Requires="wps">
            <w:drawing>
              <wp:anchor distT="0" distB="0" distL="114300" distR="114300" simplePos="0" relativeHeight="503314450" behindDoc="1" locked="0" layoutInCell="1" allowOverlap="1">
                <wp:simplePos x="0" y="0"/>
                <wp:positionH relativeFrom="page">
                  <wp:posOffset>5942330</wp:posOffset>
                </wp:positionH>
                <wp:positionV relativeFrom="page">
                  <wp:posOffset>982345</wp:posOffset>
                </wp:positionV>
                <wp:extent cx="1151890" cy="9075420"/>
                <wp:effectExtent l="0" t="1270" r="1905" b="635"/>
                <wp:wrapNone/>
                <wp:docPr id="15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907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11" w:line="240" w:lineRule="exact"/>
                              <w:rPr>
                                <w:sz w:val="24"/>
                                <w:szCs w:val="24"/>
                              </w:rPr>
                            </w:pPr>
                          </w:p>
                          <w:p w:rsidR="00D6528B" w:rsidRDefault="00A27EA4">
                            <w:pPr>
                              <w:ind w:left="12"/>
                              <w:rPr>
                                <w:rFonts w:ascii="Comic Sans MS" w:eastAsia="Comic Sans MS" w:hAnsi="Comic Sans MS" w:cs="Comic Sans MS"/>
                                <w:sz w:val="16"/>
                                <w:szCs w:val="16"/>
                              </w:rPr>
                            </w:pPr>
                            <w:proofErr w:type="gramStart"/>
                            <w:r>
                              <w:rPr>
                                <w:rFonts w:ascii="Comic Sans MS" w:eastAsia="Comic Sans MS" w:hAnsi="Comic Sans MS" w:cs="Comic Sans MS"/>
                                <w:sz w:val="16"/>
                                <w:szCs w:val="16"/>
                              </w:rPr>
                              <w:t>n</w:t>
                            </w:r>
                            <w:proofErr w:type="gramEnd"/>
                            <w:r>
                              <w:rPr>
                                <w:rFonts w:ascii="Comic Sans MS" w:eastAsia="Comic Sans MS" w:hAnsi="Comic Sans MS" w:cs="Comic Sans MS"/>
                                <w:sz w:val="16"/>
                                <w:szCs w:val="16"/>
                              </w:rPr>
                              <w:t xml:space="preserve"> </w:t>
                            </w:r>
                            <w:r>
                              <w:rPr>
                                <w:rFonts w:ascii="Comic Sans MS" w:eastAsia="Comic Sans MS" w:hAnsi="Comic Sans MS" w:cs="Comic Sans MS"/>
                                <w:spacing w:val="1"/>
                                <w:sz w:val="16"/>
                                <w:szCs w:val="16"/>
                              </w:rPr>
                              <w:t>perm</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ss</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o</w:t>
                            </w:r>
                            <w:r>
                              <w:rPr>
                                <w:rFonts w:ascii="Comic Sans MS" w:eastAsia="Comic Sans MS" w:hAnsi="Comic Sans MS" w:cs="Comic Sans MS"/>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8" type="#_x0000_t202" style="position:absolute;margin-left:467.9pt;margin-top:77.35pt;width:90.7pt;height:714.6pt;z-index:-20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DF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" filled="f" stroked="f">
                <v:textbox inset="0,0,0,0">
                  <w:txbxContent>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11" w:line="240" w:lineRule="exact"/>
                        <w:rPr>
                          <w:sz w:val="24"/>
                          <w:szCs w:val="24"/>
                        </w:rPr>
                      </w:pPr>
                    </w:p>
                    <w:p w:rsidR="00D6528B" w:rsidRDefault="00A27EA4">
                      <w:pPr>
                        <w:ind w:left="12"/>
                        <w:rPr>
                          <w:rFonts w:ascii="Comic Sans MS" w:eastAsia="Comic Sans MS" w:hAnsi="Comic Sans MS" w:cs="Comic Sans MS"/>
                          <w:sz w:val="16"/>
                          <w:szCs w:val="16"/>
                        </w:rPr>
                      </w:pPr>
                      <w:r>
                        <w:rPr>
                          <w:rFonts w:ascii="Comic Sans MS" w:eastAsia="Comic Sans MS" w:hAnsi="Comic Sans MS" w:cs="Comic Sans MS"/>
                          <w:sz w:val="16"/>
                          <w:szCs w:val="16"/>
                        </w:rPr>
                        <w:t xml:space="preserve">n </w:t>
                      </w:r>
                      <w:r>
                        <w:rPr>
                          <w:rFonts w:ascii="Comic Sans MS" w:eastAsia="Comic Sans MS" w:hAnsi="Comic Sans MS" w:cs="Comic Sans MS"/>
                          <w:spacing w:val="1"/>
                          <w:sz w:val="16"/>
                          <w:szCs w:val="16"/>
                        </w:rPr>
                        <w:t>perm</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ss</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o</w:t>
                      </w:r>
                      <w:r>
                        <w:rPr>
                          <w:rFonts w:ascii="Comic Sans MS" w:eastAsia="Comic Sans MS" w:hAnsi="Comic Sans MS" w:cs="Comic Sans MS"/>
                          <w:sz w:val="16"/>
                          <w:szCs w:val="16"/>
                        </w:rPr>
                        <w:t>n</w:t>
                      </w:r>
                    </w:p>
                  </w:txbxContent>
                </v:textbox>
                <w10:wrap anchorx="page" anchory="page"/>
              </v:shape>
            </w:pict>
          </mc:Fallback>
        </mc:AlternateContent>
      </w:r>
      <w:r>
        <w:rPr>
          <w:noProof/>
        </w:rPr>
        <mc:AlternateContent>
          <mc:Choice Requires="wps">
            <w:drawing>
              <wp:anchor distT="0" distB="0" distL="114300" distR="114300" simplePos="0" relativeHeight="503314449" behindDoc="1" locked="0" layoutInCell="1" allowOverlap="1">
                <wp:simplePos x="0" y="0"/>
                <wp:positionH relativeFrom="page">
                  <wp:posOffset>2056130</wp:posOffset>
                </wp:positionH>
                <wp:positionV relativeFrom="page">
                  <wp:posOffset>753745</wp:posOffset>
                </wp:positionV>
                <wp:extent cx="1380490" cy="9152890"/>
                <wp:effectExtent l="0" t="1270" r="1905" b="0"/>
                <wp:wrapNone/>
                <wp:docPr id="15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15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D6528B">
                            <w:pPr>
                              <w:spacing w:before="5" w:line="180" w:lineRule="exact"/>
                              <w:rPr>
                                <w:sz w:val="18"/>
                                <w:szCs w:val="18"/>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20"/>
                              <w:rPr>
                                <w:rFonts w:ascii="Comic Sans MS" w:eastAsia="Comic Sans MS" w:hAnsi="Comic Sans MS" w:cs="Comic Sans MS"/>
                                <w:sz w:val="16"/>
                                <w:szCs w:val="16"/>
                              </w:rPr>
                            </w:pPr>
                            <w:proofErr w:type="gramStart"/>
                            <w:r>
                              <w:rPr>
                                <w:rFonts w:ascii="Comic Sans MS" w:eastAsia="Comic Sans MS" w:hAnsi="Comic Sans MS" w:cs="Comic Sans MS"/>
                                <w:spacing w:val="1"/>
                                <w:sz w:val="16"/>
                                <w:szCs w:val="16"/>
                              </w:rPr>
                              <w:t>hi</w:t>
                            </w:r>
                            <w:r>
                              <w:rPr>
                                <w:rFonts w:ascii="Comic Sans MS" w:eastAsia="Comic Sans MS" w:hAnsi="Comic Sans MS" w:cs="Comic Sans MS"/>
                                <w:sz w:val="16"/>
                                <w:szCs w:val="16"/>
                              </w:rPr>
                              <w:t>p</w:t>
                            </w:r>
                            <w:proofErr w:type="gramEnd"/>
                            <w:r>
                              <w:rPr>
                                <w:rFonts w:ascii="Comic Sans MS" w:eastAsia="Comic Sans MS" w:hAnsi="Comic Sans MS" w:cs="Comic Sans MS"/>
                                <w:spacing w:val="-1"/>
                                <w:sz w:val="16"/>
                                <w:szCs w:val="16"/>
                              </w:rPr>
                              <w:t xml:space="preserve"> </w:t>
                            </w:r>
                            <w:r>
                              <w:rPr>
                                <w:rFonts w:ascii="Comic Sans MS" w:eastAsia="Comic Sans MS" w:hAnsi="Comic Sans MS" w:cs="Comic Sans MS"/>
                                <w:spacing w:val="2"/>
                                <w:sz w:val="16"/>
                                <w:szCs w:val="16"/>
                              </w:rPr>
                              <w:t>W</w:t>
                            </w:r>
                            <w:r>
                              <w:rPr>
                                <w:rFonts w:ascii="Comic Sans MS" w:eastAsia="Comic Sans MS" w:hAnsi="Comic Sans MS" w:cs="Comic Sans MS"/>
                                <w:spacing w:val="1"/>
                                <w:sz w:val="16"/>
                                <w:szCs w:val="16"/>
                              </w:rPr>
                              <w:t>orkshops</w:t>
                            </w:r>
                            <w:r>
                              <w:rPr>
                                <w:rFonts w:ascii="Comic Sans MS" w:eastAsia="Comic Sans MS" w:hAnsi="Comic Sans MS" w:cs="Comic Sans MS"/>
                                <w:sz w:val="16"/>
                                <w:szCs w:val="16"/>
                              </w:rPr>
                              <w:t>,</w:t>
                            </w:r>
                            <w:r>
                              <w:rPr>
                                <w:rFonts w:ascii="Comic Sans MS" w:eastAsia="Comic Sans MS" w:hAnsi="Comic Sans MS" w:cs="Comic Sans MS"/>
                                <w:spacing w:val="-9"/>
                                <w:sz w:val="16"/>
                                <w:szCs w:val="16"/>
                              </w:rPr>
                              <w:t xml:space="preserve"> </w:t>
                            </w:r>
                            <w:proofErr w:type="spellStart"/>
                            <w:r>
                              <w:rPr>
                                <w:rFonts w:ascii="Comic Sans MS" w:eastAsia="Comic Sans MS" w:hAnsi="Comic Sans MS" w:cs="Comic Sans MS"/>
                                <w:spacing w:val="1"/>
                                <w:sz w:val="16"/>
                                <w:szCs w:val="16"/>
                              </w:rPr>
                              <w:t>Inc</w:t>
                            </w:r>
                            <w:proofErr w:type="spellEnd"/>
                            <w:r>
                              <w:rPr>
                                <w:rFonts w:ascii="Comic Sans MS" w:eastAsia="Comic Sans MS" w:hAnsi="Comic Sans MS" w:cs="Comic Sans MS"/>
                                <w:sz w:val="16"/>
                                <w:szCs w:val="16"/>
                              </w:rPr>
                              <w:t>,</w:t>
                            </w:r>
                            <w:r>
                              <w:rPr>
                                <w:rFonts w:ascii="Comic Sans MS" w:eastAsia="Comic Sans MS" w:hAnsi="Comic Sans MS" w:cs="Comic Sans MS"/>
                                <w:spacing w:val="-3"/>
                                <w:sz w:val="16"/>
                                <w:szCs w:val="16"/>
                              </w:rPr>
                              <w:t xml:space="preserve"> </w:t>
                            </w:r>
                            <w:r>
                              <w:rPr>
                                <w:rFonts w:ascii="Comic Sans MS" w:eastAsia="Comic Sans MS" w:hAnsi="Comic Sans MS" w:cs="Comic Sans MS"/>
                                <w:spacing w:val="1"/>
                                <w:sz w:val="16"/>
                                <w:szCs w:val="16"/>
                              </w:rPr>
                              <w:t>201</w:t>
                            </w:r>
                            <w:r>
                              <w:rPr>
                                <w:rFonts w:ascii="Comic Sans MS" w:eastAsia="Comic Sans MS" w:hAnsi="Comic Sans MS" w:cs="Comic Sans MS"/>
                                <w:sz w:val="16"/>
                                <w:szCs w:val="16"/>
                              </w:rPr>
                              <w:t>4</w:t>
                            </w:r>
                          </w:p>
                          <w:p w:rsidR="00D6528B" w:rsidRDefault="00A27EA4">
                            <w:pPr>
                              <w:spacing w:before="2"/>
                              <w:ind w:left="2"/>
                              <w:rPr>
                                <w:rFonts w:ascii="Comic Sans MS" w:eastAsia="Comic Sans MS" w:hAnsi="Comic Sans MS" w:cs="Comic Sans MS"/>
                                <w:sz w:val="16"/>
                                <w:szCs w:val="16"/>
                              </w:rPr>
                            </w:pPr>
                            <w:proofErr w:type="gramStart"/>
                            <w:r>
                              <w:rPr>
                                <w:rFonts w:ascii="Comic Sans MS" w:eastAsia="Comic Sans MS" w:hAnsi="Comic Sans MS" w:cs="Comic Sans MS"/>
                                <w:spacing w:val="1"/>
                                <w:sz w:val="16"/>
                                <w:szCs w:val="16"/>
                              </w:rPr>
                              <w:t>ed</w:t>
                            </w:r>
                            <w:proofErr w:type="gramEnd"/>
                            <w:r>
                              <w:rPr>
                                <w:rFonts w:ascii="Comic Sans MS" w:eastAsia="Comic Sans MS" w:hAnsi="Comic Sans MS" w:cs="Comic Sans MS"/>
                                <w:sz w:val="16"/>
                                <w:szCs w:val="16"/>
                              </w:rPr>
                              <w:t>.</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e</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mater</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a</w:t>
                            </w:r>
                            <w:r>
                              <w:rPr>
                                <w:rFonts w:ascii="Comic Sans MS" w:eastAsia="Comic Sans MS" w:hAnsi="Comic Sans MS" w:cs="Comic Sans MS"/>
                                <w:sz w:val="16"/>
                                <w:szCs w:val="16"/>
                              </w:rPr>
                              <w:t>l</w:t>
                            </w:r>
                            <w:r>
                              <w:rPr>
                                <w:rFonts w:ascii="Comic Sans MS" w:eastAsia="Comic Sans MS" w:hAnsi="Comic Sans MS" w:cs="Comic Sans MS"/>
                                <w:spacing w:val="-5"/>
                                <w:sz w:val="16"/>
                                <w:szCs w:val="16"/>
                              </w:rPr>
                              <w:t xml:space="preserve"> </w:t>
                            </w:r>
                            <w:r>
                              <w:rPr>
                                <w:rFonts w:ascii="Comic Sans MS" w:eastAsia="Comic Sans MS" w:hAnsi="Comic Sans MS" w:cs="Comic Sans MS"/>
                                <w:spacing w:val="1"/>
                                <w:sz w:val="16"/>
                                <w:szCs w:val="16"/>
                              </w:rPr>
                              <w:t>conta</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ne</w:t>
                            </w:r>
                            <w:r>
                              <w:rPr>
                                <w:rFonts w:ascii="Comic Sans MS" w:eastAsia="Comic Sans MS" w:hAnsi="Comic Sans MS" w:cs="Comic Sans MS"/>
                                <w:sz w:val="16"/>
                                <w:szCs w:val="16"/>
                              </w:rPr>
                              <w:t>d</w:t>
                            </w:r>
                            <w:r>
                              <w:rPr>
                                <w:rFonts w:ascii="Comic Sans MS" w:eastAsia="Comic Sans MS" w:hAnsi="Comic Sans MS" w:cs="Comic Sans MS"/>
                                <w:spacing w:val="-6"/>
                                <w:sz w:val="16"/>
                                <w:szCs w:val="16"/>
                              </w:rPr>
                              <w:t xml:space="preserve"> </w:t>
                            </w:r>
                            <w:r>
                              <w:rPr>
                                <w:rFonts w:ascii="Comic Sans MS" w:eastAsia="Comic Sans MS" w:hAnsi="Comic Sans MS" w:cs="Comic Sans MS"/>
                                <w:sz w:val="16"/>
                                <w:szCs w:val="16"/>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9" type="#_x0000_t202" style="position:absolute;margin-left:161.9pt;margin-top:59.35pt;width:108.7pt;height:720.7pt;z-index:-2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iqsQ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" filled="f" stroked="f">
                <v:textbox inset="0,0,0,0">
                  <w:txbxContent>
                    <w:p w:rsidR="00D6528B" w:rsidRDefault="00D6528B">
                      <w:pPr>
                        <w:spacing w:before="5" w:line="180" w:lineRule="exact"/>
                        <w:rPr>
                          <w:sz w:val="18"/>
                          <w:szCs w:val="18"/>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20"/>
                        <w:rPr>
                          <w:rFonts w:ascii="Comic Sans MS" w:eastAsia="Comic Sans MS" w:hAnsi="Comic Sans MS" w:cs="Comic Sans MS"/>
                          <w:sz w:val="16"/>
                          <w:szCs w:val="16"/>
                        </w:rPr>
                      </w:pPr>
                      <w:r>
                        <w:rPr>
                          <w:rFonts w:ascii="Comic Sans MS" w:eastAsia="Comic Sans MS" w:hAnsi="Comic Sans MS" w:cs="Comic Sans MS"/>
                          <w:spacing w:val="1"/>
                          <w:sz w:val="16"/>
                          <w:szCs w:val="16"/>
                        </w:rPr>
                        <w:t>hi</w:t>
                      </w:r>
                      <w:r>
                        <w:rPr>
                          <w:rFonts w:ascii="Comic Sans MS" w:eastAsia="Comic Sans MS" w:hAnsi="Comic Sans MS" w:cs="Comic Sans MS"/>
                          <w:sz w:val="16"/>
                          <w:szCs w:val="16"/>
                        </w:rPr>
                        <w:t>p</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2"/>
                          <w:sz w:val="16"/>
                          <w:szCs w:val="16"/>
                        </w:rPr>
                        <w:t>W</w:t>
                      </w:r>
                      <w:r>
                        <w:rPr>
                          <w:rFonts w:ascii="Comic Sans MS" w:eastAsia="Comic Sans MS" w:hAnsi="Comic Sans MS" w:cs="Comic Sans MS"/>
                          <w:spacing w:val="1"/>
                          <w:sz w:val="16"/>
                          <w:szCs w:val="16"/>
                        </w:rPr>
                        <w:t>orkshops</w:t>
                      </w:r>
                      <w:r>
                        <w:rPr>
                          <w:rFonts w:ascii="Comic Sans MS" w:eastAsia="Comic Sans MS" w:hAnsi="Comic Sans MS" w:cs="Comic Sans MS"/>
                          <w:sz w:val="16"/>
                          <w:szCs w:val="16"/>
                        </w:rPr>
                        <w:t>,</w:t>
                      </w:r>
                      <w:r>
                        <w:rPr>
                          <w:rFonts w:ascii="Comic Sans MS" w:eastAsia="Comic Sans MS" w:hAnsi="Comic Sans MS" w:cs="Comic Sans MS"/>
                          <w:spacing w:val="-9"/>
                          <w:sz w:val="16"/>
                          <w:szCs w:val="16"/>
                        </w:rPr>
                        <w:t xml:space="preserve"> </w:t>
                      </w:r>
                      <w:r>
                        <w:rPr>
                          <w:rFonts w:ascii="Comic Sans MS" w:eastAsia="Comic Sans MS" w:hAnsi="Comic Sans MS" w:cs="Comic Sans MS"/>
                          <w:spacing w:val="1"/>
                          <w:sz w:val="16"/>
                          <w:szCs w:val="16"/>
                        </w:rPr>
                        <w:t>Inc</w:t>
                      </w:r>
                      <w:r>
                        <w:rPr>
                          <w:rFonts w:ascii="Comic Sans MS" w:eastAsia="Comic Sans MS" w:hAnsi="Comic Sans MS" w:cs="Comic Sans MS"/>
                          <w:sz w:val="16"/>
                          <w:szCs w:val="16"/>
                        </w:rPr>
                        <w:t>,</w:t>
                      </w:r>
                      <w:r>
                        <w:rPr>
                          <w:rFonts w:ascii="Comic Sans MS" w:eastAsia="Comic Sans MS" w:hAnsi="Comic Sans MS" w:cs="Comic Sans MS"/>
                          <w:spacing w:val="-3"/>
                          <w:sz w:val="16"/>
                          <w:szCs w:val="16"/>
                        </w:rPr>
                        <w:t xml:space="preserve"> </w:t>
                      </w:r>
                      <w:r>
                        <w:rPr>
                          <w:rFonts w:ascii="Comic Sans MS" w:eastAsia="Comic Sans MS" w:hAnsi="Comic Sans MS" w:cs="Comic Sans MS"/>
                          <w:spacing w:val="1"/>
                          <w:sz w:val="16"/>
                          <w:szCs w:val="16"/>
                        </w:rPr>
                        <w:t>201</w:t>
                      </w:r>
                      <w:r>
                        <w:rPr>
                          <w:rFonts w:ascii="Comic Sans MS" w:eastAsia="Comic Sans MS" w:hAnsi="Comic Sans MS" w:cs="Comic Sans MS"/>
                          <w:sz w:val="16"/>
                          <w:szCs w:val="16"/>
                        </w:rPr>
                        <w:t>4</w:t>
                      </w:r>
                    </w:p>
                    <w:p w:rsidR="00D6528B" w:rsidRDefault="00A27EA4">
                      <w:pPr>
                        <w:spacing w:before="2"/>
                        <w:ind w:left="2"/>
                        <w:rPr>
                          <w:rFonts w:ascii="Comic Sans MS" w:eastAsia="Comic Sans MS" w:hAnsi="Comic Sans MS" w:cs="Comic Sans MS"/>
                          <w:sz w:val="16"/>
                          <w:szCs w:val="16"/>
                        </w:rPr>
                      </w:pPr>
                      <w:r>
                        <w:rPr>
                          <w:rFonts w:ascii="Comic Sans MS" w:eastAsia="Comic Sans MS" w:hAnsi="Comic Sans MS" w:cs="Comic Sans MS"/>
                          <w:spacing w:val="1"/>
                          <w:sz w:val="16"/>
                          <w:szCs w:val="16"/>
                        </w:rPr>
                        <w:t>ed</w:t>
                      </w:r>
                      <w:r>
                        <w:rPr>
                          <w:rFonts w:ascii="Comic Sans MS" w:eastAsia="Comic Sans MS" w:hAnsi="Comic Sans MS" w:cs="Comic Sans MS"/>
                          <w:sz w:val="16"/>
                          <w:szCs w:val="16"/>
                        </w:rPr>
                        <w:t>.</w:t>
                      </w:r>
                      <w:r>
                        <w:rPr>
                          <w:rFonts w:ascii="Comic Sans MS" w:eastAsia="Comic Sans MS" w:hAnsi="Comic Sans MS" w:cs="Comic Sans MS"/>
                          <w:spacing w:val="-1"/>
                          <w:sz w:val="16"/>
                          <w:szCs w:val="16"/>
                        </w:rPr>
                        <w:t xml:space="preserve"> </w:t>
                      </w:r>
                      <w:r>
                        <w:rPr>
                          <w:rFonts w:ascii="Comic Sans MS" w:eastAsia="Comic Sans MS" w:hAnsi="Comic Sans MS" w:cs="Comic Sans MS"/>
                          <w:spacing w:val="1"/>
                          <w:sz w:val="16"/>
                          <w:szCs w:val="16"/>
                        </w:rPr>
                        <w:t>Th</w:t>
                      </w:r>
                      <w:r>
                        <w:rPr>
                          <w:rFonts w:ascii="Comic Sans MS" w:eastAsia="Comic Sans MS" w:hAnsi="Comic Sans MS" w:cs="Comic Sans MS"/>
                          <w:sz w:val="16"/>
                          <w:szCs w:val="16"/>
                        </w:rPr>
                        <w:t>e</w:t>
                      </w:r>
                      <w:r>
                        <w:rPr>
                          <w:rFonts w:ascii="Comic Sans MS" w:eastAsia="Comic Sans MS" w:hAnsi="Comic Sans MS" w:cs="Comic Sans MS"/>
                          <w:spacing w:val="-2"/>
                          <w:sz w:val="16"/>
                          <w:szCs w:val="16"/>
                        </w:rPr>
                        <w:t xml:space="preserve"> </w:t>
                      </w:r>
                      <w:r>
                        <w:rPr>
                          <w:rFonts w:ascii="Comic Sans MS" w:eastAsia="Comic Sans MS" w:hAnsi="Comic Sans MS" w:cs="Comic Sans MS"/>
                          <w:spacing w:val="1"/>
                          <w:sz w:val="16"/>
                          <w:szCs w:val="16"/>
                        </w:rPr>
                        <w:t>mater</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a</w:t>
                      </w:r>
                      <w:r>
                        <w:rPr>
                          <w:rFonts w:ascii="Comic Sans MS" w:eastAsia="Comic Sans MS" w:hAnsi="Comic Sans MS" w:cs="Comic Sans MS"/>
                          <w:sz w:val="16"/>
                          <w:szCs w:val="16"/>
                        </w:rPr>
                        <w:t>l</w:t>
                      </w:r>
                      <w:r>
                        <w:rPr>
                          <w:rFonts w:ascii="Comic Sans MS" w:eastAsia="Comic Sans MS" w:hAnsi="Comic Sans MS" w:cs="Comic Sans MS"/>
                          <w:spacing w:val="-5"/>
                          <w:sz w:val="16"/>
                          <w:szCs w:val="16"/>
                        </w:rPr>
                        <w:t xml:space="preserve"> </w:t>
                      </w:r>
                      <w:r>
                        <w:rPr>
                          <w:rFonts w:ascii="Comic Sans MS" w:eastAsia="Comic Sans MS" w:hAnsi="Comic Sans MS" w:cs="Comic Sans MS"/>
                          <w:spacing w:val="1"/>
                          <w:sz w:val="16"/>
                          <w:szCs w:val="16"/>
                        </w:rPr>
                        <w:t>conta</w:t>
                      </w:r>
                      <w:r>
                        <w:rPr>
                          <w:rFonts w:ascii="Comic Sans MS" w:eastAsia="Comic Sans MS" w:hAnsi="Comic Sans MS" w:cs="Comic Sans MS"/>
                          <w:sz w:val="16"/>
                          <w:szCs w:val="16"/>
                        </w:rPr>
                        <w:t>i</w:t>
                      </w:r>
                      <w:r>
                        <w:rPr>
                          <w:rFonts w:ascii="Comic Sans MS" w:eastAsia="Comic Sans MS" w:hAnsi="Comic Sans MS" w:cs="Comic Sans MS"/>
                          <w:spacing w:val="1"/>
                          <w:sz w:val="16"/>
                          <w:szCs w:val="16"/>
                        </w:rPr>
                        <w:t>ne</w:t>
                      </w:r>
                      <w:r>
                        <w:rPr>
                          <w:rFonts w:ascii="Comic Sans MS" w:eastAsia="Comic Sans MS" w:hAnsi="Comic Sans MS" w:cs="Comic Sans MS"/>
                          <w:sz w:val="16"/>
                          <w:szCs w:val="16"/>
                        </w:rPr>
                        <w:t>d</w:t>
                      </w:r>
                      <w:r>
                        <w:rPr>
                          <w:rFonts w:ascii="Comic Sans MS" w:eastAsia="Comic Sans MS" w:hAnsi="Comic Sans MS" w:cs="Comic Sans MS"/>
                          <w:spacing w:val="-6"/>
                          <w:sz w:val="16"/>
                          <w:szCs w:val="16"/>
                        </w:rPr>
                        <w:t xml:space="preserve"> </w:t>
                      </w:r>
                      <w:r>
                        <w:rPr>
                          <w:rFonts w:ascii="Comic Sans MS" w:eastAsia="Comic Sans MS" w:hAnsi="Comic Sans MS" w:cs="Comic Sans MS"/>
                          <w:sz w:val="16"/>
                          <w:szCs w:val="16"/>
                        </w:rPr>
                        <w:t>w</w:t>
                      </w:r>
                    </w:p>
                  </w:txbxContent>
                </v:textbox>
                <w10:wrap anchorx="page" anchory="page"/>
              </v:shape>
            </w:pict>
          </mc:Fallback>
        </mc:AlternateConten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line="1080" w:lineRule="exact"/>
        <w:ind w:left="3847"/>
        <w:rPr>
          <w:rFonts w:ascii="Arial" w:eastAsia="Arial" w:hAnsi="Arial" w:cs="Arial"/>
          <w:sz w:val="103"/>
          <w:szCs w:val="103"/>
        </w:rPr>
      </w:pPr>
      <w:r>
        <w:rPr>
          <w:rFonts w:ascii="Arial" w:eastAsia="Arial" w:hAnsi="Arial" w:cs="Arial"/>
          <w:b/>
          <w:spacing w:val="1"/>
          <w:position w:val="-3"/>
          <w:sz w:val="103"/>
          <w:szCs w:val="103"/>
        </w:rPr>
        <w:t>Integrate!</w:t>
      </w:r>
    </w:p>
    <w:p w:rsidR="00D6528B" w:rsidRDefault="00D6528B">
      <w:pPr>
        <w:spacing w:before="4" w:line="140" w:lineRule="exact"/>
        <w:rPr>
          <w:sz w:val="15"/>
          <w:szCs w:val="15"/>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line="900" w:lineRule="exact"/>
        <w:ind w:left="3847"/>
        <w:rPr>
          <w:sz w:val="84"/>
          <w:szCs w:val="84"/>
        </w:rPr>
      </w:pPr>
      <w:r>
        <w:rPr>
          <w:w w:val="107"/>
          <w:position w:val="-2"/>
          <w:sz w:val="84"/>
          <w:szCs w:val="84"/>
        </w:rPr>
        <w:t>Em</w:t>
      </w:r>
      <w:r>
        <w:rPr>
          <w:w w:val="122"/>
          <w:position w:val="-2"/>
          <w:sz w:val="84"/>
          <w:szCs w:val="84"/>
        </w:rPr>
        <w:t>pa</w:t>
      </w:r>
      <w:r>
        <w:rPr>
          <w:w w:val="108"/>
          <w:position w:val="-2"/>
          <w:sz w:val="84"/>
          <w:szCs w:val="84"/>
        </w:rPr>
        <w:t>t</w:t>
      </w:r>
      <w:r>
        <w:rPr>
          <w:w w:val="114"/>
          <w:position w:val="-2"/>
          <w:sz w:val="84"/>
          <w:szCs w:val="84"/>
        </w:rPr>
        <w:t>h</w:t>
      </w:r>
      <w:r>
        <w:rPr>
          <w:w w:val="102"/>
          <w:position w:val="-2"/>
          <w:sz w:val="84"/>
          <w:szCs w:val="84"/>
        </w:rPr>
        <w:t>iz</w:t>
      </w:r>
      <w:r>
        <w:rPr>
          <w:w w:val="129"/>
          <w:position w:val="-2"/>
          <w:sz w:val="84"/>
          <w:szCs w:val="84"/>
        </w:rPr>
        <w:t>e</w:t>
      </w:r>
    </w:p>
    <w:p w:rsidR="00D6528B" w:rsidRDefault="00D6528B">
      <w:pPr>
        <w:spacing w:before="2" w:line="120" w:lineRule="exact"/>
        <w:rPr>
          <w:sz w:val="13"/>
          <w:szCs w:val="13"/>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line="1080" w:lineRule="exact"/>
        <w:ind w:left="3847"/>
        <w:rPr>
          <w:sz w:val="103"/>
          <w:szCs w:val="103"/>
        </w:rPr>
      </w:pPr>
      <w:r>
        <w:rPr>
          <w:spacing w:val="3"/>
          <w:w w:val="118"/>
          <w:position w:val="1"/>
          <w:sz w:val="103"/>
          <w:szCs w:val="103"/>
        </w:rPr>
        <w:t>A</w:t>
      </w:r>
      <w:r>
        <w:rPr>
          <w:spacing w:val="2"/>
          <w:w w:val="118"/>
          <w:position w:val="1"/>
          <w:sz w:val="103"/>
          <w:szCs w:val="103"/>
        </w:rPr>
        <w:t>c</w:t>
      </w:r>
      <w:r>
        <w:rPr>
          <w:spacing w:val="2"/>
          <w:w w:val="142"/>
          <w:position w:val="1"/>
          <w:sz w:val="103"/>
          <w:szCs w:val="103"/>
        </w:rPr>
        <w:t>c</w:t>
      </w:r>
      <w:r>
        <w:rPr>
          <w:spacing w:val="2"/>
          <w:w w:val="140"/>
          <w:position w:val="1"/>
          <w:sz w:val="103"/>
          <w:szCs w:val="103"/>
        </w:rPr>
        <w:t>e</w:t>
      </w:r>
      <w:r>
        <w:rPr>
          <w:spacing w:val="2"/>
          <w:w w:val="124"/>
          <w:position w:val="1"/>
          <w:sz w:val="103"/>
          <w:szCs w:val="103"/>
        </w:rPr>
        <w:t>p</w:t>
      </w:r>
      <w:r>
        <w:rPr>
          <w:w w:val="165"/>
          <w:position w:val="1"/>
          <w:sz w:val="103"/>
          <w:szCs w:val="103"/>
        </w:rPr>
        <w:t>t</w:t>
      </w:r>
    </w:p>
    <w:p w:rsidR="00D6528B" w:rsidRDefault="00D6528B">
      <w:pPr>
        <w:spacing w:before="5" w:line="160" w:lineRule="exact"/>
        <w:rPr>
          <w:sz w:val="16"/>
          <w:szCs w:val="16"/>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line="920" w:lineRule="exact"/>
        <w:ind w:left="3127"/>
        <w:rPr>
          <w:sz w:val="91"/>
          <w:szCs w:val="91"/>
        </w:rPr>
      </w:pPr>
      <w:r>
        <w:rPr>
          <w:spacing w:val="2"/>
          <w:position w:val="1"/>
          <w:sz w:val="91"/>
          <w:szCs w:val="91"/>
        </w:rPr>
        <w:t>T</w:t>
      </w:r>
      <w:r>
        <w:rPr>
          <w:spacing w:val="3"/>
          <w:position w:val="1"/>
          <w:sz w:val="91"/>
          <w:szCs w:val="91"/>
        </w:rPr>
        <w:t>O</w:t>
      </w:r>
      <w:r>
        <w:rPr>
          <w:spacing w:val="2"/>
          <w:position w:val="1"/>
          <w:sz w:val="91"/>
          <w:szCs w:val="91"/>
        </w:rPr>
        <w:t>LE</w:t>
      </w:r>
      <w:r>
        <w:rPr>
          <w:spacing w:val="3"/>
          <w:position w:val="1"/>
          <w:sz w:val="91"/>
          <w:szCs w:val="91"/>
        </w:rPr>
        <w:t>R</w:t>
      </w:r>
      <w:r>
        <w:rPr>
          <w:spacing w:val="2"/>
          <w:position w:val="1"/>
          <w:sz w:val="91"/>
          <w:szCs w:val="91"/>
        </w:rPr>
        <w:t>ATE</w:t>
      </w:r>
    </w:p>
    <w:p w:rsidR="00D6528B" w:rsidRDefault="00D6528B">
      <w:pPr>
        <w:spacing w:before="2" w:line="180" w:lineRule="exact"/>
        <w:rPr>
          <w:sz w:val="18"/>
          <w:szCs w:val="18"/>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line="900" w:lineRule="exact"/>
        <w:ind w:left="3127"/>
        <w:rPr>
          <w:rFonts w:ascii="Arial" w:eastAsia="Arial" w:hAnsi="Arial" w:cs="Arial"/>
          <w:sz w:val="86"/>
          <w:szCs w:val="86"/>
        </w:rPr>
      </w:pPr>
      <w:r>
        <w:rPr>
          <w:rFonts w:ascii="Arial" w:eastAsia="Arial" w:hAnsi="Arial" w:cs="Arial"/>
          <w:b/>
          <w:spacing w:val="1"/>
          <w:w w:val="79"/>
          <w:position w:val="-2"/>
          <w:sz w:val="86"/>
          <w:szCs w:val="86"/>
        </w:rPr>
        <w:t>D</w:t>
      </w:r>
      <w:r>
        <w:rPr>
          <w:rFonts w:ascii="Arial" w:eastAsia="Arial" w:hAnsi="Arial" w:cs="Arial"/>
          <w:b/>
          <w:w w:val="82"/>
          <w:position w:val="-2"/>
          <w:sz w:val="86"/>
          <w:szCs w:val="86"/>
        </w:rPr>
        <w:t>i</w:t>
      </w:r>
      <w:r>
        <w:rPr>
          <w:rFonts w:ascii="Arial" w:eastAsia="Arial" w:hAnsi="Arial" w:cs="Arial"/>
          <w:b/>
          <w:spacing w:val="1"/>
          <w:w w:val="82"/>
          <w:position w:val="-2"/>
          <w:sz w:val="86"/>
          <w:szCs w:val="86"/>
        </w:rPr>
        <w:t>s</w:t>
      </w:r>
      <w:r>
        <w:rPr>
          <w:rFonts w:ascii="Arial" w:eastAsia="Arial" w:hAnsi="Arial" w:cs="Arial"/>
          <w:b/>
          <w:w w:val="83"/>
          <w:position w:val="-2"/>
          <w:sz w:val="86"/>
          <w:szCs w:val="86"/>
        </w:rPr>
        <w:t>c</w:t>
      </w:r>
      <w:r>
        <w:rPr>
          <w:rFonts w:ascii="Arial" w:eastAsia="Arial" w:hAnsi="Arial" w:cs="Arial"/>
          <w:b/>
          <w:w w:val="85"/>
          <w:position w:val="-2"/>
          <w:sz w:val="86"/>
          <w:szCs w:val="86"/>
        </w:rPr>
        <w:t>ri</w:t>
      </w:r>
      <w:r>
        <w:rPr>
          <w:rFonts w:ascii="Arial" w:eastAsia="Arial" w:hAnsi="Arial" w:cs="Arial"/>
          <w:b/>
          <w:spacing w:val="1"/>
          <w:w w:val="85"/>
          <w:position w:val="-2"/>
          <w:sz w:val="86"/>
          <w:szCs w:val="86"/>
        </w:rPr>
        <w:t>m</w:t>
      </w:r>
      <w:r>
        <w:rPr>
          <w:rFonts w:ascii="Arial" w:eastAsia="Arial" w:hAnsi="Arial" w:cs="Arial"/>
          <w:b/>
          <w:w w:val="83"/>
          <w:position w:val="-2"/>
          <w:sz w:val="86"/>
          <w:szCs w:val="86"/>
        </w:rPr>
        <w:t>in</w:t>
      </w:r>
      <w:r>
        <w:rPr>
          <w:rFonts w:ascii="Arial" w:eastAsia="Arial" w:hAnsi="Arial" w:cs="Arial"/>
          <w:b/>
          <w:w w:val="86"/>
          <w:position w:val="-2"/>
          <w:sz w:val="86"/>
          <w:szCs w:val="86"/>
        </w:rPr>
        <w:t>a</w:t>
      </w:r>
      <w:r>
        <w:rPr>
          <w:rFonts w:ascii="Arial" w:eastAsia="Arial" w:hAnsi="Arial" w:cs="Arial"/>
          <w:b/>
          <w:w w:val="88"/>
          <w:position w:val="-2"/>
          <w:sz w:val="86"/>
          <w:szCs w:val="86"/>
        </w:rPr>
        <w:t>t</w:t>
      </w:r>
      <w:r>
        <w:rPr>
          <w:rFonts w:ascii="Arial" w:eastAsia="Arial" w:hAnsi="Arial" w:cs="Arial"/>
          <w:b/>
          <w:w w:val="83"/>
          <w:position w:val="-2"/>
          <w:sz w:val="86"/>
          <w:szCs w:val="86"/>
        </w:rPr>
        <w:t>e</w:t>
      </w:r>
    </w:p>
    <w:p w:rsidR="00D6528B" w:rsidRDefault="00D6528B">
      <w:pPr>
        <w:spacing w:before="6" w:line="140" w:lineRule="exact"/>
        <w:rPr>
          <w:sz w:val="15"/>
          <w:szCs w:val="15"/>
        </w:rPr>
      </w:pPr>
    </w:p>
    <w:p w:rsidR="00D6528B" w:rsidRDefault="00D6528B">
      <w:pPr>
        <w:spacing w:line="200" w:lineRule="exact"/>
      </w:pPr>
    </w:p>
    <w:p w:rsidR="00D6528B" w:rsidRDefault="00D6528B">
      <w:pPr>
        <w:spacing w:line="200" w:lineRule="exact"/>
      </w:pPr>
    </w:p>
    <w:p w:rsidR="009564B4" w:rsidRDefault="009564B4">
      <w:r>
        <w:br w:type="page"/>
      </w:r>
    </w:p>
    <w:p w:rsidR="00D6528B" w:rsidRDefault="00D6528B">
      <w:pPr>
        <w:spacing w:line="200" w:lineRule="exact"/>
      </w:pPr>
    </w:p>
    <w:p w:rsidR="00D6528B" w:rsidRDefault="00D6528B">
      <w:pPr>
        <w:spacing w:before="1" w:line="140" w:lineRule="exact"/>
        <w:rPr>
          <w:sz w:val="15"/>
          <w:szCs w:val="15"/>
        </w:rPr>
      </w:pPr>
    </w:p>
    <w:p w:rsidR="00D6528B" w:rsidRDefault="00A27EA4">
      <w:pPr>
        <w:spacing w:before="22"/>
        <w:ind w:left="3660" w:right="4593"/>
        <w:jc w:val="center"/>
        <w:rPr>
          <w:rFonts w:ascii="Cambria" w:eastAsia="Cambria" w:hAnsi="Cambria" w:cs="Cambria"/>
          <w:sz w:val="28"/>
          <w:szCs w:val="28"/>
        </w:rPr>
      </w:pPr>
      <w:r>
        <w:rPr>
          <w:rFonts w:ascii="Cambria" w:eastAsia="Cambria" w:hAnsi="Cambria" w:cs="Cambria"/>
          <w:b/>
          <w:spacing w:val="1"/>
          <w:sz w:val="31"/>
          <w:szCs w:val="31"/>
        </w:rPr>
        <w:t>I</w:t>
      </w:r>
      <w:r>
        <w:rPr>
          <w:rFonts w:ascii="Cambria" w:eastAsia="Cambria" w:hAnsi="Cambria" w:cs="Cambria"/>
          <w:b/>
          <w:spacing w:val="2"/>
          <w:sz w:val="31"/>
          <w:szCs w:val="31"/>
        </w:rPr>
        <w:t>n</w:t>
      </w:r>
      <w:r>
        <w:rPr>
          <w:rFonts w:ascii="Cambria" w:eastAsia="Cambria" w:hAnsi="Cambria" w:cs="Cambria"/>
          <w:b/>
          <w:spacing w:val="1"/>
          <w:sz w:val="31"/>
          <w:szCs w:val="31"/>
        </w:rPr>
        <w:t>t</w:t>
      </w:r>
      <w:r>
        <w:rPr>
          <w:rFonts w:ascii="Cambria" w:eastAsia="Cambria" w:hAnsi="Cambria" w:cs="Cambria"/>
          <w:b/>
          <w:spacing w:val="2"/>
          <w:sz w:val="31"/>
          <w:szCs w:val="31"/>
        </w:rPr>
        <w:t>eg</w:t>
      </w:r>
      <w:r>
        <w:rPr>
          <w:rFonts w:ascii="Cambria" w:eastAsia="Cambria" w:hAnsi="Cambria" w:cs="Cambria"/>
          <w:b/>
          <w:spacing w:val="1"/>
          <w:sz w:val="31"/>
          <w:szCs w:val="31"/>
        </w:rPr>
        <w:t>r</w:t>
      </w:r>
      <w:r>
        <w:rPr>
          <w:rFonts w:ascii="Cambria" w:eastAsia="Cambria" w:hAnsi="Cambria" w:cs="Cambria"/>
          <w:b/>
          <w:spacing w:val="2"/>
          <w:sz w:val="31"/>
          <w:szCs w:val="31"/>
        </w:rPr>
        <w:t>a</w:t>
      </w:r>
      <w:r>
        <w:rPr>
          <w:rFonts w:ascii="Cambria" w:eastAsia="Cambria" w:hAnsi="Cambria" w:cs="Cambria"/>
          <w:b/>
          <w:spacing w:val="1"/>
          <w:sz w:val="31"/>
          <w:szCs w:val="31"/>
        </w:rPr>
        <w:t>te</w:t>
      </w:r>
      <w:r>
        <w:rPr>
          <w:rFonts w:ascii="Cambria" w:eastAsia="Cambria" w:hAnsi="Cambria" w:cs="Cambria"/>
          <w:sz w:val="28"/>
          <w:szCs w:val="28"/>
        </w:rPr>
        <w:t>:</w:t>
      </w:r>
      <w:r>
        <w:rPr>
          <w:rFonts w:ascii="Cambria" w:eastAsia="Cambria" w:hAnsi="Cambria" w:cs="Cambria"/>
          <w:spacing w:val="8"/>
          <w:sz w:val="28"/>
          <w:szCs w:val="28"/>
        </w:rPr>
        <w:t xml:space="preserve"> </w:t>
      </w:r>
      <w:r>
        <w:rPr>
          <w:rFonts w:ascii="Cambria" w:eastAsia="Cambria" w:hAnsi="Cambria" w:cs="Cambria"/>
          <w:w w:val="24"/>
          <w:sz w:val="28"/>
          <w:szCs w:val="28"/>
        </w:rPr>
        <w:t> </w:t>
      </w:r>
    </w:p>
    <w:p w:rsidR="00D6528B" w:rsidRDefault="00A27EA4">
      <w:pPr>
        <w:spacing w:before="1"/>
        <w:ind w:left="218" w:right="1152" w:firstLine="1"/>
        <w:jc w:val="center"/>
        <w:rPr>
          <w:rFonts w:ascii="Cambria" w:eastAsia="Cambria" w:hAnsi="Cambria" w:cs="Cambria"/>
          <w:sz w:val="28"/>
          <w:szCs w:val="28"/>
        </w:rPr>
      </w:pPr>
      <w:proofErr w:type="gramStart"/>
      <w:r>
        <w:rPr>
          <w:rFonts w:ascii="Cambria" w:eastAsia="Cambria" w:hAnsi="Cambria" w:cs="Cambria"/>
          <w:spacing w:val="2"/>
          <w:sz w:val="28"/>
          <w:szCs w:val="28"/>
        </w:rPr>
        <w:t>W</w:t>
      </w:r>
      <w:r>
        <w:rPr>
          <w:rFonts w:ascii="Cambria" w:eastAsia="Cambria" w:hAnsi="Cambria" w:cs="Cambria"/>
          <w:spacing w:val="1"/>
          <w:sz w:val="28"/>
          <w:szCs w:val="28"/>
        </w:rPr>
        <w:t>hen</w:t>
      </w:r>
      <w:r>
        <w:rPr>
          <w:rFonts w:ascii="Cambria" w:eastAsia="Cambria" w:hAnsi="Cambria" w:cs="Cambria"/>
          <w:spacing w:val="-24"/>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the</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spacing w:val="1"/>
          <w:w w:val="99"/>
          <w:sz w:val="28"/>
          <w:szCs w:val="28"/>
        </w:rPr>
        <w:t>inc</w:t>
      </w:r>
      <w:r>
        <w:rPr>
          <w:rFonts w:ascii="Cambria" w:eastAsia="Cambria" w:hAnsi="Cambria" w:cs="Cambria"/>
          <w:w w:val="99"/>
          <w:sz w:val="28"/>
          <w:szCs w:val="28"/>
        </w:rPr>
        <w:t>l</w:t>
      </w:r>
      <w:r>
        <w:rPr>
          <w:rFonts w:ascii="Cambria" w:eastAsia="Cambria" w:hAnsi="Cambria" w:cs="Cambria"/>
          <w:spacing w:val="1"/>
          <w:w w:val="99"/>
          <w:sz w:val="28"/>
          <w:szCs w:val="28"/>
        </w:rPr>
        <w:t>udes</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99"/>
          <w:sz w:val="28"/>
          <w:szCs w:val="28"/>
        </w:rPr>
        <w:t>ll</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members</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strengths</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varying</w:t>
      </w:r>
      <w:r>
        <w:rPr>
          <w:rFonts w:ascii="Cambria" w:eastAsia="Cambria" w:hAnsi="Cambria" w:cs="Cambria"/>
          <w:w w:val="24"/>
          <w:sz w:val="28"/>
          <w:szCs w:val="28"/>
        </w:rPr>
        <w:t xml:space="preserve">    </w:t>
      </w:r>
      <w:r>
        <w:rPr>
          <w:rFonts w:ascii="Cambria" w:eastAsia="Cambria" w:hAnsi="Cambria" w:cs="Cambria"/>
          <w:spacing w:val="1"/>
          <w:w w:val="99"/>
          <w:sz w:val="28"/>
          <w:szCs w:val="28"/>
        </w:rPr>
        <w:t>exper</w:t>
      </w:r>
      <w:r>
        <w:rPr>
          <w:rFonts w:ascii="Cambria" w:eastAsia="Cambria" w:hAnsi="Cambria" w:cs="Cambria"/>
          <w:w w:val="99"/>
          <w:sz w:val="28"/>
          <w:szCs w:val="28"/>
        </w:rPr>
        <w:t>i</w:t>
      </w:r>
      <w:r>
        <w:rPr>
          <w:rFonts w:ascii="Cambria" w:eastAsia="Cambria" w:hAnsi="Cambria" w:cs="Cambria"/>
          <w:spacing w:val="1"/>
          <w:w w:val="99"/>
          <w:sz w:val="28"/>
          <w:szCs w:val="28"/>
        </w:rPr>
        <w:t>en</w:t>
      </w:r>
      <w:r>
        <w:rPr>
          <w:rFonts w:ascii="Cambria" w:eastAsia="Cambria" w:hAnsi="Cambria" w:cs="Cambria"/>
          <w:spacing w:val="1"/>
          <w:w w:val="70"/>
          <w:sz w:val="28"/>
          <w:szCs w:val="28"/>
        </w:rPr>
        <w:t xml:space="preserve">ces   </w:t>
      </w:r>
      <w:r>
        <w:rPr>
          <w:rFonts w:ascii="Cambria" w:eastAsia="Cambria" w:hAnsi="Cambria" w:cs="Cambria"/>
          <w:spacing w:val="1"/>
          <w:w w:val="63"/>
          <w:sz w:val="28"/>
          <w:szCs w:val="28"/>
        </w:rPr>
        <w:t> to</w:t>
      </w:r>
      <w:r>
        <w:rPr>
          <w:rFonts w:ascii="Cambria" w:eastAsia="Cambria" w:hAnsi="Cambria" w:cs="Cambria"/>
          <w:w w:val="63"/>
          <w:sz w:val="28"/>
          <w:szCs w:val="28"/>
        </w:rPr>
        <w:t xml:space="preserve"> </w:t>
      </w:r>
      <w:r>
        <w:rPr>
          <w:rFonts w:ascii="Cambria" w:eastAsia="Cambria" w:hAnsi="Cambria" w:cs="Cambria"/>
          <w:spacing w:val="39"/>
          <w:w w:val="63"/>
          <w:sz w:val="28"/>
          <w:szCs w:val="28"/>
        </w:rPr>
        <w:t xml:space="preserve"> </w:t>
      </w:r>
      <w:r>
        <w:rPr>
          <w:rFonts w:ascii="Cambria" w:eastAsia="Cambria" w:hAnsi="Cambria" w:cs="Cambria"/>
          <w:w w:val="63"/>
          <w:sz w:val="28"/>
          <w:szCs w:val="28"/>
        </w:rPr>
        <w:t> </w:t>
      </w:r>
      <w:r>
        <w:rPr>
          <w:rFonts w:ascii="Cambria" w:eastAsia="Cambria" w:hAnsi="Cambria" w:cs="Cambria"/>
          <w:spacing w:val="1"/>
          <w:w w:val="99"/>
          <w:sz w:val="28"/>
          <w:szCs w:val="28"/>
        </w:rPr>
        <w:t>develop</w:t>
      </w:r>
      <w:r>
        <w:rPr>
          <w:rFonts w:ascii="Cambria" w:eastAsia="Cambria" w:hAnsi="Cambria" w:cs="Cambria"/>
          <w:w w:val="24"/>
          <w:sz w:val="28"/>
          <w:szCs w:val="28"/>
        </w:rPr>
        <w:t xml:space="preserve">    </w:t>
      </w:r>
      <w:r>
        <w:rPr>
          <w:rFonts w:ascii="Cambria" w:eastAsia="Cambria" w:hAnsi="Cambria" w:cs="Cambria"/>
          <w:spacing w:val="1"/>
          <w:w w:val="70"/>
          <w:sz w:val="28"/>
          <w:szCs w:val="28"/>
        </w:rPr>
        <w:t xml:space="preserve">the   </w:t>
      </w:r>
      <w:r>
        <w:rPr>
          <w:rFonts w:ascii="Cambria" w:eastAsia="Cambria" w:hAnsi="Cambria" w:cs="Cambria"/>
          <w:w w:val="70"/>
          <w:sz w:val="28"/>
          <w:szCs w:val="28"/>
        </w:rPr>
        <w:t> </w:t>
      </w:r>
      <w:r>
        <w:rPr>
          <w:rFonts w:ascii="Cambria" w:eastAsia="Cambria" w:hAnsi="Cambria" w:cs="Cambria"/>
          <w:spacing w:val="1"/>
          <w:w w:val="99"/>
          <w:sz w:val="28"/>
          <w:szCs w:val="28"/>
        </w:rPr>
        <w:t>work;</w:t>
      </w:r>
      <w:r>
        <w:rPr>
          <w:rFonts w:ascii="Cambria" w:eastAsia="Cambria" w:hAnsi="Cambria" w:cs="Cambria"/>
          <w:w w:val="24"/>
          <w:sz w:val="28"/>
          <w:szCs w:val="28"/>
        </w:rPr>
        <w:t xml:space="preserve">    </w:t>
      </w:r>
      <w:r>
        <w:rPr>
          <w:rFonts w:ascii="Cambria" w:eastAsia="Cambria" w:hAnsi="Cambria" w:cs="Cambria"/>
          <w:spacing w:val="1"/>
          <w:w w:val="70"/>
          <w:sz w:val="28"/>
          <w:szCs w:val="28"/>
        </w:rPr>
        <w:t xml:space="preserve">the   </w:t>
      </w:r>
      <w:r>
        <w:rPr>
          <w:rFonts w:ascii="Cambria" w:eastAsia="Cambria" w:hAnsi="Cambria" w:cs="Cambria"/>
          <w:w w:val="70"/>
          <w:sz w:val="28"/>
          <w:szCs w:val="28"/>
        </w:rPr>
        <w:t> </w:t>
      </w:r>
      <w:r>
        <w:rPr>
          <w:rFonts w:ascii="Cambria" w:eastAsia="Cambria" w:hAnsi="Cambria" w:cs="Cambria"/>
          <w:spacing w:val="1"/>
          <w:w w:val="99"/>
          <w:sz w:val="28"/>
          <w:szCs w:val="28"/>
        </w:rPr>
        <w:t>group</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spacing w:val="1"/>
          <w:w w:val="49"/>
          <w:sz w:val="28"/>
          <w:szCs w:val="28"/>
        </w:rPr>
        <w:t xml:space="preserve">s   </w:t>
      </w:r>
      <w:r>
        <w:rPr>
          <w:rFonts w:ascii="Cambria" w:eastAsia="Cambria" w:hAnsi="Cambria" w:cs="Cambria"/>
          <w:w w:val="49"/>
          <w:sz w:val="28"/>
          <w:szCs w:val="28"/>
        </w:rPr>
        <w:t> </w:t>
      </w:r>
      <w:r>
        <w:rPr>
          <w:rFonts w:ascii="Cambria" w:eastAsia="Cambria" w:hAnsi="Cambria" w:cs="Cambria"/>
          <w:spacing w:val="1"/>
          <w:w w:val="99"/>
          <w:sz w:val="28"/>
          <w:szCs w:val="28"/>
        </w:rPr>
        <w:t>therefor</w:t>
      </w:r>
      <w:r>
        <w:rPr>
          <w:rFonts w:ascii="Cambria" w:eastAsia="Cambria" w:hAnsi="Cambria" w:cs="Cambria"/>
          <w:spacing w:val="1"/>
          <w:w w:val="51"/>
          <w:sz w:val="28"/>
          <w:szCs w:val="28"/>
        </w:rPr>
        <w:t xml:space="preserve">e   </w:t>
      </w:r>
      <w:r>
        <w:rPr>
          <w:rFonts w:ascii="Cambria" w:eastAsia="Cambria" w:hAnsi="Cambria" w:cs="Cambria"/>
          <w:w w:val="51"/>
          <w:sz w:val="28"/>
          <w:szCs w:val="28"/>
        </w:rPr>
        <w:t> </w:t>
      </w:r>
      <w:r>
        <w:rPr>
          <w:rFonts w:ascii="Cambria" w:eastAsia="Cambria" w:hAnsi="Cambria" w:cs="Cambria"/>
          <w:spacing w:val="1"/>
          <w:w w:val="99"/>
          <w:sz w:val="28"/>
          <w:szCs w:val="28"/>
        </w:rPr>
        <w:t>stronger</w:t>
      </w:r>
      <w:r>
        <w:rPr>
          <w:rFonts w:ascii="Cambria" w:eastAsia="Cambria" w:hAnsi="Cambria" w:cs="Cambria"/>
          <w:w w:val="24"/>
          <w:sz w:val="28"/>
          <w:szCs w:val="28"/>
        </w:rPr>
        <w:t xml:space="preserve">    </w:t>
      </w:r>
      <w:r>
        <w:rPr>
          <w:rFonts w:ascii="Cambria" w:eastAsia="Cambria" w:hAnsi="Cambria" w:cs="Cambria"/>
          <w:spacing w:val="1"/>
          <w:w w:val="99"/>
          <w:sz w:val="28"/>
          <w:szCs w:val="28"/>
        </w:rPr>
        <w:t>for</w:t>
      </w:r>
      <w:r>
        <w:rPr>
          <w:rFonts w:ascii="Cambria" w:eastAsia="Cambria" w:hAnsi="Cambria" w:cs="Cambria"/>
          <w:w w:val="24"/>
          <w:sz w:val="28"/>
          <w:szCs w:val="28"/>
        </w:rPr>
        <w:t xml:space="preserve">    </w:t>
      </w:r>
      <w:r>
        <w:rPr>
          <w:rFonts w:ascii="Cambria" w:eastAsia="Cambria" w:hAnsi="Cambria" w:cs="Cambria"/>
          <w:w w:val="99"/>
          <w:sz w:val="28"/>
          <w:szCs w:val="28"/>
        </w:rPr>
        <w:t>it</w:t>
      </w:r>
      <w:r>
        <w:rPr>
          <w:rFonts w:ascii="Cambria" w:eastAsia="Cambria" w:hAnsi="Cambria" w:cs="Cambria"/>
          <w:w w:val="24"/>
          <w:sz w:val="28"/>
          <w:szCs w:val="28"/>
        </w:rPr>
        <w:t xml:space="preserve">    </w:t>
      </w:r>
      <w:r>
        <w:rPr>
          <w:rFonts w:ascii="Cambria" w:eastAsia="Cambria" w:hAnsi="Cambria" w:cs="Cambria"/>
          <w:i/>
          <w:spacing w:val="1"/>
          <w:w w:val="44"/>
          <w:sz w:val="28"/>
          <w:szCs w:val="28"/>
        </w:rPr>
        <w:t xml:space="preserve">I   </w:t>
      </w:r>
      <w:r>
        <w:rPr>
          <w:rFonts w:ascii="Cambria" w:eastAsia="Cambria" w:hAnsi="Cambria" w:cs="Cambria"/>
          <w:i/>
          <w:w w:val="44"/>
          <w:sz w:val="28"/>
          <w:szCs w:val="28"/>
        </w:rPr>
        <w:t> </w:t>
      </w:r>
      <w:r>
        <w:rPr>
          <w:rFonts w:ascii="Cambria" w:eastAsia="Cambria" w:hAnsi="Cambria" w:cs="Cambria"/>
          <w:i/>
          <w:spacing w:val="1"/>
          <w:w w:val="99"/>
          <w:sz w:val="28"/>
          <w:szCs w:val="28"/>
        </w:rPr>
        <w:t>app</w:t>
      </w:r>
      <w:r>
        <w:rPr>
          <w:rFonts w:ascii="Cambria" w:eastAsia="Cambria" w:hAnsi="Cambria" w:cs="Cambria"/>
          <w:i/>
          <w:w w:val="99"/>
          <w:sz w:val="28"/>
          <w:szCs w:val="28"/>
        </w:rPr>
        <w:t>l</w:t>
      </w:r>
      <w:r>
        <w:rPr>
          <w:rFonts w:ascii="Cambria" w:eastAsia="Cambria" w:hAnsi="Cambria" w:cs="Cambria"/>
          <w:i/>
          <w:spacing w:val="1"/>
          <w:w w:val="50"/>
          <w:sz w:val="28"/>
          <w:szCs w:val="28"/>
        </w:rPr>
        <w:t xml:space="preserve">y   </w:t>
      </w:r>
      <w:r>
        <w:rPr>
          <w:rFonts w:ascii="Cambria" w:eastAsia="Cambria" w:hAnsi="Cambria" w:cs="Cambria"/>
          <w:i/>
          <w:w w:val="50"/>
          <w:sz w:val="28"/>
          <w:szCs w:val="28"/>
        </w:rPr>
        <w:t> </w:t>
      </w:r>
      <w:r>
        <w:rPr>
          <w:rFonts w:ascii="Cambria" w:eastAsia="Cambria" w:hAnsi="Cambria" w:cs="Cambria"/>
          <w:i/>
          <w:spacing w:val="1"/>
          <w:w w:val="99"/>
          <w:sz w:val="28"/>
          <w:szCs w:val="28"/>
        </w:rPr>
        <w:t>you</w:t>
      </w:r>
      <w:r>
        <w:rPr>
          <w:rFonts w:ascii="Cambria" w:eastAsia="Cambria" w:hAnsi="Cambria" w:cs="Cambria"/>
          <w:i/>
          <w:spacing w:val="1"/>
          <w:w w:val="48"/>
          <w:sz w:val="28"/>
          <w:szCs w:val="28"/>
        </w:rPr>
        <w:t xml:space="preserve">r   </w:t>
      </w:r>
      <w:r>
        <w:rPr>
          <w:rFonts w:ascii="Cambria" w:eastAsia="Cambria" w:hAnsi="Cambria" w:cs="Cambria"/>
          <w:i/>
          <w:w w:val="48"/>
          <w:sz w:val="28"/>
          <w:szCs w:val="28"/>
        </w:rPr>
        <w:t> </w:t>
      </w:r>
      <w:r>
        <w:rPr>
          <w:rFonts w:ascii="Cambria" w:eastAsia="Cambria" w:hAnsi="Cambria" w:cs="Cambria"/>
          <w:i/>
          <w:w w:val="99"/>
          <w:sz w:val="28"/>
          <w:szCs w:val="28"/>
        </w:rPr>
        <w:t>i</w:t>
      </w:r>
      <w:r>
        <w:rPr>
          <w:rFonts w:ascii="Cambria" w:eastAsia="Cambria" w:hAnsi="Cambria" w:cs="Cambria"/>
          <w:i/>
          <w:spacing w:val="1"/>
          <w:w w:val="99"/>
          <w:sz w:val="28"/>
          <w:szCs w:val="28"/>
        </w:rPr>
        <w:t>nd</w:t>
      </w:r>
      <w:r>
        <w:rPr>
          <w:rFonts w:ascii="Cambria" w:eastAsia="Cambria" w:hAnsi="Cambria" w:cs="Cambria"/>
          <w:i/>
          <w:w w:val="99"/>
          <w:sz w:val="28"/>
          <w:szCs w:val="28"/>
        </w:rPr>
        <w:t>i</w:t>
      </w:r>
      <w:r>
        <w:rPr>
          <w:rFonts w:ascii="Cambria" w:eastAsia="Cambria" w:hAnsi="Cambria" w:cs="Cambria"/>
          <w:i/>
          <w:spacing w:val="1"/>
          <w:w w:val="99"/>
          <w:sz w:val="28"/>
          <w:szCs w:val="28"/>
        </w:rPr>
        <w:t>v</w:t>
      </w:r>
      <w:r>
        <w:rPr>
          <w:rFonts w:ascii="Cambria" w:eastAsia="Cambria" w:hAnsi="Cambria" w:cs="Cambria"/>
          <w:i/>
          <w:w w:val="99"/>
          <w:sz w:val="28"/>
          <w:szCs w:val="28"/>
        </w:rPr>
        <w:t>i</w:t>
      </w:r>
      <w:r>
        <w:rPr>
          <w:rFonts w:ascii="Cambria" w:eastAsia="Cambria" w:hAnsi="Cambria" w:cs="Cambria"/>
          <w:i/>
          <w:spacing w:val="1"/>
          <w:w w:val="99"/>
          <w:sz w:val="28"/>
          <w:szCs w:val="28"/>
        </w:rPr>
        <w:t>dua</w:t>
      </w:r>
      <w:r>
        <w:rPr>
          <w:rFonts w:ascii="Cambria" w:eastAsia="Cambria" w:hAnsi="Cambria" w:cs="Cambria"/>
          <w:i/>
          <w:w w:val="99"/>
          <w:sz w:val="28"/>
          <w:szCs w:val="28"/>
        </w:rPr>
        <w:t>l</w:t>
      </w:r>
      <w:r>
        <w:rPr>
          <w:rFonts w:ascii="Cambria" w:eastAsia="Cambria" w:hAnsi="Cambria" w:cs="Cambria"/>
          <w:i/>
          <w:w w:val="58"/>
          <w:sz w:val="28"/>
          <w:szCs w:val="28"/>
        </w:rPr>
        <w:t xml:space="preserve">    s</w:t>
      </w:r>
      <w:r>
        <w:rPr>
          <w:rFonts w:ascii="Cambria" w:eastAsia="Cambria" w:hAnsi="Cambria" w:cs="Cambria"/>
          <w:i/>
          <w:spacing w:val="1"/>
          <w:w w:val="58"/>
          <w:sz w:val="28"/>
          <w:szCs w:val="28"/>
        </w:rPr>
        <w:t>t</w:t>
      </w:r>
      <w:r>
        <w:rPr>
          <w:rFonts w:ascii="Cambria" w:eastAsia="Cambria" w:hAnsi="Cambria" w:cs="Cambria"/>
          <w:i/>
          <w:spacing w:val="1"/>
          <w:w w:val="99"/>
          <w:sz w:val="28"/>
          <w:szCs w:val="28"/>
        </w:rPr>
        <w:t>rength</w:t>
      </w:r>
      <w:r>
        <w:rPr>
          <w:rFonts w:ascii="Cambria" w:eastAsia="Cambria" w:hAnsi="Cambria" w:cs="Cambria"/>
          <w:i/>
          <w:w w:val="62"/>
          <w:sz w:val="28"/>
          <w:szCs w:val="28"/>
        </w:rPr>
        <w:t>s    </w:t>
      </w:r>
      <w:r>
        <w:rPr>
          <w:rFonts w:ascii="Cambria" w:eastAsia="Cambria" w:hAnsi="Cambria" w:cs="Cambria"/>
          <w:i/>
          <w:spacing w:val="1"/>
          <w:w w:val="62"/>
          <w:sz w:val="28"/>
          <w:szCs w:val="28"/>
        </w:rPr>
        <w:t>a</w:t>
      </w:r>
      <w:r>
        <w:rPr>
          <w:rFonts w:ascii="Cambria" w:eastAsia="Cambria" w:hAnsi="Cambria" w:cs="Cambria"/>
          <w:i/>
          <w:spacing w:val="1"/>
          <w:w w:val="99"/>
          <w:sz w:val="28"/>
          <w:szCs w:val="28"/>
        </w:rPr>
        <w:t>nd</w:t>
      </w:r>
      <w:r>
        <w:rPr>
          <w:rFonts w:ascii="Cambria" w:eastAsia="Cambria" w:hAnsi="Cambria" w:cs="Cambria"/>
          <w:i/>
          <w:w w:val="45"/>
          <w:sz w:val="28"/>
          <w:szCs w:val="28"/>
        </w:rPr>
        <w:t xml:space="preserve">    </w:t>
      </w:r>
      <w:r>
        <w:rPr>
          <w:rFonts w:ascii="Cambria" w:eastAsia="Cambria" w:hAnsi="Cambria" w:cs="Cambria"/>
          <w:i/>
          <w:spacing w:val="1"/>
          <w:w w:val="45"/>
          <w:sz w:val="28"/>
          <w:szCs w:val="28"/>
        </w:rPr>
        <w:t>t</w:t>
      </w:r>
      <w:r>
        <w:rPr>
          <w:rFonts w:ascii="Cambria" w:eastAsia="Cambria" w:hAnsi="Cambria" w:cs="Cambria"/>
          <w:i/>
          <w:spacing w:val="1"/>
          <w:w w:val="99"/>
          <w:sz w:val="28"/>
          <w:szCs w:val="28"/>
        </w:rPr>
        <w:t>he</w:t>
      </w:r>
      <w:r>
        <w:rPr>
          <w:rFonts w:ascii="Cambria" w:eastAsia="Cambria" w:hAnsi="Cambria" w:cs="Cambria"/>
          <w:i/>
          <w:w w:val="52"/>
          <w:sz w:val="28"/>
          <w:szCs w:val="28"/>
        </w:rPr>
        <w:t xml:space="preserve">    </w:t>
      </w:r>
      <w:r>
        <w:rPr>
          <w:rFonts w:ascii="Cambria" w:eastAsia="Cambria" w:hAnsi="Cambria" w:cs="Cambria"/>
          <w:i/>
          <w:spacing w:val="1"/>
          <w:w w:val="52"/>
          <w:sz w:val="28"/>
          <w:szCs w:val="28"/>
        </w:rPr>
        <w:t>g</w:t>
      </w:r>
      <w:r>
        <w:rPr>
          <w:rFonts w:ascii="Cambria" w:eastAsia="Cambria" w:hAnsi="Cambria" w:cs="Cambria"/>
          <w:i/>
          <w:spacing w:val="1"/>
          <w:w w:val="99"/>
          <w:sz w:val="28"/>
          <w:szCs w:val="28"/>
        </w:rPr>
        <w:t>roup</w:t>
      </w:r>
      <w:r>
        <w:rPr>
          <w:rFonts w:ascii="Cambria" w:eastAsia="Cambria" w:hAnsi="Cambria" w:cs="Cambria"/>
          <w:i/>
          <w:w w:val="54"/>
          <w:sz w:val="28"/>
          <w:szCs w:val="28"/>
        </w:rPr>
        <w:t xml:space="preserve">    is    </w:t>
      </w:r>
      <w:r>
        <w:rPr>
          <w:rFonts w:ascii="Cambria" w:eastAsia="Cambria" w:hAnsi="Cambria" w:cs="Cambria"/>
          <w:i/>
          <w:spacing w:val="1"/>
          <w:w w:val="54"/>
          <w:sz w:val="28"/>
          <w:szCs w:val="28"/>
        </w:rPr>
        <w:t>b</w:t>
      </w:r>
      <w:r>
        <w:rPr>
          <w:rFonts w:ascii="Cambria" w:eastAsia="Cambria" w:hAnsi="Cambria" w:cs="Cambria"/>
          <w:i/>
          <w:spacing w:val="1"/>
          <w:w w:val="99"/>
          <w:sz w:val="28"/>
          <w:szCs w:val="28"/>
        </w:rPr>
        <w:t>etter</w:t>
      </w:r>
      <w:r>
        <w:rPr>
          <w:rFonts w:ascii="Cambria" w:eastAsia="Cambria" w:hAnsi="Cambria" w:cs="Cambria"/>
          <w:i/>
          <w:w w:val="43"/>
          <w:sz w:val="28"/>
          <w:szCs w:val="28"/>
        </w:rPr>
        <w:t xml:space="preserve">    </w:t>
      </w:r>
      <w:r>
        <w:rPr>
          <w:rFonts w:ascii="Cambria" w:eastAsia="Cambria" w:hAnsi="Cambria" w:cs="Cambria"/>
          <w:i/>
          <w:spacing w:val="1"/>
          <w:w w:val="43"/>
          <w:sz w:val="28"/>
          <w:szCs w:val="28"/>
        </w:rPr>
        <w:t>f</w:t>
      </w:r>
      <w:r>
        <w:rPr>
          <w:rFonts w:ascii="Cambria" w:eastAsia="Cambria" w:hAnsi="Cambria" w:cs="Cambria"/>
          <w:i/>
          <w:spacing w:val="1"/>
          <w:w w:val="99"/>
          <w:sz w:val="28"/>
          <w:szCs w:val="28"/>
        </w:rPr>
        <w:t>or</w:t>
      </w:r>
      <w:r>
        <w:rPr>
          <w:rFonts w:ascii="Cambria" w:eastAsia="Cambria" w:hAnsi="Cambria" w:cs="Cambria"/>
          <w:i/>
          <w:w w:val="55"/>
          <w:sz w:val="28"/>
          <w:szCs w:val="28"/>
        </w:rPr>
        <w:t xml:space="preserve">    i</w:t>
      </w:r>
      <w:r>
        <w:rPr>
          <w:rFonts w:ascii="Cambria" w:eastAsia="Cambria" w:hAnsi="Cambria" w:cs="Cambria"/>
          <w:i/>
          <w:spacing w:val="1"/>
          <w:w w:val="55"/>
          <w:sz w:val="28"/>
          <w:szCs w:val="28"/>
        </w:rPr>
        <w:t>t</w:t>
      </w:r>
      <w:r>
        <w:rPr>
          <w:rFonts w:ascii="Cambria" w:eastAsia="Cambria" w:hAnsi="Cambria" w:cs="Cambria"/>
          <w:i/>
          <w:w w:val="99"/>
          <w:sz w:val="28"/>
          <w:szCs w:val="28"/>
        </w:rPr>
        <w:t>!</w:t>
      </w:r>
      <w:r>
        <w:rPr>
          <w:rFonts w:ascii="Cambria" w:eastAsia="Cambria" w:hAnsi="Cambria" w:cs="Cambria"/>
          <w:i/>
          <w:w w:val="24"/>
          <w:sz w:val="28"/>
          <w:szCs w:val="28"/>
        </w:rPr>
        <w:t xml:space="preserve">    </w:t>
      </w:r>
    </w:p>
    <w:p w:rsidR="00D6528B" w:rsidRDefault="00A27EA4">
      <w:pPr>
        <w:spacing w:line="320" w:lineRule="exact"/>
        <w:ind w:left="4382" w:right="5315"/>
        <w:jc w:val="center"/>
        <w:rPr>
          <w:rFonts w:ascii="Cambria" w:eastAsia="Cambria" w:hAnsi="Cambria" w:cs="Cambria"/>
          <w:sz w:val="28"/>
          <w:szCs w:val="28"/>
        </w:rPr>
      </w:pPr>
      <w:r>
        <w:rPr>
          <w:rFonts w:ascii="Cambria" w:eastAsia="Cambria" w:hAnsi="Cambria" w:cs="Cambria"/>
          <w:i/>
          <w:w w:val="24"/>
          <w:sz w:val="28"/>
          <w:szCs w:val="28"/>
        </w:rPr>
        <w:t xml:space="preserve">    </w:t>
      </w:r>
    </w:p>
    <w:p w:rsidR="00D6528B" w:rsidRDefault="00A27EA4">
      <w:pPr>
        <w:spacing w:before="3"/>
        <w:ind w:left="4376" w:right="5309"/>
        <w:jc w:val="center"/>
        <w:rPr>
          <w:rFonts w:ascii="Cambria" w:eastAsia="Cambria" w:hAnsi="Cambria" w:cs="Cambria"/>
          <w:sz w:val="28"/>
          <w:szCs w:val="28"/>
        </w:rPr>
      </w:pPr>
      <w:r>
        <w:rPr>
          <w:rFonts w:ascii="Cambria" w:eastAsia="Cambria" w:hAnsi="Cambria" w:cs="Cambria"/>
          <w:i/>
          <w:w w:val="24"/>
          <w:sz w:val="28"/>
          <w:szCs w:val="28"/>
        </w:rPr>
        <w:t xml:space="preserve">    </w:t>
      </w:r>
    </w:p>
    <w:p w:rsidR="00D6528B" w:rsidRDefault="00A27EA4">
      <w:pPr>
        <w:spacing w:before="8"/>
        <w:ind w:left="3560" w:right="4432"/>
        <w:jc w:val="center"/>
        <w:rPr>
          <w:rFonts w:ascii="Cambria" w:eastAsia="Cambria" w:hAnsi="Cambria" w:cs="Cambria"/>
          <w:sz w:val="28"/>
          <w:szCs w:val="28"/>
        </w:rPr>
      </w:pPr>
      <w:r>
        <w:rPr>
          <w:rFonts w:ascii="Cambria" w:eastAsia="Cambria" w:hAnsi="Cambria" w:cs="Cambria"/>
          <w:b/>
          <w:spacing w:val="2"/>
          <w:w w:val="102"/>
          <w:sz w:val="31"/>
          <w:szCs w:val="31"/>
        </w:rPr>
        <w:t>E</w:t>
      </w:r>
      <w:r>
        <w:rPr>
          <w:rFonts w:ascii="Cambria" w:eastAsia="Cambria" w:hAnsi="Cambria" w:cs="Cambria"/>
          <w:b/>
          <w:spacing w:val="3"/>
          <w:w w:val="102"/>
          <w:sz w:val="31"/>
          <w:szCs w:val="31"/>
        </w:rPr>
        <w:t>m</w:t>
      </w:r>
      <w:r>
        <w:rPr>
          <w:rFonts w:ascii="Cambria" w:eastAsia="Cambria" w:hAnsi="Cambria" w:cs="Cambria"/>
          <w:b/>
          <w:spacing w:val="2"/>
          <w:w w:val="102"/>
          <w:sz w:val="31"/>
          <w:szCs w:val="31"/>
        </w:rPr>
        <w:t>pa</w:t>
      </w:r>
      <w:r>
        <w:rPr>
          <w:rFonts w:ascii="Cambria" w:eastAsia="Cambria" w:hAnsi="Cambria" w:cs="Cambria"/>
          <w:b/>
          <w:spacing w:val="1"/>
          <w:w w:val="102"/>
          <w:sz w:val="31"/>
          <w:szCs w:val="31"/>
        </w:rPr>
        <w:t>t</w:t>
      </w:r>
      <w:r>
        <w:rPr>
          <w:rFonts w:ascii="Cambria" w:eastAsia="Cambria" w:hAnsi="Cambria" w:cs="Cambria"/>
          <w:b/>
          <w:spacing w:val="2"/>
          <w:w w:val="102"/>
          <w:sz w:val="31"/>
          <w:szCs w:val="31"/>
        </w:rPr>
        <w:t>h</w:t>
      </w:r>
      <w:r>
        <w:rPr>
          <w:rFonts w:ascii="Cambria" w:eastAsia="Cambria" w:hAnsi="Cambria" w:cs="Cambria"/>
          <w:b/>
          <w:spacing w:val="1"/>
          <w:w w:val="102"/>
          <w:sz w:val="31"/>
          <w:szCs w:val="31"/>
        </w:rPr>
        <w:t>iz</w:t>
      </w:r>
      <w:r>
        <w:rPr>
          <w:rFonts w:ascii="Cambria" w:eastAsia="Cambria" w:hAnsi="Cambria" w:cs="Cambria"/>
          <w:b/>
          <w:spacing w:val="2"/>
          <w:w w:val="102"/>
          <w:sz w:val="31"/>
          <w:szCs w:val="31"/>
        </w:rPr>
        <w:t>e</w:t>
      </w:r>
      <w:r>
        <w:rPr>
          <w:rFonts w:ascii="Cambria" w:eastAsia="Cambria" w:hAnsi="Cambria" w:cs="Cambria"/>
          <w:w w:val="42"/>
          <w:sz w:val="28"/>
          <w:szCs w:val="28"/>
        </w:rPr>
        <w:t>:    </w:t>
      </w:r>
      <w:r>
        <w:rPr>
          <w:rFonts w:ascii="Cambria" w:eastAsia="Cambria" w:hAnsi="Cambria" w:cs="Cambria"/>
          <w:spacing w:val="18"/>
          <w:w w:val="42"/>
          <w:sz w:val="28"/>
          <w:szCs w:val="28"/>
        </w:rPr>
        <w:t xml:space="preserve"> </w:t>
      </w:r>
      <w:r>
        <w:rPr>
          <w:rFonts w:ascii="Cambria" w:eastAsia="Cambria" w:hAnsi="Cambria" w:cs="Cambria"/>
          <w:w w:val="24"/>
          <w:sz w:val="28"/>
          <w:szCs w:val="28"/>
        </w:rPr>
        <w:t> </w:t>
      </w:r>
    </w:p>
    <w:p w:rsidR="00D6528B" w:rsidRDefault="00A27EA4">
      <w:pPr>
        <w:spacing w:before="1"/>
        <w:ind w:left="107" w:right="1040"/>
        <w:jc w:val="center"/>
        <w:rPr>
          <w:rFonts w:ascii="Cambria" w:eastAsia="Cambria" w:hAnsi="Cambria" w:cs="Cambria"/>
          <w:sz w:val="28"/>
          <w:szCs w:val="28"/>
        </w:rPr>
      </w:pPr>
      <w:proofErr w:type="gramStart"/>
      <w:r>
        <w:rPr>
          <w:rFonts w:ascii="Cambria" w:eastAsia="Cambria" w:hAnsi="Cambria" w:cs="Cambria"/>
          <w:spacing w:val="1"/>
          <w:sz w:val="28"/>
          <w:szCs w:val="28"/>
        </w:rPr>
        <w:t>The</w:t>
      </w:r>
      <w:r>
        <w:rPr>
          <w:rFonts w:ascii="Cambria" w:eastAsia="Cambria" w:hAnsi="Cambria" w:cs="Cambria"/>
          <w:spacing w:val="-22"/>
          <w:sz w:val="28"/>
          <w:szCs w:val="28"/>
        </w:rPr>
        <w:t xml:space="preserve"> </w:t>
      </w:r>
      <w:r>
        <w:rPr>
          <w:rFonts w:ascii="Cambria" w:eastAsia="Cambria" w:hAnsi="Cambria" w:cs="Cambria"/>
          <w:sz w:val="28"/>
          <w:szCs w:val="28"/>
        </w:rPr>
        <w:t> </w:t>
      </w:r>
      <w:r>
        <w:rPr>
          <w:rFonts w:ascii="Cambria" w:eastAsia="Cambria" w:hAnsi="Cambria" w:cs="Cambria"/>
          <w:spacing w:val="1"/>
          <w:w w:val="99"/>
          <w:sz w:val="28"/>
          <w:szCs w:val="28"/>
        </w:rPr>
        <w:t>gr</w:t>
      </w:r>
      <w:r>
        <w:rPr>
          <w:rFonts w:ascii="Cambria" w:eastAsia="Cambria" w:hAnsi="Cambria" w:cs="Cambria"/>
          <w:spacing w:val="1"/>
          <w:w w:val="73"/>
          <w:sz w:val="28"/>
          <w:szCs w:val="28"/>
        </w:rPr>
        <w:t>oup</w:t>
      </w:r>
      <w:proofErr w:type="gramEnd"/>
      <w:r>
        <w:rPr>
          <w:rFonts w:ascii="Cambria" w:eastAsia="Cambria" w:hAnsi="Cambria" w:cs="Cambria"/>
          <w:spacing w:val="1"/>
          <w:w w:val="73"/>
          <w:sz w:val="28"/>
          <w:szCs w:val="28"/>
        </w:rPr>
        <w:t xml:space="preserve">   </w:t>
      </w:r>
      <w:r>
        <w:rPr>
          <w:rFonts w:ascii="Cambria" w:eastAsia="Cambria" w:hAnsi="Cambria" w:cs="Cambria"/>
          <w:w w:val="73"/>
          <w:sz w:val="28"/>
          <w:szCs w:val="28"/>
        </w:rPr>
        <w:t> </w:t>
      </w:r>
      <w:r>
        <w:rPr>
          <w:rFonts w:ascii="Cambria" w:eastAsia="Cambria" w:hAnsi="Cambria" w:cs="Cambria"/>
          <w:spacing w:val="1"/>
          <w:w w:val="99"/>
          <w:sz w:val="28"/>
          <w:szCs w:val="28"/>
        </w:rPr>
        <w:t>understands</w:t>
      </w:r>
      <w:r>
        <w:rPr>
          <w:rFonts w:ascii="Cambria" w:eastAsia="Cambria" w:hAnsi="Cambria" w:cs="Cambria"/>
          <w:w w:val="24"/>
          <w:sz w:val="28"/>
          <w:szCs w:val="28"/>
        </w:rPr>
        <w:t xml:space="preserve">    </w:t>
      </w:r>
      <w:r>
        <w:rPr>
          <w:rFonts w:ascii="Cambria" w:eastAsia="Cambria" w:hAnsi="Cambria" w:cs="Cambria"/>
          <w:spacing w:val="1"/>
          <w:w w:val="73"/>
          <w:sz w:val="28"/>
          <w:szCs w:val="28"/>
        </w:rPr>
        <w:t xml:space="preserve">and   </w:t>
      </w:r>
      <w:r>
        <w:rPr>
          <w:rFonts w:ascii="Cambria" w:eastAsia="Cambria" w:hAnsi="Cambria" w:cs="Cambria"/>
          <w:w w:val="73"/>
          <w:sz w:val="28"/>
          <w:szCs w:val="28"/>
        </w:rPr>
        <w:t> </w:t>
      </w:r>
      <w:r>
        <w:rPr>
          <w:rFonts w:ascii="Cambria" w:eastAsia="Cambria" w:hAnsi="Cambria" w:cs="Cambria"/>
          <w:spacing w:val="1"/>
          <w:w w:val="99"/>
          <w:sz w:val="28"/>
          <w:szCs w:val="28"/>
        </w:rPr>
        <w:t>acco</w:t>
      </w:r>
      <w:r>
        <w:rPr>
          <w:rFonts w:ascii="Cambria" w:eastAsia="Cambria" w:hAnsi="Cambria" w:cs="Cambria"/>
          <w:spacing w:val="2"/>
          <w:w w:val="99"/>
          <w:sz w:val="28"/>
          <w:szCs w:val="28"/>
        </w:rPr>
        <w:t>m</w:t>
      </w:r>
      <w:r>
        <w:rPr>
          <w:rFonts w:ascii="Cambria" w:eastAsia="Cambria" w:hAnsi="Cambria" w:cs="Cambria"/>
          <w:spacing w:val="1"/>
          <w:w w:val="99"/>
          <w:sz w:val="28"/>
          <w:szCs w:val="28"/>
        </w:rPr>
        <w:t>modates</w:t>
      </w:r>
      <w:r>
        <w:rPr>
          <w:rFonts w:ascii="Cambria" w:eastAsia="Cambria" w:hAnsi="Cambria" w:cs="Cambria"/>
          <w:w w:val="24"/>
          <w:sz w:val="28"/>
          <w:szCs w:val="28"/>
        </w:rPr>
        <w:t xml:space="preserve">    </w:t>
      </w:r>
      <w:r>
        <w:rPr>
          <w:rFonts w:ascii="Cambria" w:eastAsia="Cambria" w:hAnsi="Cambria" w:cs="Cambria"/>
          <w:w w:val="99"/>
          <w:sz w:val="28"/>
          <w:szCs w:val="28"/>
        </w:rPr>
        <w:t>f</w:t>
      </w:r>
      <w:r>
        <w:rPr>
          <w:rFonts w:ascii="Cambria" w:eastAsia="Cambria" w:hAnsi="Cambria" w:cs="Cambria"/>
          <w:spacing w:val="1"/>
          <w:w w:val="99"/>
          <w:sz w:val="28"/>
          <w:szCs w:val="28"/>
        </w:rPr>
        <w:t>or</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d</w:t>
      </w:r>
      <w:r>
        <w:rPr>
          <w:rFonts w:ascii="Cambria" w:eastAsia="Cambria" w:hAnsi="Cambria" w:cs="Cambria"/>
          <w:w w:val="99"/>
          <w:sz w:val="28"/>
          <w:szCs w:val="28"/>
        </w:rPr>
        <w:t>iff</w:t>
      </w:r>
      <w:r>
        <w:rPr>
          <w:rFonts w:ascii="Cambria" w:eastAsia="Cambria" w:hAnsi="Cambria" w:cs="Cambria"/>
          <w:spacing w:val="1"/>
          <w:w w:val="99"/>
          <w:sz w:val="28"/>
          <w:szCs w:val="28"/>
        </w:rPr>
        <w:t>erences</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99"/>
          <w:sz w:val="28"/>
          <w:szCs w:val="28"/>
        </w:rPr>
        <w:t>cha</w:t>
      </w:r>
      <w:r>
        <w:rPr>
          <w:rFonts w:ascii="Cambria" w:eastAsia="Cambria" w:hAnsi="Cambria" w:cs="Cambria"/>
          <w:w w:val="99"/>
          <w:sz w:val="28"/>
          <w:szCs w:val="28"/>
        </w:rPr>
        <w:t>ll</w:t>
      </w:r>
      <w:r>
        <w:rPr>
          <w:rFonts w:ascii="Cambria" w:eastAsia="Cambria" w:hAnsi="Cambria" w:cs="Cambria"/>
          <w:spacing w:val="1"/>
          <w:w w:val="99"/>
          <w:sz w:val="28"/>
          <w:szCs w:val="28"/>
        </w:rPr>
        <w:t>enges,</w:t>
      </w:r>
      <w:r>
        <w:rPr>
          <w:rFonts w:ascii="Cambria" w:eastAsia="Cambria" w:hAnsi="Cambria" w:cs="Cambria"/>
          <w:w w:val="24"/>
          <w:sz w:val="28"/>
          <w:szCs w:val="28"/>
        </w:rPr>
        <w:t xml:space="preserve">    </w:t>
      </w:r>
      <w:r>
        <w:rPr>
          <w:rFonts w:ascii="Cambria" w:eastAsia="Cambria" w:hAnsi="Cambria" w:cs="Cambria"/>
          <w:spacing w:val="1"/>
          <w:w w:val="99"/>
          <w:sz w:val="28"/>
          <w:szCs w:val="28"/>
        </w:rPr>
        <w:t>an</w:t>
      </w:r>
      <w:r>
        <w:rPr>
          <w:rFonts w:ascii="Cambria" w:eastAsia="Cambria" w:hAnsi="Cambria" w:cs="Cambria"/>
          <w:spacing w:val="1"/>
          <w:w w:val="53"/>
          <w:sz w:val="28"/>
          <w:szCs w:val="28"/>
        </w:rPr>
        <w:t xml:space="preserve">d   </w:t>
      </w:r>
      <w:r>
        <w:rPr>
          <w:rFonts w:ascii="Cambria" w:eastAsia="Cambria" w:hAnsi="Cambria" w:cs="Cambria"/>
          <w:w w:val="53"/>
          <w:sz w:val="28"/>
          <w:szCs w:val="28"/>
        </w:rPr>
        <w:t> </w:t>
      </w:r>
      <w:r>
        <w:rPr>
          <w:rFonts w:ascii="Cambria" w:eastAsia="Cambria" w:hAnsi="Cambria" w:cs="Cambria"/>
          <w:spacing w:val="1"/>
          <w:w w:val="99"/>
          <w:sz w:val="28"/>
          <w:szCs w:val="28"/>
        </w:rPr>
        <w:t>streng</w:t>
      </w:r>
      <w:r>
        <w:rPr>
          <w:rFonts w:ascii="Cambria" w:eastAsia="Cambria" w:hAnsi="Cambria" w:cs="Cambria"/>
          <w:spacing w:val="1"/>
          <w:w w:val="69"/>
          <w:sz w:val="28"/>
          <w:szCs w:val="28"/>
        </w:rPr>
        <w:t xml:space="preserve">ths   </w:t>
      </w:r>
      <w:r>
        <w:rPr>
          <w:rFonts w:ascii="Cambria" w:eastAsia="Cambria" w:hAnsi="Cambria" w:cs="Cambria"/>
          <w:w w:val="69"/>
          <w:sz w:val="28"/>
          <w:szCs w:val="28"/>
        </w:rPr>
        <w:t> </w:t>
      </w:r>
      <w:r>
        <w:rPr>
          <w:rFonts w:ascii="Cambria" w:eastAsia="Cambria" w:hAnsi="Cambria" w:cs="Cambria"/>
          <w:spacing w:val="1"/>
          <w:w w:val="99"/>
          <w:sz w:val="28"/>
          <w:szCs w:val="28"/>
        </w:rPr>
        <w:t>of</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99"/>
          <w:sz w:val="28"/>
          <w:szCs w:val="28"/>
        </w:rPr>
        <w:t>ll</w:t>
      </w:r>
      <w:r>
        <w:rPr>
          <w:rFonts w:ascii="Cambria" w:eastAsia="Cambria" w:hAnsi="Cambria" w:cs="Cambria"/>
          <w:w w:val="24"/>
          <w:sz w:val="28"/>
          <w:szCs w:val="28"/>
        </w:rPr>
        <w:t xml:space="preserve">    </w:t>
      </w:r>
      <w:r>
        <w:rPr>
          <w:rFonts w:ascii="Cambria" w:eastAsia="Cambria" w:hAnsi="Cambria" w:cs="Cambria"/>
          <w:spacing w:val="1"/>
          <w:w w:val="70"/>
          <w:sz w:val="28"/>
          <w:szCs w:val="28"/>
        </w:rPr>
        <w:t xml:space="preserve">the   </w:t>
      </w:r>
      <w:r>
        <w:rPr>
          <w:rFonts w:ascii="Cambria" w:eastAsia="Cambria" w:hAnsi="Cambria" w:cs="Cambria"/>
          <w:w w:val="70"/>
          <w:sz w:val="28"/>
          <w:szCs w:val="28"/>
        </w:rPr>
        <w:t> </w:t>
      </w:r>
      <w:r>
        <w:rPr>
          <w:rFonts w:ascii="Cambria" w:eastAsia="Cambria" w:hAnsi="Cambria" w:cs="Cambria"/>
          <w:spacing w:val="1"/>
          <w:w w:val="99"/>
          <w:sz w:val="28"/>
          <w:szCs w:val="28"/>
        </w:rPr>
        <w:t>members;</w:t>
      </w:r>
      <w:r>
        <w:rPr>
          <w:rFonts w:ascii="Cambria" w:eastAsia="Cambria" w:hAnsi="Cambria" w:cs="Cambria"/>
          <w:w w:val="24"/>
          <w:sz w:val="28"/>
          <w:szCs w:val="28"/>
        </w:rPr>
        <w:t xml:space="preserve">    </w:t>
      </w:r>
      <w:r>
        <w:rPr>
          <w:rFonts w:ascii="Cambria" w:eastAsia="Cambria" w:hAnsi="Cambria" w:cs="Cambria"/>
          <w:spacing w:val="1"/>
          <w:w w:val="99"/>
          <w:sz w:val="28"/>
          <w:szCs w:val="28"/>
        </w:rPr>
        <w:t>however</w:t>
      </w:r>
      <w:r>
        <w:rPr>
          <w:rFonts w:ascii="Cambria" w:eastAsia="Cambria" w:hAnsi="Cambria" w:cs="Cambria"/>
          <w:w w:val="99"/>
          <w:sz w:val="28"/>
          <w:szCs w:val="28"/>
        </w:rPr>
        <w:t>,</w:t>
      </w:r>
      <w:r>
        <w:rPr>
          <w:rFonts w:ascii="Cambria" w:eastAsia="Cambria" w:hAnsi="Cambria" w:cs="Cambria"/>
          <w:w w:val="24"/>
          <w:sz w:val="28"/>
          <w:szCs w:val="28"/>
        </w:rPr>
        <w:t xml:space="preserve">    </w:t>
      </w:r>
      <w:r>
        <w:rPr>
          <w:rFonts w:ascii="Cambria" w:eastAsia="Cambria" w:hAnsi="Cambria" w:cs="Cambria"/>
          <w:spacing w:val="1"/>
          <w:w w:val="78"/>
          <w:sz w:val="28"/>
          <w:szCs w:val="28"/>
        </w:rPr>
        <w:t>these    </w:t>
      </w:r>
      <w:r>
        <w:rPr>
          <w:rFonts w:ascii="Cambria" w:eastAsia="Cambria" w:hAnsi="Cambria" w:cs="Cambria"/>
          <w:w w:val="99"/>
          <w:sz w:val="28"/>
          <w:szCs w:val="28"/>
        </w:rPr>
        <w:t>f</w:t>
      </w:r>
      <w:r>
        <w:rPr>
          <w:rFonts w:ascii="Cambria" w:eastAsia="Cambria" w:hAnsi="Cambria" w:cs="Cambria"/>
          <w:spacing w:val="1"/>
          <w:w w:val="99"/>
          <w:sz w:val="28"/>
          <w:szCs w:val="28"/>
        </w:rPr>
        <w:t>actor</w:t>
      </w:r>
      <w:r>
        <w:rPr>
          <w:rFonts w:ascii="Cambria" w:eastAsia="Cambria" w:hAnsi="Cambria" w:cs="Cambria"/>
          <w:spacing w:val="1"/>
          <w:w w:val="49"/>
          <w:sz w:val="28"/>
          <w:szCs w:val="28"/>
        </w:rPr>
        <w:t xml:space="preserve">s   </w:t>
      </w:r>
      <w:r>
        <w:rPr>
          <w:rFonts w:ascii="Cambria" w:eastAsia="Cambria" w:hAnsi="Cambria" w:cs="Cambria"/>
          <w:w w:val="49"/>
          <w:sz w:val="28"/>
          <w:szCs w:val="28"/>
        </w:rPr>
        <w:t> </w:t>
      </w:r>
      <w:r>
        <w:rPr>
          <w:rFonts w:ascii="Cambria" w:eastAsia="Cambria" w:hAnsi="Cambria" w:cs="Cambria"/>
          <w:spacing w:val="1"/>
          <w:w w:val="99"/>
          <w:sz w:val="28"/>
          <w:szCs w:val="28"/>
        </w:rPr>
        <w:t>ar</w:t>
      </w:r>
      <w:r>
        <w:rPr>
          <w:rFonts w:ascii="Cambria" w:eastAsia="Cambria" w:hAnsi="Cambria" w:cs="Cambria"/>
          <w:spacing w:val="1"/>
          <w:w w:val="51"/>
          <w:sz w:val="28"/>
          <w:szCs w:val="28"/>
        </w:rPr>
        <w:t>e    </w:t>
      </w:r>
      <w:r>
        <w:rPr>
          <w:rFonts w:ascii="Cambria" w:eastAsia="Cambria" w:hAnsi="Cambria" w:cs="Cambria"/>
          <w:spacing w:val="1"/>
          <w:w w:val="99"/>
          <w:sz w:val="28"/>
          <w:szCs w:val="28"/>
        </w:rPr>
        <w:t>not</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99"/>
          <w:sz w:val="28"/>
          <w:szCs w:val="28"/>
        </w:rPr>
        <w:t>l</w:t>
      </w:r>
      <w:r>
        <w:rPr>
          <w:rFonts w:ascii="Cambria" w:eastAsia="Cambria" w:hAnsi="Cambria" w:cs="Cambria"/>
          <w:spacing w:val="1"/>
          <w:w w:val="99"/>
          <w:sz w:val="28"/>
          <w:szCs w:val="28"/>
        </w:rPr>
        <w:t>l</w:t>
      </w:r>
      <w:r>
        <w:rPr>
          <w:rFonts w:ascii="Cambria" w:eastAsia="Cambria" w:hAnsi="Cambria" w:cs="Cambria"/>
          <w:w w:val="24"/>
          <w:sz w:val="28"/>
          <w:szCs w:val="28"/>
        </w:rPr>
        <w:t xml:space="preserve">    </w:t>
      </w:r>
      <w:r>
        <w:rPr>
          <w:rFonts w:ascii="Cambria" w:eastAsia="Cambria" w:hAnsi="Cambria" w:cs="Cambria"/>
          <w:spacing w:val="1"/>
          <w:w w:val="99"/>
          <w:sz w:val="28"/>
          <w:szCs w:val="28"/>
        </w:rPr>
        <w:t>embrace</w:t>
      </w:r>
      <w:r>
        <w:rPr>
          <w:rFonts w:ascii="Cambria" w:eastAsia="Cambria" w:hAnsi="Cambria" w:cs="Cambria"/>
          <w:spacing w:val="1"/>
          <w:w w:val="53"/>
          <w:sz w:val="28"/>
          <w:szCs w:val="28"/>
        </w:rPr>
        <w:t xml:space="preserve">d   </w:t>
      </w:r>
      <w:r>
        <w:rPr>
          <w:rFonts w:ascii="Cambria" w:eastAsia="Cambria" w:hAnsi="Cambria" w:cs="Cambria"/>
          <w:w w:val="53"/>
          <w:sz w:val="28"/>
          <w:szCs w:val="28"/>
        </w:rPr>
        <w:t> </w:t>
      </w:r>
      <w:r>
        <w:rPr>
          <w:rFonts w:ascii="Cambria" w:eastAsia="Cambria" w:hAnsi="Cambria" w:cs="Cambria"/>
          <w:w w:val="99"/>
          <w:sz w:val="28"/>
          <w:szCs w:val="28"/>
        </w:rPr>
        <w:t>i</w:t>
      </w:r>
      <w:r>
        <w:rPr>
          <w:rFonts w:ascii="Cambria" w:eastAsia="Cambria" w:hAnsi="Cambria" w:cs="Cambria"/>
          <w:spacing w:val="1"/>
          <w:w w:val="53"/>
          <w:sz w:val="28"/>
          <w:szCs w:val="28"/>
        </w:rPr>
        <w:t xml:space="preserve">n   </w:t>
      </w:r>
      <w:r>
        <w:rPr>
          <w:rFonts w:ascii="Cambria" w:eastAsia="Cambria" w:hAnsi="Cambria" w:cs="Cambria"/>
          <w:w w:val="53"/>
          <w:sz w:val="28"/>
          <w:szCs w:val="28"/>
        </w:rPr>
        <w:t>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group</w:t>
      </w:r>
      <w:r>
        <w:rPr>
          <w:rFonts w:ascii="Cambria" w:eastAsia="Cambria" w:hAnsi="Cambria" w:cs="Cambria"/>
          <w:w w:val="99"/>
          <w:sz w:val="28"/>
          <w:szCs w:val="28"/>
        </w:rPr>
        <w:t>’</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work</w:t>
      </w:r>
      <w:r>
        <w:rPr>
          <w:rFonts w:ascii="Cambria" w:eastAsia="Cambria" w:hAnsi="Cambria" w:cs="Cambria"/>
          <w:w w:val="24"/>
          <w:sz w:val="28"/>
          <w:szCs w:val="28"/>
        </w:rPr>
        <w:t xml:space="preserve">    </w:t>
      </w:r>
    </w:p>
    <w:p w:rsidR="00D6528B" w:rsidRDefault="00A27EA4">
      <w:pPr>
        <w:spacing w:line="320" w:lineRule="exact"/>
        <w:ind w:left="1931" w:right="2864"/>
        <w:jc w:val="center"/>
        <w:rPr>
          <w:rFonts w:ascii="Cambria" w:eastAsia="Cambria" w:hAnsi="Cambria" w:cs="Cambria"/>
          <w:sz w:val="28"/>
          <w:szCs w:val="28"/>
        </w:rPr>
      </w:pPr>
      <w:r>
        <w:rPr>
          <w:rFonts w:ascii="Cambria" w:eastAsia="Cambria" w:hAnsi="Cambria" w:cs="Cambria"/>
          <w:i/>
          <w:w w:val="44"/>
          <w:sz w:val="28"/>
          <w:szCs w:val="28"/>
        </w:rPr>
        <w:t xml:space="preserve">I  </w:t>
      </w:r>
      <w:r>
        <w:rPr>
          <w:rFonts w:ascii="Cambria" w:eastAsia="Cambria" w:hAnsi="Cambria" w:cs="Cambria"/>
          <w:i/>
          <w:spacing w:val="4"/>
          <w:w w:val="44"/>
          <w:sz w:val="28"/>
          <w:szCs w:val="28"/>
        </w:rPr>
        <w:t xml:space="preserve"> </w:t>
      </w:r>
      <w:r>
        <w:rPr>
          <w:rFonts w:ascii="Cambria" w:eastAsia="Cambria" w:hAnsi="Cambria" w:cs="Cambria"/>
          <w:i/>
          <w:w w:val="44"/>
          <w:sz w:val="28"/>
          <w:szCs w:val="28"/>
        </w:rPr>
        <w:t> </w:t>
      </w:r>
      <w:r>
        <w:rPr>
          <w:rFonts w:ascii="Cambria" w:eastAsia="Cambria" w:hAnsi="Cambria" w:cs="Cambria"/>
          <w:i/>
          <w:spacing w:val="1"/>
          <w:w w:val="99"/>
          <w:sz w:val="28"/>
          <w:szCs w:val="28"/>
        </w:rPr>
        <w:t>embrace</w:t>
      </w:r>
      <w:r>
        <w:rPr>
          <w:rFonts w:ascii="Cambria" w:eastAsia="Cambria" w:hAnsi="Cambria" w:cs="Cambria"/>
          <w:i/>
          <w:w w:val="24"/>
          <w:sz w:val="28"/>
          <w:szCs w:val="28"/>
        </w:rPr>
        <w:t xml:space="preserve">    </w:t>
      </w:r>
      <w:r>
        <w:rPr>
          <w:rFonts w:ascii="Cambria" w:eastAsia="Cambria" w:hAnsi="Cambria" w:cs="Cambria"/>
          <w:i/>
          <w:spacing w:val="1"/>
          <w:w w:val="99"/>
          <w:sz w:val="28"/>
          <w:szCs w:val="28"/>
        </w:rPr>
        <w:t>tha</w:t>
      </w:r>
      <w:r>
        <w:rPr>
          <w:rFonts w:ascii="Cambria" w:eastAsia="Cambria" w:hAnsi="Cambria" w:cs="Cambria"/>
          <w:i/>
          <w:spacing w:val="1"/>
          <w:w w:val="45"/>
          <w:sz w:val="28"/>
          <w:szCs w:val="28"/>
        </w:rPr>
        <w:t xml:space="preserve">t   </w:t>
      </w:r>
      <w:r>
        <w:rPr>
          <w:rFonts w:ascii="Cambria" w:eastAsia="Cambria" w:hAnsi="Cambria" w:cs="Cambria"/>
          <w:i/>
          <w:w w:val="45"/>
          <w:sz w:val="28"/>
          <w:szCs w:val="28"/>
        </w:rPr>
        <w:t> </w:t>
      </w:r>
      <w:r>
        <w:rPr>
          <w:rFonts w:ascii="Cambria" w:eastAsia="Cambria" w:hAnsi="Cambria" w:cs="Cambria"/>
          <w:i/>
          <w:spacing w:val="1"/>
          <w:w w:val="99"/>
          <w:sz w:val="28"/>
          <w:szCs w:val="28"/>
        </w:rPr>
        <w:t>wh</w:t>
      </w:r>
      <w:r>
        <w:rPr>
          <w:rFonts w:ascii="Cambria" w:eastAsia="Cambria" w:hAnsi="Cambria" w:cs="Cambria"/>
          <w:i/>
          <w:w w:val="99"/>
          <w:sz w:val="28"/>
          <w:szCs w:val="28"/>
        </w:rPr>
        <w:t>i</w:t>
      </w:r>
      <w:r>
        <w:rPr>
          <w:rFonts w:ascii="Cambria" w:eastAsia="Cambria" w:hAnsi="Cambria" w:cs="Cambria"/>
          <w:i/>
          <w:spacing w:val="1"/>
          <w:w w:val="99"/>
          <w:sz w:val="28"/>
          <w:szCs w:val="28"/>
        </w:rPr>
        <w:t>c</w:t>
      </w:r>
      <w:r>
        <w:rPr>
          <w:rFonts w:ascii="Cambria" w:eastAsia="Cambria" w:hAnsi="Cambria" w:cs="Cambria"/>
          <w:i/>
          <w:spacing w:val="1"/>
          <w:w w:val="52"/>
          <w:sz w:val="28"/>
          <w:szCs w:val="28"/>
        </w:rPr>
        <w:t xml:space="preserve">h   </w:t>
      </w:r>
      <w:r>
        <w:rPr>
          <w:rFonts w:ascii="Cambria" w:eastAsia="Cambria" w:hAnsi="Cambria" w:cs="Cambria"/>
          <w:i/>
          <w:w w:val="52"/>
          <w:sz w:val="28"/>
          <w:szCs w:val="28"/>
        </w:rPr>
        <w:t> </w:t>
      </w:r>
      <w:r>
        <w:rPr>
          <w:rFonts w:ascii="Cambria" w:eastAsia="Cambria" w:hAnsi="Cambria" w:cs="Cambria"/>
          <w:i/>
          <w:spacing w:val="1"/>
          <w:w w:val="99"/>
          <w:sz w:val="28"/>
          <w:szCs w:val="28"/>
        </w:rPr>
        <w:t>makes</w:t>
      </w:r>
      <w:r>
        <w:rPr>
          <w:rFonts w:ascii="Cambria" w:eastAsia="Cambria" w:hAnsi="Cambria" w:cs="Cambria"/>
          <w:i/>
          <w:w w:val="24"/>
          <w:sz w:val="28"/>
          <w:szCs w:val="28"/>
        </w:rPr>
        <w:t xml:space="preserve">    </w:t>
      </w:r>
      <w:r>
        <w:rPr>
          <w:rFonts w:ascii="Cambria" w:eastAsia="Cambria" w:hAnsi="Cambria" w:cs="Cambria"/>
          <w:i/>
          <w:spacing w:val="1"/>
          <w:w w:val="99"/>
          <w:sz w:val="28"/>
          <w:szCs w:val="28"/>
        </w:rPr>
        <w:t>yo</w:t>
      </w:r>
      <w:r>
        <w:rPr>
          <w:rFonts w:ascii="Cambria" w:eastAsia="Cambria" w:hAnsi="Cambria" w:cs="Cambria"/>
          <w:i/>
          <w:spacing w:val="1"/>
          <w:w w:val="53"/>
          <w:sz w:val="28"/>
          <w:szCs w:val="28"/>
        </w:rPr>
        <w:t xml:space="preserve">u   </w:t>
      </w:r>
      <w:r>
        <w:rPr>
          <w:rFonts w:ascii="Cambria" w:eastAsia="Cambria" w:hAnsi="Cambria" w:cs="Cambria"/>
          <w:i/>
          <w:w w:val="53"/>
          <w:sz w:val="28"/>
          <w:szCs w:val="28"/>
        </w:rPr>
        <w:t> </w:t>
      </w:r>
      <w:r>
        <w:rPr>
          <w:rFonts w:ascii="Cambria" w:eastAsia="Cambria" w:hAnsi="Cambria" w:cs="Cambria"/>
          <w:i/>
          <w:spacing w:val="1"/>
          <w:w w:val="99"/>
          <w:sz w:val="28"/>
          <w:szCs w:val="28"/>
        </w:rPr>
        <w:t>d</w:t>
      </w:r>
      <w:r>
        <w:rPr>
          <w:rFonts w:ascii="Cambria" w:eastAsia="Cambria" w:hAnsi="Cambria" w:cs="Cambria"/>
          <w:i/>
          <w:w w:val="99"/>
          <w:sz w:val="28"/>
          <w:szCs w:val="28"/>
        </w:rPr>
        <w:t>i</w:t>
      </w:r>
      <w:r>
        <w:rPr>
          <w:rFonts w:ascii="Cambria" w:eastAsia="Cambria" w:hAnsi="Cambria" w:cs="Cambria"/>
          <w:i/>
          <w:spacing w:val="1"/>
          <w:w w:val="99"/>
          <w:sz w:val="28"/>
          <w:szCs w:val="28"/>
        </w:rPr>
        <w:t>fferent!</w:t>
      </w:r>
      <w:r>
        <w:rPr>
          <w:rFonts w:ascii="Cambria" w:eastAsia="Cambria" w:hAnsi="Cambria" w:cs="Cambria"/>
          <w:i/>
          <w:w w:val="24"/>
          <w:sz w:val="28"/>
          <w:szCs w:val="28"/>
        </w:rPr>
        <w:t xml:space="preserve">    </w:t>
      </w:r>
    </w:p>
    <w:p w:rsidR="00D6528B" w:rsidRDefault="00A27EA4">
      <w:pPr>
        <w:spacing w:before="3"/>
        <w:ind w:left="4382" w:right="5315"/>
        <w:jc w:val="center"/>
        <w:rPr>
          <w:rFonts w:ascii="Cambria" w:eastAsia="Cambria" w:hAnsi="Cambria" w:cs="Cambria"/>
          <w:sz w:val="28"/>
          <w:szCs w:val="28"/>
        </w:rPr>
      </w:pPr>
      <w:r>
        <w:rPr>
          <w:rFonts w:ascii="Cambria" w:eastAsia="Cambria" w:hAnsi="Cambria" w:cs="Cambria"/>
          <w:i/>
          <w:w w:val="24"/>
          <w:sz w:val="28"/>
          <w:szCs w:val="28"/>
        </w:rPr>
        <w:t xml:space="preserve">    </w:t>
      </w:r>
    </w:p>
    <w:p w:rsidR="00D6528B" w:rsidRDefault="00A27EA4">
      <w:pPr>
        <w:spacing w:line="320" w:lineRule="exact"/>
        <w:ind w:left="4382" w:right="5315"/>
        <w:jc w:val="center"/>
        <w:rPr>
          <w:rFonts w:ascii="Cambria" w:eastAsia="Cambria" w:hAnsi="Cambria" w:cs="Cambria"/>
          <w:sz w:val="28"/>
          <w:szCs w:val="28"/>
        </w:rPr>
      </w:pPr>
      <w:r>
        <w:rPr>
          <w:rFonts w:ascii="Cambria" w:eastAsia="Cambria" w:hAnsi="Cambria" w:cs="Cambria"/>
          <w:i/>
          <w:w w:val="24"/>
          <w:sz w:val="28"/>
          <w:szCs w:val="28"/>
        </w:rPr>
        <w:t xml:space="preserve">    </w:t>
      </w:r>
    </w:p>
    <w:p w:rsidR="00D6528B" w:rsidRDefault="00A27EA4">
      <w:pPr>
        <w:spacing w:before="13"/>
        <w:ind w:left="3507" w:right="4378"/>
        <w:jc w:val="center"/>
        <w:rPr>
          <w:rFonts w:ascii="Cambria" w:eastAsia="Cambria" w:hAnsi="Cambria" w:cs="Cambria"/>
          <w:sz w:val="28"/>
          <w:szCs w:val="28"/>
        </w:rPr>
      </w:pPr>
      <w:r>
        <w:rPr>
          <w:rFonts w:ascii="Cambria" w:eastAsia="Cambria" w:hAnsi="Cambria" w:cs="Cambria"/>
          <w:b/>
          <w:spacing w:val="2"/>
          <w:w w:val="102"/>
          <w:sz w:val="31"/>
          <w:szCs w:val="31"/>
        </w:rPr>
        <w:t>Ac</w:t>
      </w:r>
      <w:r>
        <w:rPr>
          <w:rFonts w:ascii="Cambria" w:eastAsia="Cambria" w:hAnsi="Cambria" w:cs="Cambria"/>
          <w:b/>
          <w:spacing w:val="1"/>
          <w:w w:val="102"/>
          <w:sz w:val="31"/>
          <w:szCs w:val="31"/>
        </w:rPr>
        <w:t>c</w:t>
      </w:r>
      <w:r>
        <w:rPr>
          <w:rFonts w:ascii="Cambria" w:eastAsia="Cambria" w:hAnsi="Cambria" w:cs="Cambria"/>
          <w:b/>
          <w:spacing w:val="2"/>
          <w:w w:val="102"/>
          <w:sz w:val="31"/>
          <w:szCs w:val="31"/>
        </w:rPr>
        <w:t>ep</w:t>
      </w:r>
      <w:r>
        <w:rPr>
          <w:rFonts w:ascii="Cambria" w:eastAsia="Cambria" w:hAnsi="Cambria" w:cs="Cambria"/>
          <w:b/>
          <w:spacing w:val="1"/>
          <w:w w:val="102"/>
          <w:sz w:val="31"/>
          <w:szCs w:val="31"/>
        </w:rPr>
        <w:t>t</w:t>
      </w:r>
      <w:r>
        <w:rPr>
          <w:rFonts w:ascii="Cambria" w:eastAsia="Cambria" w:hAnsi="Cambria" w:cs="Cambria"/>
          <w:b/>
          <w:spacing w:val="2"/>
          <w:w w:val="102"/>
          <w:sz w:val="31"/>
          <w:szCs w:val="31"/>
        </w:rPr>
        <w:t>an</w:t>
      </w:r>
      <w:r>
        <w:rPr>
          <w:rFonts w:ascii="Cambria" w:eastAsia="Cambria" w:hAnsi="Cambria" w:cs="Cambria"/>
          <w:b/>
          <w:spacing w:val="1"/>
          <w:w w:val="102"/>
          <w:sz w:val="31"/>
          <w:szCs w:val="31"/>
        </w:rPr>
        <w:t>c</w:t>
      </w:r>
      <w:r>
        <w:rPr>
          <w:rFonts w:ascii="Cambria" w:eastAsia="Cambria" w:hAnsi="Cambria" w:cs="Cambria"/>
          <w:b/>
          <w:spacing w:val="2"/>
          <w:w w:val="102"/>
          <w:sz w:val="31"/>
          <w:szCs w:val="31"/>
        </w:rPr>
        <w:t>e</w:t>
      </w:r>
      <w:r>
        <w:rPr>
          <w:rFonts w:ascii="Cambria" w:eastAsia="Cambria" w:hAnsi="Cambria" w:cs="Cambria"/>
          <w:w w:val="42"/>
          <w:sz w:val="28"/>
          <w:szCs w:val="28"/>
        </w:rPr>
        <w:t>:    </w:t>
      </w:r>
      <w:r>
        <w:rPr>
          <w:rFonts w:ascii="Cambria" w:eastAsia="Cambria" w:hAnsi="Cambria" w:cs="Cambria"/>
          <w:b/>
          <w:spacing w:val="18"/>
          <w:w w:val="42"/>
          <w:sz w:val="28"/>
          <w:szCs w:val="28"/>
        </w:rPr>
        <w:t xml:space="preserve"> </w:t>
      </w:r>
      <w:r>
        <w:rPr>
          <w:rFonts w:ascii="Cambria" w:eastAsia="Cambria" w:hAnsi="Cambria" w:cs="Cambria"/>
          <w:b/>
          <w:w w:val="24"/>
          <w:sz w:val="28"/>
          <w:szCs w:val="28"/>
        </w:rPr>
        <w:t> </w:t>
      </w:r>
    </w:p>
    <w:p w:rsidR="00D6528B" w:rsidRDefault="00A27EA4">
      <w:pPr>
        <w:spacing w:before="1"/>
        <w:ind w:left="315" w:right="1248"/>
        <w:jc w:val="center"/>
        <w:rPr>
          <w:rFonts w:ascii="Cambria" w:eastAsia="Cambria" w:hAnsi="Cambria" w:cs="Cambria"/>
          <w:sz w:val="28"/>
          <w:szCs w:val="28"/>
        </w:rPr>
      </w:pPr>
      <w:proofErr w:type="gramStart"/>
      <w:r>
        <w:rPr>
          <w:rFonts w:ascii="Cambria" w:eastAsia="Cambria" w:hAnsi="Cambria" w:cs="Cambria"/>
          <w:spacing w:val="1"/>
          <w:w w:val="99"/>
          <w:sz w:val="28"/>
          <w:szCs w:val="28"/>
        </w:rPr>
        <w:t>Divers</w:t>
      </w:r>
      <w:r>
        <w:rPr>
          <w:rFonts w:ascii="Cambria" w:eastAsia="Cambria" w:hAnsi="Cambria" w:cs="Cambria"/>
          <w:w w:val="99"/>
          <w:sz w:val="28"/>
          <w:szCs w:val="28"/>
        </w:rPr>
        <w:t>i</w:t>
      </w:r>
      <w:r>
        <w:rPr>
          <w:rFonts w:ascii="Cambria" w:eastAsia="Cambria" w:hAnsi="Cambria" w:cs="Cambria"/>
          <w:spacing w:val="1"/>
          <w:w w:val="99"/>
          <w:sz w:val="28"/>
          <w:szCs w:val="28"/>
        </w:rPr>
        <w:t>ty</w:t>
      </w:r>
      <w:r>
        <w:rPr>
          <w:rFonts w:ascii="Cambria" w:eastAsia="Cambria" w:hAnsi="Cambria" w:cs="Cambria"/>
          <w:spacing w:val="-17"/>
          <w:w w:val="99"/>
          <w:sz w:val="28"/>
          <w:szCs w:val="28"/>
        </w:rPr>
        <w:t xml:space="preserve"> </w:t>
      </w:r>
      <w:r>
        <w:rPr>
          <w:rFonts w:ascii="Cambria" w:eastAsia="Cambria" w:hAnsi="Cambria" w:cs="Cambria"/>
          <w:w w:val="99"/>
          <w:sz w:val="28"/>
          <w:szCs w:val="28"/>
        </w:rPr>
        <w:t> i</w:t>
      </w:r>
      <w:r>
        <w:rPr>
          <w:rFonts w:ascii="Cambria" w:eastAsia="Cambria" w:hAnsi="Cambria" w:cs="Cambria"/>
          <w:spacing w:val="1"/>
          <w:w w:val="53"/>
          <w:sz w:val="28"/>
          <w:szCs w:val="28"/>
        </w:rPr>
        <w:t>n</w:t>
      </w:r>
      <w:proofErr w:type="gramEnd"/>
      <w:r>
        <w:rPr>
          <w:rFonts w:ascii="Cambria" w:eastAsia="Cambria" w:hAnsi="Cambria" w:cs="Cambria"/>
          <w:spacing w:val="1"/>
          <w:w w:val="53"/>
          <w:sz w:val="28"/>
          <w:szCs w:val="28"/>
        </w:rPr>
        <w:t xml:space="preserve">   </w:t>
      </w:r>
      <w:r>
        <w:rPr>
          <w:rFonts w:ascii="Cambria" w:eastAsia="Cambria" w:hAnsi="Cambria" w:cs="Cambria"/>
          <w:w w:val="53"/>
          <w:sz w:val="28"/>
          <w:szCs w:val="28"/>
        </w:rPr>
        <w:t>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gro</w:t>
      </w:r>
      <w:r>
        <w:rPr>
          <w:rFonts w:ascii="Cambria" w:eastAsia="Cambria" w:hAnsi="Cambria" w:cs="Cambria"/>
          <w:spacing w:val="1"/>
          <w:w w:val="66"/>
          <w:sz w:val="28"/>
          <w:szCs w:val="28"/>
        </w:rPr>
        <w:t xml:space="preserve">up   </w:t>
      </w:r>
      <w:r>
        <w:rPr>
          <w:rFonts w:ascii="Cambria" w:eastAsia="Cambria" w:hAnsi="Cambria" w:cs="Cambria"/>
          <w:w w:val="66"/>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recogn</w:t>
      </w:r>
      <w:r>
        <w:rPr>
          <w:rFonts w:ascii="Cambria" w:eastAsia="Cambria" w:hAnsi="Cambria" w:cs="Cambria"/>
          <w:w w:val="99"/>
          <w:sz w:val="28"/>
          <w:szCs w:val="28"/>
        </w:rPr>
        <w:t>i</w:t>
      </w:r>
      <w:r>
        <w:rPr>
          <w:rFonts w:ascii="Cambria" w:eastAsia="Cambria" w:hAnsi="Cambria" w:cs="Cambria"/>
          <w:spacing w:val="1"/>
          <w:w w:val="99"/>
          <w:sz w:val="28"/>
          <w:szCs w:val="28"/>
        </w:rPr>
        <w:t>zed</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a</w:t>
      </w:r>
      <w:r>
        <w:rPr>
          <w:rFonts w:ascii="Cambria" w:eastAsia="Cambria" w:hAnsi="Cambria" w:cs="Cambria"/>
          <w:w w:val="99"/>
          <w:sz w:val="28"/>
          <w:szCs w:val="28"/>
        </w:rPr>
        <w:t>l</w:t>
      </w:r>
      <w:r>
        <w:rPr>
          <w:rFonts w:ascii="Cambria" w:eastAsia="Cambria" w:hAnsi="Cambria" w:cs="Cambria"/>
          <w:spacing w:val="1"/>
          <w:w w:val="99"/>
          <w:sz w:val="28"/>
          <w:szCs w:val="28"/>
        </w:rPr>
        <w:t>l</w:t>
      </w:r>
      <w:r>
        <w:rPr>
          <w:rFonts w:ascii="Cambria" w:eastAsia="Cambria" w:hAnsi="Cambria" w:cs="Cambria"/>
          <w:w w:val="24"/>
          <w:sz w:val="28"/>
          <w:szCs w:val="28"/>
        </w:rPr>
        <w:t xml:space="preserve">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r>
        <w:rPr>
          <w:rFonts w:ascii="Cambria" w:eastAsia="Cambria" w:hAnsi="Cambria" w:cs="Cambria"/>
          <w:spacing w:val="1"/>
          <w:w w:val="99"/>
          <w:sz w:val="28"/>
          <w:szCs w:val="28"/>
        </w:rPr>
        <w:t>members</w:t>
      </w:r>
      <w:r>
        <w:rPr>
          <w:rFonts w:ascii="Cambria" w:eastAsia="Cambria" w:hAnsi="Cambria" w:cs="Cambria"/>
          <w:w w:val="24"/>
          <w:sz w:val="28"/>
          <w:szCs w:val="28"/>
        </w:rPr>
        <w:t xml:space="preserve">    </w:t>
      </w:r>
      <w:r>
        <w:rPr>
          <w:rFonts w:ascii="Cambria" w:eastAsia="Cambria" w:hAnsi="Cambria" w:cs="Cambria"/>
          <w:spacing w:val="1"/>
          <w:w w:val="99"/>
          <w:sz w:val="28"/>
          <w:szCs w:val="28"/>
        </w:rPr>
        <w:t>are</w:t>
      </w:r>
      <w:r>
        <w:rPr>
          <w:rFonts w:ascii="Cambria" w:eastAsia="Cambria" w:hAnsi="Cambria" w:cs="Cambria"/>
          <w:w w:val="24"/>
          <w:sz w:val="28"/>
          <w:szCs w:val="28"/>
        </w:rPr>
        <w:t xml:space="preserve">    </w:t>
      </w:r>
      <w:r>
        <w:rPr>
          <w:rFonts w:ascii="Cambria" w:eastAsia="Cambria" w:hAnsi="Cambria" w:cs="Cambria"/>
          <w:spacing w:val="1"/>
          <w:w w:val="99"/>
          <w:sz w:val="28"/>
          <w:szCs w:val="28"/>
        </w:rPr>
        <w:t>trea</w:t>
      </w:r>
      <w:r>
        <w:rPr>
          <w:rFonts w:ascii="Cambria" w:eastAsia="Cambria" w:hAnsi="Cambria" w:cs="Cambria"/>
          <w:w w:val="99"/>
          <w:sz w:val="28"/>
          <w:szCs w:val="28"/>
        </w:rPr>
        <w:t>t</w:t>
      </w:r>
      <w:r>
        <w:rPr>
          <w:rFonts w:ascii="Cambria" w:eastAsia="Cambria" w:hAnsi="Cambria" w:cs="Cambria"/>
          <w:spacing w:val="1"/>
          <w:w w:val="99"/>
          <w:sz w:val="28"/>
          <w:szCs w:val="28"/>
        </w:rPr>
        <w:t>ed</w:t>
      </w:r>
      <w:r>
        <w:rPr>
          <w:rFonts w:ascii="Cambria" w:eastAsia="Cambria" w:hAnsi="Cambria" w:cs="Cambria"/>
          <w:w w:val="24"/>
          <w:sz w:val="28"/>
          <w:szCs w:val="28"/>
        </w:rPr>
        <w:t xml:space="preserve">    </w:t>
      </w:r>
    </w:p>
    <w:p w:rsidR="00D6528B" w:rsidRDefault="00A27EA4">
      <w:pPr>
        <w:spacing w:line="320" w:lineRule="exact"/>
        <w:ind w:left="3855" w:right="4788"/>
        <w:jc w:val="center"/>
        <w:rPr>
          <w:rFonts w:ascii="Cambria" w:eastAsia="Cambria" w:hAnsi="Cambria" w:cs="Cambria"/>
          <w:sz w:val="28"/>
          <w:szCs w:val="28"/>
        </w:rPr>
      </w:pPr>
      <w:proofErr w:type="gramStart"/>
      <w:r>
        <w:rPr>
          <w:rFonts w:ascii="Cambria" w:eastAsia="Cambria" w:hAnsi="Cambria" w:cs="Cambria"/>
          <w:spacing w:val="1"/>
          <w:w w:val="99"/>
          <w:sz w:val="28"/>
          <w:szCs w:val="28"/>
        </w:rPr>
        <w:t>s</w:t>
      </w:r>
      <w:r>
        <w:rPr>
          <w:rFonts w:ascii="Cambria" w:eastAsia="Cambria" w:hAnsi="Cambria" w:cs="Cambria"/>
          <w:w w:val="99"/>
          <w:sz w:val="28"/>
          <w:szCs w:val="28"/>
        </w:rPr>
        <w:t>i</w:t>
      </w:r>
      <w:r>
        <w:rPr>
          <w:rFonts w:ascii="Cambria" w:eastAsia="Cambria" w:hAnsi="Cambria" w:cs="Cambria"/>
          <w:spacing w:val="1"/>
          <w:w w:val="99"/>
          <w:sz w:val="28"/>
          <w:szCs w:val="28"/>
        </w:rPr>
        <w:t>m</w:t>
      </w:r>
      <w:r>
        <w:rPr>
          <w:rFonts w:ascii="Cambria" w:eastAsia="Cambria" w:hAnsi="Cambria" w:cs="Cambria"/>
          <w:w w:val="99"/>
          <w:sz w:val="28"/>
          <w:szCs w:val="28"/>
        </w:rPr>
        <w:t>i</w:t>
      </w:r>
      <w:r>
        <w:rPr>
          <w:rFonts w:ascii="Cambria" w:eastAsia="Cambria" w:hAnsi="Cambria" w:cs="Cambria"/>
          <w:spacing w:val="1"/>
          <w:w w:val="99"/>
          <w:sz w:val="28"/>
          <w:szCs w:val="28"/>
        </w:rPr>
        <w:t>larly</w:t>
      </w:r>
      <w:proofErr w:type="gramEnd"/>
      <w:r>
        <w:rPr>
          <w:rFonts w:ascii="Cambria" w:eastAsia="Cambria" w:hAnsi="Cambria" w:cs="Cambria"/>
          <w:spacing w:val="-17"/>
          <w:w w:val="99"/>
          <w:sz w:val="28"/>
          <w:szCs w:val="28"/>
        </w:rPr>
        <w:t xml:space="preserve"> </w:t>
      </w:r>
      <w:r>
        <w:rPr>
          <w:rFonts w:ascii="Cambria" w:eastAsia="Cambria" w:hAnsi="Cambria" w:cs="Cambria"/>
          <w:w w:val="24"/>
          <w:sz w:val="28"/>
          <w:szCs w:val="28"/>
        </w:rPr>
        <w:t> </w:t>
      </w:r>
    </w:p>
    <w:p w:rsidR="00D6528B" w:rsidRDefault="00A27EA4">
      <w:pPr>
        <w:spacing w:before="3"/>
        <w:ind w:left="1604" w:right="2537"/>
        <w:jc w:val="center"/>
        <w:rPr>
          <w:rFonts w:ascii="Cambria" w:eastAsia="Cambria" w:hAnsi="Cambria" w:cs="Cambria"/>
          <w:sz w:val="28"/>
          <w:szCs w:val="28"/>
        </w:rPr>
      </w:pPr>
      <w:r>
        <w:rPr>
          <w:rFonts w:ascii="Cambria" w:eastAsia="Cambria" w:hAnsi="Cambria" w:cs="Cambria"/>
          <w:i/>
          <w:w w:val="44"/>
          <w:sz w:val="28"/>
          <w:szCs w:val="28"/>
        </w:rPr>
        <w:t xml:space="preserve">I  </w:t>
      </w:r>
      <w:r>
        <w:rPr>
          <w:rFonts w:ascii="Cambria" w:eastAsia="Cambria" w:hAnsi="Cambria" w:cs="Cambria"/>
          <w:i/>
          <w:spacing w:val="4"/>
          <w:w w:val="44"/>
          <w:sz w:val="28"/>
          <w:szCs w:val="28"/>
        </w:rPr>
        <w:t xml:space="preserve"> </w:t>
      </w:r>
      <w:r>
        <w:rPr>
          <w:rFonts w:ascii="Cambria" w:eastAsia="Cambria" w:hAnsi="Cambria" w:cs="Cambria"/>
          <w:i/>
          <w:w w:val="44"/>
          <w:sz w:val="28"/>
          <w:szCs w:val="28"/>
        </w:rPr>
        <w:t> </w:t>
      </w:r>
      <w:r>
        <w:rPr>
          <w:rFonts w:ascii="Cambria" w:eastAsia="Cambria" w:hAnsi="Cambria" w:cs="Cambria"/>
          <w:i/>
          <w:spacing w:val="1"/>
          <w:w w:val="99"/>
          <w:sz w:val="28"/>
          <w:szCs w:val="28"/>
        </w:rPr>
        <w:t>don</w:t>
      </w:r>
      <w:r>
        <w:rPr>
          <w:rFonts w:ascii="Cambria" w:eastAsia="Cambria" w:hAnsi="Cambria" w:cs="Cambria"/>
          <w:i/>
          <w:w w:val="99"/>
          <w:sz w:val="28"/>
          <w:szCs w:val="28"/>
        </w:rPr>
        <w:t>’</w:t>
      </w:r>
      <w:r>
        <w:rPr>
          <w:rFonts w:ascii="Cambria" w:eastAsia="Cambria" w:hAnsi="Cambria" w:cs="Cambria"/>
          <w:i/>
          <w:spacing w:val="1"/>
          <w:w w:val="45"/>
          <w:sz w:val="28"/>
          <w:szCs w:val="28"/>
        </w:rPr>
        <w:t xml:space="preserve">t   </w:t>
      </w:r>
      <w:r>
        <w:rPr>
          <w:rFonts w:ascii="Cambria" w:eastAsia="Cambria" w:hAnsi="Cambria" w:cs="Cambria"/>
          <w:i/>
          <w:w w:val="45"/>
          <w:sz w:val="28"/>
          <w:szCs w:val="28"/>
        </w:rPr>
        <w:t> </w:t>
      </w:r>
      <w:r>
        <w:rPr>
          <w:rFonts w:ascii="Cambria" w:eastAsia="Cambria" w:hAnsi="Cambria" w:cs="Cambria"/>
          <w:i/>
          <w:spacing w:val="1"/>
          <w:w w:val="99"/>
          <w:sz w:val="28"/>
          <w:szCs w:val="28"/>
        </w:rPr>
        <w:t>th</w:t>
      </w:r>
      <w:r>
        <w:rPr>
          <w:rFonts w:ascii="Cambria" w:eastAsia="Cambria" w:hAnsi="Cambria" w:cs="Cambria"/>
          <w:i/>
          <w:w w:val="99"/>
          <w:sz w:val="28"/>
          <w:szCs w:val="28"/>
        </w:rPr>
        <w:t>i</w:t>
      </w:r>
      <w:r>
        <w:rPr>
          <w:rFonts w:ascii="Cambria" w:eastAsia="Cambria" w:hAnsi="Cambria" w:cs="Cambria"/>
          <w:i/>
          <w:spacing w:val="1"/>
          <w:w w:val="99"/>
          <w:sz w:val="28"/>
          <w:szCs w:val="28"/>
        </w:rPr>
        <w:t>nk</w:t>
      </w:r>
      <w:r>
        <w:rPr>
          <w:rFonts w:ascii="Cambria" w:eastAsia="Cambria" w:hAnsi="Cambria" w:cs="Cambria"/>
          <w:i/>
          <w:w w:val="24"/>
          <w:sz w:val="28"/>
          <w:szCs w:val="28"/>
        </w:rPr>
        <w:t xml:space="preserve">    </w:t>
      </w:r>
      <w:r>
        <w:rPr>
          <w:rFonts w:ascii="Cambria" w:eastAsia="Cambria" w:hAnsi="Cambria" w:cs="Cambria"/>
          <w:i/>
          <w:w w:val="99"/>
          <w:sz w:val="28"/>
          <w:szCs w:val="28"/>
        </w:rPr>
        <w:t>l</w:t>
      </w:r>
      <w:r>
        <w:rPr>
          <w:rFonts w:ascii="Cambria" w:eastAsia="Cambria" w:hAnsi="Cambria" w:cs="Cambria"/>
          <w:i/>
          <w:spacing w:val="1"/>
          <w:w w:val="99"/>
          <w:sz w:val="28"/>
          <w:szCs w:val="28"/>
        </w:rPr>
        <w:t>e</w:t>
      </w:r>
      <w:r>
        <w:rPr>
          <w:rFonts w:ascii="Cambria" w:eastAsia="Cambria" w:hAnsi="Cambria" w:cs="Cambria"/>
          <w:i/>
          <w:spacing w:val="1"/>
          <w:w w:val="59"/>
          <w:sz w:val="28"/>
          <w:szCs w:val="28"/>
        </w:rPr>
        <w:t xml:space="preserve">ss   </w:t>
      </w:r>
      <w:r>
        <w:rPr>
          <w:rFonts w:ascii="Cambria" w:eastAsia="Cambria" w:hAnsi="Cambria" w:cs="Cambria"/>
          <w:i/>
          <w:w w:val="59"/>
          <w:sz w:val="28"/>
          <w:szCs w:val="28"/>
        </w:rPr>
        <w:t> </w:t>
      </w:r>
      <w:r>
        <w:rPr>
          <w:rFonts w:ascii="Cambria" w:eastAsia="Cambria" w:hAnsi="Cambria" w:cs="Cambria"/>
          <w:i/>
          <w:spacing w:val="1"/>
          <w:w w:val="99"/>
          <w:sz w:val="28"/>
          <w:szCs w:val="28"/>
        </w:rPr>
        <w:t>o</w:t>
      </w:r>
      <w:r>
        <w:rPr>
          <w:rFonts w:ascii="Cambria" w:eastAsia="Cambria" w:hAnsi="Cambria" w:cs="Cambria"/>
          <w:i/>
          <w:spacing w:val="1"/>
          <w:w w:val="43"/>
          <w:sz w:val="28"/>
          <w:szCs w:val="28"/>
        </w:rPr>
        <w:t xml:space="preserve">f   </w:t>
      </w:r>
      <w:r>
        <w:rPr>
          <w:rFonts w:ascii="Cambria" w:eastAsia="Cambria" w:hAnsi="Cambria" w:cs="Cambria"/>
          <w:i/>
          <w:w w:val="43"/>
          <w:sz w:val="28"/>
          <w:szCs w:val="28"/>
        </w:rPr>
        <w:t> </w:t>
      </w:r>
      <w:r>
        <w:rPr>
          <w:rFonts w:ascii="Cambria" w:eastAsia="Cambria" w:hAnsi="Cambria" w:cs="Cambria"/>
          <w:i/>
          <w:spacing w:val="1"/>
          <w:w w:val="99"/>
          <w:sz w:val="28"/>
          <w:szCs w:val="28"/>
        </w:rPr>
        <w:t>you</w:t>
      </w:r>
      <w:r>
        <w:rPr>
          <w:rFonts w:ascii="Cambria" w:eastAsia="Cambria" w:hAnsi="Cambria" w:cs="Cambria"/>
          <w:i/>
          <w:w w:val="24"/>
          <w:sz w:val="28"/>
          <w:szCs w:val="28"/>
        </w:rPr>
        <w:t xml:space="preserve">    </w:t>
      </w:r>
      <w:r>
        <w:rPr>
          <w:rFonts w:ascii="Cambria" w:eastAsia="Cambria" w:hAnsi="Cambria" w:cs="Cambria"/>
          <w:i/>
          <w:spacing w:val="1"/>
          <w:w w:val="99"/>
          <w:sz w:val="28"/>
          <w:szCs w:val="28"/>
        </w:rPr>
        <w:t>because</w:t>
      </w:r>
      <w:r>
        <w:rPr>
          <w:rFonts w:ascii="Cambria" w:eastAsia="Cambria" w:hAnsi="Cambria" w:cs="Cambria"/>
          <w:i/>
          <w:w w:val="24"/>
          <w:sz w:val="28"/>
          <w:szCs w:val="28"/>
        </w:rPr>
        <w:t xml:space="preserve">    </w:t>
      </w:r>
      <w:r>
        <w:rPr>
          <w:rFonts w:ascii="Cambria" w:eastAsia="Cambria" w:hAnsi="Cambria" w:cs="Cambria"/>
          <w:i/>
          <w:spacing w:val="1"/>
          <w:w w:val="99"/>
          <w:sz w:val="28"/>
          <w:szCs w:val="28"/>
        </w:rPr>
        <w:t>you</w:t>
      </w:r>
      <w:r>
        <w:rPr>
          <w:rFonts w:ascii="Cambria" w:eastAsia="Cambria" w:hAnsi="Cambria" w:cs="Cambria"/>
          <w:i/>
          <w:w w:val="99"/>
          <w:sz w:val="28"/>
          <w:szCs w:val="28"/>
        </w:rPr>
        <w:t>’</w:t>
      </w:r>
      <w:r>
        <w:rPr>
          <w:rFonts w:ascii="Cambria" w:eastAsia="Cambria" w:hAnsi="Cambria" w:cs="Cambria"/>
          <w:i/>
          <w:spacing w:val="1"/>
          <w:w w:val="99"/>
          <w:sz w:val="28"/>
          <w:szCs w:val="28"/>
        </w:rPr>
        <w:t>re</w:t>
      </w:r>
      <w:r>
        <w:rPr>
          <w:rFonts w:ascii="Cambria" w:eastAsia="Cambria" w:hAnsi="Cambria" w:cs="Cambria"/>
          <w:i/>
          <w:w w:val="24"/>
          <w:sz w:val="28"/>
          <w:szCs w:val="28"/>
        </w:rPr>
        <w:t xml:space="preserve">    </w:t>
      </w:r>
      <w:r>
        <w:rPr>
          <w:rFonts w:ascii="Cambria" w:eastAsia="Cambria" w:hAnsi="Cambria" w:cs="Cambria"/>
          <w:i/>
          <w:spacing w:val="1"/>
          <w:w w:val="99"/>
          <w:sz w:val="28"/>
          <w:szCs w:val="28"/>
        </w:rPr>
        <w:t>d</w:t>
      </w:r>
      <w:r>
        <w:rPr>
          <w:rFonts w:ascii="Cambria" w:eastAsia="Cambria" w:hAnsi="Cambria" w:cs="Cambria"/>
          <w:i/>
          <w:w w:val="99"/>
          <w:sz w:val="28"/>
          <w:szCs w:val="28"/>
        </w:rPr>
        <w:t>i</w:t>
      </w:r>
      <w:r>
        <w:rPr>
          <w:rFonts w:ascii="Cambria" w:eastAsia="Cambria" w:hAnsi="Cambria" w:cs="Cambria"/>
          <w:i/>
          <w:spacing w:val="1"/>
          <w:w w:val="99"/>
          <w:sz w:val="28"/>
          <w:szCs w:val="28"/>
        </w:rPr>
        <w:t>fferent</w:t>
      </w:r>
      <w:r>
        <w:rPr>
          <w:rFonts w:ascii="Cambria" w:eastAsia="Cambria" w:hAnsi="Cambria" w:cs="Cambria"/>
          <w:i/>
          <w:w w:val="99"/>
          <w:sz w:val="28"/>
          <w:szCs w:val="28"/>
        </w:rPr>
        <w:t>.</w:t>
      </w:r>
      <w:r>
        <w:rPr>
          <w:rFonts w:ascii="Cambria" w:eastAsia="Cambria" w:hAnsi="Cambria" w:cs="Cambria"/>
          <w:i/>
          <w:w w:val="24"/>
          <w:sz w:val="28"/>
          <w:szCs w:val="28"/>
        </w:rPr>
        <w:t xml:space="preserve">    </w:t>
      </w:r>
    </w:p>
    <w:p w:rsidR="00D6528B" w:rsidRDefault="00A27EA4">
      <w:pPr>
        <w:spacing w:line="320" w:lineRule="exact"/>
        <w:ind w:left="4382" w:right="5315"/>
        <w:jc w:val="center"/>
        <w:rPr>
          <w:rFonts w:ascii="Cambria" w:eastAsia="Cambria" w:hAnsi="Cambria" w:cs="Cambria"/>
          <w:sz w:val="28"/>
          <w:szCs w:val="28"/>
        </w:rPr>
      </w:pPr>
      <w:r>
        <w:rPr>
          <w:rFonts w:ascii="Cambria" w:eastAsia="Cambria" w:hAnsi="Cambria" w:cs="Cambria"/>
          <w:i/>
          <w:w w:val="24"/>
          <w:sz w:val="28"/>
          <w:szCs w:val="28"/>
        </w:rPr>
        <w:t xml:space="preserve">    </w:t>
      </w:r>
    </w:p>
    <w:p w:rsidR="00D6528B" w:rsidRDefault="00A27EA4">
      <w:pPr>
        <w:spacing w:line="320" w:lineRule="exact"/>
        <w:ind w:left="4382" w:right="5315"/>
        <w:jc w:val="center"/>
        <w:rPr>
          <w:rFonts w:ascii="Cambria" w:eastAsia="Cambria" w:hAnsi="Cambria" w:cs="Cambria"/>
          <w:sz w:val="28"/>
          <w:szCs w:val="28"/>
        </w:rPr>
      </w:pPr>
      <w:r>
        <w:rPr>
          <w:rFonts w:ascii="Cambria" w:eastAsia="Cambria" w:hAnsi="Cambria" w:cs="Cambria"/>
          <w:i/>
          <w:w w:val="24"/>
          <w:sz w:val="28"/>
          <w:szCs w:val="28"/>
        </w:rPr>
        <w:t xml:space="preserve">    </w:t>
      </w:r>
    </w:p>
    <w:p w:rsidR="00D6528B" w:rsidRDefault="00A27EA4">
      <w:pPr>
        <w:spacing w:before="13"/>
        <w:ind w:left="3712" w:right="4583"/>
        <w:jc w:val="center"/>
        <w:rPr>
          <w:rFonts w:ascii="Cambria" w:eastAsia="Cambria" w:hAnsi="Cambria" w:cs="Cambria"/>
          <w:sz w:val="28"/>
          <w:szCs w:val="28"/>
        </w:rPr>
      </w:pPr>
      <w:r>
        <w:rPr>
          <w:rFonts w:ascii="Cambria" w:eastAsia="Cambria" w:hAnsi="Cambria" w:cs="Cambria"/>
          <w:b/>
          <w:spacing w:val="2"/>
          <w:w w:val="102"/>
          <w:sz w:val="31"/>
          <w:szCs w:val="31"/>
        </w:rPr>
        <w:t>To</w:t>
      </w:r>
      <w:r>
        <w:rPr>
          <w:rFonts w:ascii="Cambria" w:eastAsia="Cambria" w:hAnsi="Cambria" w:cs="Cambria"/>
          <w:b/>
          <w:spacing w:val="1"/>
          <w:w w:val="102"/>
          <w:sz w:val="31"/>
          <w:szCs w:val="31"/>
        </w:rPr>
        <w:t>l</w:t>
      </w:r>
      <w:r>
        <w:rPr>
          <w:rFonts w:ascii="Cambria" w:eastAsia="Cambria" w:hAnsi="Cambria" w:cs="Cambria"/>
          <w:b/>
          <w:spacing w:val="2"/>
          <w:w w:val="102"/>
          <w:sz w:val="31"/>
          <w:szCs w:val="31"/>
        </w:rPr>
        <w:t>e</w:t>
      </w:r>
      <w:r>
        <w:rPr>
          <w:rFonts w:ascii="Cambria" w:eastAsia="Cambria" w:hAnsi="Cambria" w:cs="Cambria"/>
          <w:b/>
          <w:spacing w:val="1"/>
          <w:w w:val="102"/>
          <w:sz w:val="31"/>
          <w:szCs w:val="31"/>
        </w:rPr>
        <w:t>r</w:t>
      </w:r>
      <w:r>
        <w:rPr>
          <w:rFonts w:ascii="Cambria" w:eastAsia="Cambria" w:hAnsi="Cambria" w:cs="Cambria"/>
          <w:b/>
          <w:spacing w:val="2"/>
          <w:w w:val="102"/>
          <w:sz w:val="31"/>
          <w:szCs w:val="31"/>
        </w:rPr>
        <w:t>a</w:t>
      </w:r>
      <w:r>
        <w:rPr>
          <w:rFonts w:ascii="Cambria" w:eastAsia="Cambria" w:hAnsi="Cambria" w:cs="Cambria"/>
          <w:b/>
          <w:spacing w:val="1"/>
          <w:w w:val="102"/>
          <w:sz w:val="31"/>
          <w:szCs w:val="31"/>
        </w:rPr>
        <w:t>t</w:t>
      </w:r>
      <w:r>
        <w:rPr>
          <w:rFonts w:ascii="Cambria" w:eastAsia="Cambria" w:hAnsi="Cambria" w:cs="Cambria"/>
          <w:b/>
          <w:spacing w:val="2"/>
          <w:w w:val="102"/>
          <w:sz w:val="31"/>
          <w:szCs w:val="31"/>
        </w:rPr>
        <w:t>e</w:t>
      </w:r>
      <w:r>
        <w:rPr>
          <w:rFonts w:ascii="Cambria" w:eastAsia="Cambria" w:hAnsi="Cambria" w:cs="Cambria"/>
          <w:w w:val="42"/>
          <w:sz w:val="28"/>
          <w:szCs w:val="28"/>
        </w:rPr>
        <w:t>:    </w:t>
      </w:r>
      <w:r>
        <w:rPr>
          <w:rFonts w:ascii="Cambria" w:eastAsia="Cambria" w:hAnsi="Cambria" w:cs="Cambria"/>
          <w:spacing w:val="18"/>
          <w:w w:val="42"/>
          <w:sz w:val="28"/>
          <w:szCs w:val="28"/>
        </w:rPr>
        <w:t xml:space="preserve"> </w:t>
      </w:r>
      <w:r>
        <w:rPr>
          <w:rFonts w:ascii="Cambria" w:eastAsia="Cambria" w:hAnsi="Cambria" w:cs="Cambria"/>
          <w:w w:val="24"/>
          <w:sz w:val="28"/>
          <w:szCs w:val="28"/>
        </w:rPr>
        <w:t> </w:t>
      </w:r>
    </w:p>
    <w:p w:rsidR="00D6528B" w:rsidRDefault="00A27EA4">
      <w:pPr>
        <w:spacing w:before="1"/>
        <w:ind w:left="402" w:right="1338"/>
        <w:jc w:val="center"/>
        <w:rPr>
          <w:rFonts w:ascii="Cambria" w:eastAsia="Cambria" w:hAnsi="Cambria" w:cs="Cambria"/>
          <w:sz w:val="28"/>
          <w:szCs w:val="28"/>
        </w:rPr>
      </w:pPr>
      <w:proofErr w:type="gramStart"/>
      <w:r>
        <w:rPr>
          <w:rFonts w:ascii="Cambria" w:eastAsia="Cambria" w:hAnsi="Cambria" w:cs="Cambria"/>
          <w:spacing w:val="1"/>
          <w:w w:val="99"/>
          <w:sz w:val="28"/>
          <w:szCs w:val="28"/>
        </w:rPr>
        <w:t>Members</w:t>
      </w:r>
      <w:r>
        <w:rPr>
          <w:rFonts w:ascii="Cambria" w:eastAsia="Cambria" w:hAnsi="Cambria" w:cs="Cambria"/>
          <w:spacing w:val="-17"/>
          <w:w w:val="99"/>
          <w:sz w:val="28"/>
          <w:szCs w:val="28"/>
        </w:rPr>
        <w:t xml:space="preserve"> </w:t>
      </w:r>
      <w:r>
        <w:rPr>
          <w:rFonts w:ascii="Cambria" w:eastAsia="Cambria" w:hAnsi="Cambria" w:cs="Cambria"/>
          <w:w w:val="99"/>
          <w:sz w:val="28"/>
          <w:szCs w:val="28"/>
        </w:rPr>
        <w:t> </w:t>
      </w:r>
      <w:r>
        <w:rPr>
          <w:rFonts w:ascii="Cambria" w:eastAsia="Cambria" w:hAnsi="Cambria" w:cs="Cambria"/>
          <w:spacing w:val="1"/>
          <w:w w:val="99"/>
          <w:sz w:val="28"/>
          <w:szCs w:val="28"/>
        </w:rPr>
        <w:t>are</w:t>
      </w:r>
      <w:proofErr w:type="gramEnd"/>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99"/>
          <w:sz w:val="28"/>
          <w:szCs w:val="28"/>
        </w:rPr>
        <w:t>rea</w:t>
      </w:r>
      <w:r>
        <w:rPr>
          <w:rFonts w:ascii="Cambria" w:eastAsia="Cambria" w:hAnsi="Cambria" w:cs="Cambria"/>
          <w:w w:val="99"/>
          <w:sz w:val="28"/>
          <w:szCs w:val="28"/>
        </w:rPr>
        <w:t>t</w:t>
      </w:r>
      <w:r>
        <w:rPr>
          <w:rFonts w:ascii="Cambria" w:eastAsia="Cambria" w:hAnsi="Cambria" w:cs="Cambria"/>
          <w:spacing w:val="1"/>
          <w:w w:val="99"/>
          <w:sz w:val="28"/>
          <w:szCs w:val="28"/>
        </w:rPr>
        <w:t>ed</w:t>
      </w:r>
      <w:r>
        <w:rPr>
          <w:rFonts w:ascii="Cambria" w:eastAsia="Cambria" w:hAnsi="Cambria" w:cs="Cambria"/>
          <w:w w:val="24"/>
          <w:sz w:val="28"/>
          <w:szCs w:val="28"/>
        </w:rPr>
        <w:t xml:space="preserve">    </w:t>
      </w:r>
      <w:r>
        <w:rPr>
          <w:rFonts w:ascii="Cambria" w:eastAsia="Cambria" w:hAnsi="Cambria" w:cs="Cambria"/>
          <w:spacing w:val="1"/>
          <w:w w:val="99"/>
          <w:sz w:val="28"/>
          <w:szCs w:val="28"/>
        </w:rPr>
        <w:t>w</w:t>
      </w:r>
      <w:r>
        <w:rPr>
          <w:rFonts w:ascii="Cambria" w:eastAsia="Cambria" w:hAnsi="Cambria" w:cs="Cambria"/>
          <w:w w:val="99"/>
          <w:sz w:val="28"/>
          <w:szCs w:val="28"/>
        </w:rPr>
        <w:t>it</w:t>
      </w:r>
      <w:r>
        <w:rPr>
          <w:rFonts w:ascii="Cambria" w:eastAsia="Cambria" w:hAnsi="Cambria" w:cs="Cambria"/>
          <w:spacing w:val="1"/>
          <w:w w:val="99"/>
          <w:sz w:val="28"/>
          <w:szCs w:val="28"/>
        </w:rPr>
        <w:t>h</w:t>
      </w:r>
      <w:r>
        <w:rPr>
          <w:rFonts w:ascii="Cambria" w:eastAsia="Cambria" w:hAnsi="Cambria" w:cs="Cambria"/>
          <w:w w:val="24"/>
          <w:sz w:val="28"/>
          <w:szCs w:val="28"/>
        </w:rPr>
        <w:t xml:space="preserve">    </w:t>
      </w:r>
      <w:r>
        <w:rPr>
          <w:rFonts w:ascii="Cambria" w:eastAsia="Cambria" w:hAnsi="Cambria" w:cs="Cambria"/>
          <w:spacing w:val="1"/>
          <w:w w:val="99"/>
          <w:sz w:val="28"/>
          <w:szCs w:val="28"/>
        </w:rPr>
        <w:t>respec</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99"/>
          <w:sz w:val="28"/>
          <w:szCs w:val="28"/>
        </w:rPr>
        <w:t>bu</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99"/>
          <w:sz w:val="28"/>
          <w:szCs w:val="28"/>
        </w:rPr>
        <w:t>d</w:t>
      </w:r>
      <w:r>
        <w:rPr>
          <w:rFonts w:ascii="Cambria" w:eastAsia="Cambria" w:hAnsi="Cambria" w:cs="Cambria"/>
          <w:w w:val="99"/>
          <w:sz w:val="28"/>
          <w:szCs w:val="28"/>
        </w:rPr>
        <w:t>i</w:t>
      </w:r>
      <w:r>
        <w:rPr>
          <w:rFonts w:ascii="Cambria" w:eastAsia="Cambria" w:hAnsi="Cambria" w:cs="Cambria"/>
          <w:spacing w:val="1"/>
          <w:w w:val="99"/>
          <w:sz w:val="28"/>
          <w:szCs w:val="28"/>
        </w:rPr>
        <w:t>verse</w:t>
      </w:r>
      <w:r>
        <w:rPr>
          <w:rFonts w:ascii="Cambria" w:eastAsia="Cambria" w:hAnsi="Cambria" w:cs="Cambria"/>
          <w:w w:val="24"/>
          <w:sz w:val="28"/>
          <w:szCs w:val="28"/>
        </w:rPr>
        <w:t xml:space="preserve">    </w:t>
      </w:r>
      <w:r>
        <w:rPr>
          <w:rFonts w:ascii="Cambria" w:eastAsia="Cambria" w:hAnsi="Cambria" w:cs="Cambria"/>
          <w:spacing w:val="1"/>
          <w:w w:val="99"/>
          <w:sz w:val="28"/>
          <w:szCs w:val="28"/>
        </w:rPr>
        <w:t>needs</w:t>
      </w:r>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w w:val="99"/>
          <w:sz w:val="28"/>
          <w:szCs w:val="28"/>
        </w:rPr>
        <w:t>t</w:t>
      </w:r>
      <w:r>
        <w:rPr>
          <w:rFonts w:ascii="Cambria" w:eastAsia="Cambria" w:hAnsi="Cambria" w:cs="Cambria"/>
          <w:spacing w:val="1"/>
          <w:w w:val="99"/>
          <w:sz w:val="28"/>
          <w:szCs w:val="28"/>
        </w:rPr>
        <w:t>ra</w:t>
      </w:r>
      <w:r>
        <w:rPr>
          <w:rFonts w:ascii="Cambria" w:eastAsia="Cambria" w:hAnsi="Cambria" w:cs="Cambria"/>
          <w:w w:val="99"/>
          <w:sz w:val="28"/>
          <w:szCs w:val="28"/>
        </w:rPr>
        <w:t>it</w:t>
      </w:r>
      <w:r>
        <w:rPr>
          <w:rFonts w:ascii="Cambria" w:eastAsia="Cambria" w:hAnsi="Cambria" w:cs="Cambria"/>
          <w:spacing w:val="1"/>
          <w:w w:val="99"/>
          <w:sz w:val="28"/>
          <w:szCs w:val="28"/>
        </w:rPr>
        <w:t>s</w:t>
      </w:r>
      <w:r>
        <w:rPr>
          <w:rFonts w:ascii="Cambria" w:eastAsia="Cambria" w:hAnsi="Cambria" w:cs="Cambria"/>
          <w:w w:val="24"/>
          <w:sz w:val="28"/>
          <w:szCs w:val="28"/>
        </w:rPr>
        <w:t xml:space="preserve">    </w:t>
      </w:r>
      <w:r>
        <w:rPr>
          <w:rFonts w:ascii="Cambria" w:eastAsia="Cambria" w:hAnsi="Cambria" w:cs="Cambria"/>
          <w:spacing w:val="1"/>
          <w:w w:val="99"/>
          <w:sz w:val="28"/>
          <w:szCs w:val="28"/>
        </w:rPr>
        <w:t>are</w:t>
      </w:r>
      <w:r>
        <w:rPr>
          <w:rFonts w:ascii="Cambria" w:eastAsia="Cambria" w:hAnsi="Cambria" w:cs="Cambria"/>
          <w:w w:val="24"/>
          <w:sz w:val="28"/>
          <w:szCs w:val="28"/>
        </w:rPr>
        <w:t xml:space="preserve">    </w:t>
      </w:r>
    </w:p>
    <w:p w:rsidR="00D6528B" w:rsidRDefault="00A27EA4">
      <w:pPr>
        <w:spacing w:line="320" w:lineRule="exact"/>
        <w:ind w:left="3918" w:right="4851"/>
        <w:jc w:val="center"/>
        <w:rPr>
          <w:rFonts w:ascii="Cambria" w:eastAsia="Cambria" w:hAnsi="Cambria" w:cs="Cambria"/>
          <w:sz w:val="28"/>
          <w:szCs w:val="28"/>
        </w:rPr>
      </w:pPr>
      <w:proofErr w:type="gramStart"/>
      <w:r>
        <w:rPr>
          <w:rFonts w:ascii="Cambria" w:eastAsia="Cambria" w:hAnsi="Cambria" w:cs="Cambria"/>
          <w:w w:val="99"/>
          <w:sz w:val="28"/>
          <w:szCs w:val="28"/>
        </w:rPr>
        <w:t>i</w:t>
      </w:r>
      <w:r>
        <w:rPr>
          <w:rFonts w:ascii="Cambria" w:eastAsia="Cambria" w:hAnsi="Cambria" w:cs="Cambria"/>
          <w:spacing w:val="1"/>
          <w:w w:val="99"/>
          <w:sz w:val="28"/>
          <w:szCs w:val="28"/>
        </w:rPr>
        <w:t>gnored</w:t>
      </w:r>
      <w:proofErr w:type="gramEnd"/>
      <w:r>
        <w:rPr>
          <w:rFonts w:ascii="Cambria" w:eastAsia="Cambria" w:hAnsi="Cambria" w:cs="Cambria"/>
          <w:spacing w:val="-17"/>
          <w:w w:val="99"/>
          <w:sz w:val="28"/>
          <w:szCs w:val="28"/>
        </w:rPr>
        <w:t xml:space="preserve"> </w:t>
      </w:r>
      <w:r>
        <w:rPr>
          <w:rFonts w:ascii="Cambria" w:eastAsia="Cambria" w:hAnsi="Cambria" w:cs="Cambria"/>
          <w:w w:val="24"/>
          <w:sz w:val="28"/>
          <w:szCs w:val="28"/>
        </w:rPr>
        <w:t> </w:t>
      </w:r>
    </w:p>
    <w:p w:rsidR="00D6528B" w:rsidRDefault="00A27EA4">
      <w:pPr>
        <w:spacing w:before="3"/>
        <w:ind w:left="1461" w:right="2394"/>
        <w:jc w:val="center"/>
        <w:rPr>
          <w:rFonts w:ascii="Cambria" w:eastAsia="Cambria" w:hAnsi="Cambria" w:cs="Cambria"/>
          <w:sz w:val="28"/>
          <w:szCs w:val="28"/>
        </w:rPr>
      </w:pPr>
      <w:proofErr w:type="gramStart"/>
      <w:r>
        <w:rPr>
          <w:rFonts w:ascii="Cambria" w:eastAsia="Cambria" w:hAnsi="Cambria" w:cs="Cambria"/>
          <w:i/>
          <w:spacing w:val="1"/>
          <w:sz w:val="28"/>
          <w:szCs w:val="28"/>
        </w:rPr>
        <w:t>I</w:t>
      </w:r>
      <w:r>
        <w:rPr>
          <w:rFonts w:ascii="Cambria" w:eastAsia="Cambria" w:hAnsi="Cambria" w:cs="Cambria"/>
          <w:i/>
          <w:sz w:val="28"/>
          <w:szCs w:val="28"/>
        </w:rPr>
        <w:t>’ll</w:t>
      </w:r>
      <w:r>
        <w:rPr>
          <w:rFonts w:ascii="Cambria" w:eastAsia="Cambria" w:hAnsi="Cambria" w:cs="Cambria"/>
          <w:i/>
          <w:spacing w:val="-20"/>
          <w:sz w:val="28"/>
          <w:szCs w:val="28"/>
        </w:rPr>
        <w:t xml:space="preserve"> </w:t>
      </w:r>
      <w:r>
        <w:rPr>
          <w:rFonts w:ascii="Cambria" w:eastAsia="Cambria" w:hAnsi="Cambria" w:cs="Cambria"/>
          <w:i/>
          <w:sz w:val="28"/>
          <w:szCs w:val="28"/>
        </w:rPr>
        <w:t> </w:t>
      </w:r>
      <w:r>
        <w:rPr>
          <w:rFonts w:ascii="Cambria" w:eastAsia="Cambria" w:hAnsi="Cambria" w:cs="Cambria"/>
          <w:i/>
          <w:spacing w:val="1"/>
          <w:w w:val="99"/>
          <w:sz w:val="28"/>
          <w:szCs w:val="28"/>
        </w:rPr>
        <w:t>work</w:t>
      </w:r>
      <w:proofErr w:type="gramEnd"/>
      <w:r>
        <w:rPr>
          <w:rFonts w:ascii="Cambria" w:eastAsia="Cambria" w:hAnsi="Cambria" w:cs="Cambria"/>
          <w:i/>
          <w:w w:val="24"/>
          <w:sz w:val="28"/>
          <w:szCs w:val="28"/>
        </w:rPr>
        <w:t xml:space="preserve">    </w:t>
      </w:r>
      <w:r>
        <w:rPr>
          <w:rFonts w:ascii="Cambria" w:eastAsia="Cambria" w:hAnsi="Cambria" w:cs="Cambria"/>
          <w:i/>
          <w:spacing w:val="1"/>
          <w:w w:val="99"/>
          <w:sz w:val="28"/>
          <w:szCs w:val="28"/>
        </w:rPr>
        <w:t>w</w:t>
      </w:r>
      <w:r>
        <w:rPr>
          <w:rFonts w:ascii="Cambria" w:eastAsia="Cambria" w:hAnsi="Cambria" w:cs="Cambria"/>
          <w:i/>
          <w:w w:val="99"/>
          <w:sz w:val="28"/>
          <w:szCs w:val="28"/>
        </w:rPr>
        <w:t>i</w:t>
      </w:r>
      <w:r>
        <w:rPr>
          <w:rFonts w:ascii="Cambria" w:eastAsia="Cambria" w:hAnsi="Cambria" w:cs="Cambria"/>
          <w:i/>
          <w:spacing w:val="1"/>
          <w:w w:val="99"/>
          <w:sz w:val="28"/>
          <w:szCs w:val="28"/>
        </w:rPr>
        <w:t>th</w:t>
      </w:r>
      <w:r>
        <w:rPr>
          <w:rFonts w:ascii="Cambria" w:eastAsia="Cambria" w:hAnsi="Cambria" w:cs="Cambria"/>
          <w:i/>
          <w:w w:val="24"/>
          <w:sz w:val="28"/>
          <w:szCs w:val="28"/>
        </w:rPr>
        <w:t xml:space="preserve">    </w:t>
      </w:r>
      <w:r>
        <w:rPr>
          <w:rFonts w:ascii="Cambria" w:eastAsia="Cambria" w:hAnsi="Cambria" w:cs="Cambria"/>
          <w:i/>
          <w:spacing w:val="1"/>
          <w:w w:val="99"/>
          <w:sz w:val="28"/>
          <w:szCs w:val="28"/>
        </w:rPr>
        <w:t>you</w:t>
      </w:r>
      <w:r>
        <w:rPr>
          <w:rFonts w:ascii="Cambria" w:eastAsia="Cambria" w:hAnsi="Cambria" w:cs="Cambria"/>
          <w:i/>
          <w:w w:val="99"/>
          <w:sz w:val="28"/>
          <w:szCs w:val="28"/>
        </w:rPr>
        <w:t>,</w:t>
      </w:r>
      <w:r>
        <w:rPr>
          <w:rFonts w:ascii="Cambria" w:eastAsia="Cambria" w:hAnsi="Cambria" w:cs="Cambria"/>
          <w:i/>
          <w:w w:val="24"/>
          <w:sz w:val="28"/>
          <w:szCs w:val="28"/>
        </w:rPr>
        <w:t xml:space="preserve">    </w:t>
      </w:r>
      <w:r>
        <w:rPr>
          <w:rFonts w:ascii="Cambria" w:eastAsia="Cambria" w:hAnsi="Cambria" w:cs="Cambria"/>
          <w:i/>
          <w:spacing w:val="1"/>
          <w:w w:val="99"/>
          <w:sz w:val="28"/>
          <w:szCs w:val="28"/>
        </w:rPr>
        <w:t>bu</w:t>
      </w:r>
      <w:r>
        <w:rPr>
          <w:rFonts w:ascii="Cambria" w:eastAsia="Cambria" w:hAnsi="Cambria" w:cs="Cambria"/>
          <w:i/>
          <w:spacing w:val="1"/>
          <w:w w:val="45"/>
          <w:sz w:val="28"/>
          <w:szCs w:val="28"/>
        </w:rPr>
        <w:t xml:space="preserve">t   </w:t>
      </w:r>
      <w:r>
        <w:rPr>
          <w:rFonts w:ascii="Cambria" w:eastAsia="Cambria" w:hAnsi="Cambria" w:cs="Cambria"/>
          <w:i/>
          <w:w w:val="44"/>
          <w:sz w:val="28"/>
          <w:szCs w:val="28"/>
        </w:rPr>
        <w:t xml:space="preserve"> I  </w:t>
      </w:r>
      <w:r>
        <w:rPr>
          <w:rFonts w:ascii="Cambria" w:eastAsia="Cambria" w:hAnsi="Cambria" w:cs="Cambria"/>
          <w:i/>
          <w:spacing w:val="4"/>
          <w:w w:val="44"/>
          <w:sz w:val="28"/>
          <w:szCs w:val="28"/>
        </w:rPr>
        <w:t xml:space="preserve"> </w:t>
      </w:r>
      <w:r>
        <w:rPr>
          <w:rFonts w:ascii="Cambria" w:eastAsia="Cambria" w:hAnsi="Cambria" w:cs="Cambria"/>
          <w:i/>
          <w:w w:val="44"/>
          <w:sz w:val="28"/>
          <w:szCs w:val="28"/>
        </w:rPr>
        <w:t> </w:t>
      </w:r>
      <w:r>
        <w:rPr>
          <w:rFonts w:ascii="Cambria" w:eastAsia="Cambria" w:hAnsi="Cambria" w:cs="Cambria"/>
          <w:i/>
          <w:spacing w:val="1"/>
          <w:w w:val="99"/>
          <w:sz w:val="28"/>
          <w:szCs w:val="28"/>
        </w:rPr>
        <w:t>won</w:t>
      </w:r>
      <w:r>
        <w:rPr>
          <w:rFonts w:ascii="Cambria" w:eastAsia="Cambria" w:hAnsi="Cambria" w:cs="Cambria"/>
          <w:i/>
          <w:w w:val="99"/>
          <w:sz w:val="28"/>
          <w:szCs w:val="28"/>
        </w:rPr>
        <w:t>’</w:t>
      </w:r>
      <w:r>
        <w:rPr>
          <w:rFonts w:ascii="Cambria" w:eastAsia="Cambria" w:hAnsi="Cambria" w:cs="Cambria"/>
          <w:i/>
          <w:spacing w:val="1"/>
          <w:w w:val="45"/>
          <w:sz w:val="28"/>
          <w:szCs w:val="28"/>
        </w:rPr>
        <w:t xml:space="preserve">t   </w:t>
      </w:r>
      <w:r>
        <w:rPr>
          <w:rFonts w:ascii="Cambria" w:eastAsia="Cambria" w:hAnsi="Cambria" w:cs="Cambria"/>
          <w:i/>
          <w:w w:val="45"/>
          <w:sz w:val="28"/>
          <w:szCs w:val="28"/>
        </w:rPr>
        <w:t> </w:t>
      </w:r>
      <w:r>
        <w:rPr>
          <w:rFonts w:ascii="Cambria" w:eastAsia="Cambria" w:hAnsi="Cambria" w:cs="Cambria"/>
          <w:i/>
          <w:spacing w:val="1"/>
          <w:w w:val="99"/>
          <w:sz w:val="28"/>
          <w:szCs w:val="28"/>
        </w:rPr>
        <w:t>necessar</w:t>
      </w:r>
      <w:r>
        <w:rPr>
          <w:rFonts w:ascii="Cambria" w:eastAsia="Cambria" w:hAnsi="Cambria" w:cs="Cambria"/>
          <w:i/>
          <w:w w:val="99"/>
          <w:sz w:val="28"/>
          <w:szCs w:val="28"/>
        </w:rPr>
        <w:t>il</w:t>
      </w:r>
      <w:r>
        <w:rPr>
          <w:rFonts w:ascii="Cambria" w:eastAsia="Cambria" w:hAnsi="Cambria" w:cs="Cambria"/>
          <w:i/>
          <w:spacing w:val="1"/>
          <w:w w:val="50"/>
          <w:sz w:val="28"/>
          <w:szCs w:val="28"/>
        </w:rPr>
        <w:t xml:space="preserve">y   </w:t>
      </w:r>
      <w:r>
        <w:rPr>
          <w:rFonts w:ascii="Cambria" w:eastAsia="Cambria" w:hAnsi="Cambria" w:cs="Cambria"/>
          <w:i/>
          <w:w w:val="50"/>
          <w:sz w:val="28"/>
          <w:szCs w:val="28"/>
        </w:rPr>
        <w:t> </w:t>
      </w:r>
      <w:r>
        <w:rPr>
          <w:rFonts w:ascii="Cambria" w:eastAsia="Cambria" w:hAnsi="Cambria" w:cs="Cambria"/>
          <w:i/>
          <w:w w:val="99"/>
          <w:sz w:val="28"/>
          <w:szCs w:val="28"/>
        </w:rPr>
        <w:t>li</w:t>
      </w:r>
      <w:r>
        <w:rPr>
          <w:rFonts w:ascii="Cambria" w:eastAsia="Cambria" w:hAnsi="Cambria" w:cs="Cambria"/>
          <w:i/>
          <w:spacing w:val="1"/>
          <w:w w:val="99"/>
          <w:sz w:val="28"/>
          <w:szCs w:val="28"/>
        </w:rPr>
        <w:t>ke</w:t>
      </w:r>
      <w:r>
        <w:rPr>
          <w:rFonts w:ascii="Cambria" w:eastAsia="Cambria" w:hAnsi="Cambria" w:cs="Cambria"/>
          <w:i/>
          <w:w w:val="24"/>
          <w:sz w:val="28"/>
          <w:szCs w:val="28"/>
        </w:rPr>
        <w:t xml:space="preserve">    </w:t>
      </w:r>
      <w:r>
        <w:rPr>
          <w:rFonts w:ascii="Cambria" w:eastAsia="Cambria" w:hAnsi="Cambria" w:cs="Cambria"/>
          <w:i/>
          <w:w w:val="99"/>
          <w:sz w:val="28"/>
          <w:szCs w:val="28"/>
        </w:rPr>
        <w:t>i</w:t>
      </w:r>
      <w:r>
        <w:rPr>
          <w:rFonts w:ascii="Cambria" w:eastAsia="Cambria" w:hAnsi="Cambria" w:cs="Cambria"/>
          <w:i/>
          <w:spacing w:val="1"/>
          <w:w w:val="99"/>
          <w:sz w:val="28"/>
          <w:szCs w:val="28"/>
        </w:rPr>
        <w:t>t</w:t>
      </w:r>
      <w:r>
        <w:rPr>
          <w:rFonts w:ascii="Cambria" w:eastAsia="Cambria" w:hAnsi="Cambria" w:cs="Cambria"/>
          <w:i/>
          <w:w w:val="99"/>
          <w:sz w:val="28"/>
          <w:szCs w:val="28"/>
        </w:rPr>
        <w:t>.</w:t>
      </w:r>
      <w:r>
        <w:rPr>
          <w:rFonts w:ascii="Cambria" w:eastAsia="Cambria" w:hAnsi="Cambria" w:cs="Cambria"/>
          <w:i/>
          <w:w w:val="24"/>
          <w:sz w:val="28"/>
          <w:szCs w:val="28"/>
        </w:rPr>
        <w:t xml:space="preserve">   </w:t>
      </w:r>
      <w:r>
        <w:rPr>
          <w:rFonts w:ascii="Cambria" w:eastAsia="Cambria" w:hAnsi="Cambria" w:cs="Cambria"/>
          <w:i/>
          <w:spacing w:val="1"/>
          <w:w w:val="24"/>
          <w:sz w:val="28"/>
          <w:szCs w:val="28"/>
        </w:rPr>
        <w:t> </w:t>
      </w:r>
      <w:proofErr w:type="gramStart"/>
      <w:r>
        <w:rPr>
          <w:rFonts w:ascii="Cambria" w:eastAsia="Cambria" w:hAnsi="Cambria" w:cs="Cambria"/>
          <w:spacing w:val="1"/>
          <w:w w:val="99"/>
          <w:sz w:val="28"/>
          <w:szCs w:val="28"/>
        </w:rPr>
        <w:t>or</w:t>
      </w:r>
      <w:proofErr w:type="gramEnd"/>
      <w:r>
        <w:rPr>
          <w:rFonts w:ascii="Cambria" w:eastAsia="Cambria" w:hAnsi="Cambria" w:cs="Cambria"/>
          <w:w w:val="24"/>
          <w:sz w:val="28"/>
          <w:szCs w:val="28"/>
        </w:rPr>
        <w:t xml:space="preserve">    </w:t>
      </w:r>
    </w:p>
    <w:p w:rsidR="00D6528B" w:rsidRDefault="00A27EA4">
      <w:pPr>
        <w:spacing w:line="320" w:lineRule="exact"/>
        <w:ind w:left="228" w:right="1161"/>
        <w:jc w:val="center"/>
        <w:rPr>
          <w:rFonts w:ascii="Cambria" w:eastAsia="Cambria" w:hAnsi="Cambria" w:cs="Cambria"/>
          <w:sz w:val="28"/>
          <w:szCs w:val="28"/>
        </w:rPr>
      </w:pPr>
      <w:proofErr w:type="gramStart"/>
      <w:r>
        <w:rPr>
          <w:rFonts w:ascii="Cambria" w:eastAsia="Cambria" w:hAnsi="Cambria" w:cs="Cambria"/>
          <w:i/>
          <w:spacing w:val="2"/>
          <w:sz w:val="28"/>
          <w:szCs w:val="28"/>
        </w:rPr>
        <w:t>W</w:t>
      </w:r>
      <w:r>
        <w:rPr>
          <w:rFonts w:ascii="Cambria" w:eastAsia="Cambria" w:hAnsi="Cambria" w:cs="Cambria"/>
          <w:i/>
          <w:spacing w:val="1"/>
          <w:sz w:val="28"/>
          <w:szCs w:val="28"/>
        </w:rPr>
        <w:t>e</w:t>
      </w:r>
      <w:r>
        <w:rPr>
          <w:rFonts w:ascii="Cambria" w:eastAsia="Cambria" w:hAnsi="Cambria" w:cs="Cambria"/>
          <w:i/>
          <w:sz w:val="28"/>
          <w:szCs w:val="28"/>
        </w:rPr>
        <w:t>’</w:t>
      </w:r>
      <w:r>
        <w:rPr>
          <w:rFonts w:ascii="Cambria" w:eastAsia="Cambria" w:hAnsi="Cambria" w:cs="Cambria"/>
          <w:i/>
          <w:spacing w:val="1"/>
          <w:sz w:val="28"/>
          <w:szCs w:val="28"/>
        </w:rPr>
        <w:t>re</w:t>
      </w:r>
      <w:r>
        <w:rPr>
          <w:rFonts w:ascii="Cambria" w:eastAsia="Cambria" w:hAnsi="Cambria" w:cs="Cambria"/>
          <w:i/>
          <w:spacing w:val="-24"/>
          <w:sz w:val="28"/>
          <w:szCs w:val="28"/>
        </w:rPr>
        <w:t xml:space="preserve"> </w:t>
      </w:r>
      <w:r>
        <w:rPr>
          <w:rFonts w:ascii="Cambria" w:eastAsia="Cambria" w:hAnsi="Cambria" w:cs="Cambria"/>
          <w:i/>
          <w:sz w:val="28"/>
          <w:szCs w:val="28"/>
        </w:rPr>
        <w:t> </w:t>
      </w:r>
      <w:r>
        <w:rPr>
          <w:rFonts w:ascii="Cambria" w:eastAsia="Cambria" w:hAnsi="Cambria" w:cs="Cambria"/>
          <w:i/>
          <w:spacing w:val="1"/>
          <w:w w:val="99"/>
          <w:sz w:val="28"/>
          <w:szCs w:val="28"/>
        </w:rPr>
        <w:t>a</w:t>
      </w:r>
      <w:r>
        <w:rPr>
          <w:rFonts w:ascii="Cambria" w:eastAsia="Cambria" w:hAnsi="Cambria" w:cs="Cambria"/>
          <w:i/>
          <w:w w:val="99"/>
          <w:sz w:val="28"/>
          <w:szCs w:val="28"/>
        </w:rPr>
        <w:t>ll</w:t>
      </w:r>
      <w:proofErr w:type="gramEnd"/>
      <w:r>
        <w:rPr>
          <w:rFonts w:ascii="Cambria" w:eastAsia="Cambria" w:hAnsi="Cambria" w:cs="Cambria"/>
          <w:i/>
          <w:w w:val="24"/>
          <w:sz w:val="28"/>
          <w:szCs w:val="28"/>
        </w:rPr>
        <w:t xml:space="preserve">    </w:t>
      </w:r>
      <w:r>
        <w:rPr>
          <w:rFonts w:ascii="Cambria" w:eastAsia="Cambria" w:hAnsi="Cambria" w:cs="Cambria"/>
          <w:i/>
          <w:spacing w:val="1"/>
          <w:w w:val="99"/>
          <w:sz w:val="28"/>
          <w:szCs w:val="28"/>
        </w:rPr>
        <w:t>the</w:t>
      </w:r>
      <w:r>
        <w:rPr>
          <w:rFonts w:ascii="Cambria" w:eastAsia="Cambria" w:hAnsi="Cambria" w:cs="Cambria"/>
          <w:i/>
          <w:w w:val="24"/>
          <w:sz w:val="28"/>
          <w:szCs w:val="28"/>
        </w:rPr>
        <w:t xml:space="preserve">    </w:t>
      </w:r>
      <w:r>
        <w:rPr>
          <w:rFonts w:ascii="Cambria" w:eastAsia="Cambria" w:hAnsi="Cambria" w:cs="Cambria"/>
          <w:i/>
          <w:w w:val="99"/>
          <w:sz w:val="28"/>
          <w:szCs w:val="28"/>
        </w:rPr>
        <w:t>s</w:t>
      </w:r>
      <w:r>
        <w:rPr>
          <w:rFonts w:ascii="Cambria" w:eastAsia="Cambria" w:hAnsi="Cambria" w:cs="Cambria"/>
          <w:i/>
          <w:spacing w:val="1"/>
          <w:w w:val="99"/>
          <w:sz w:val="28"/>
          <w:szCs w:val="28"/>
        </w:rPr>
        <w:t>ame</w:t>
      </w:r>
      <w:r>
        <w:rPr>
          <w:rFonts w:ascii="Cambria" w:eastAsia="Cambria" w:hAnsi="Cambria" w:cs="Cambria"/>
          <w:i/>
          <w:w w:val="99"/>
          <w:sz w:val="28"/>
          <w:szCs w:val="28"/>
        </w:rPr>
        <w:t>.</w:t>
      </w:r>
      <w:r>
        <w:rPr>
          <w:rFonts w:ascii="Cambria" w:eastAsia="Cambria" w:hAnsi="Cambria" w:cs="Cambria"/>
          <w:i/>
          <w:w w:val="24"/>
          <w:sz w:val="28"/>
          <w:szCs w:val="28"/>
        </w:rPr>
        <w:t xml:space="preserve">   </w:t>
      </w:r>
      <w:r>
        <w:rPr>
          <w:rFonts w:ascii="Cambria" w:eastAsia="Cambria" w:hAnsi="Cambria" w:cs="Cambria"/>
          <w:i/>
          <w:spacing w:val="1"/>
          <w:w w:val="24"/>
          <w:sz w:val="28"/>
          <w:szCs w:val="28"/>
        </w:rPr>
        <w:t> </w:t>
      </w:r>
      <w:r>
        <w:rPr>
          <w:rFonts w:ascii="Cambria" w:eastAsia="Cambria" w:hAnsi="Cambria" w:cs="Cambria"/>
          <w:spacing w:val="1"/>
          <w:w w:val="99"/>
          <w:sz w:val="28"/>
          <w:szCs w:val="28"/>
        </w:rPr>
        <w:t>(</w:t>
      </w:r>
      <w:proofErr w:type="gramStart"/>
      <w:r>
        <w:rPr>
          <w:rFonts w:ascii="Cambria" w:eastAsia="Cambria" w:hAnsi="Cambria" w:cs="Cambria"/>
          <w:w w:val="99"/>
          <w:sz w:val="28"/>
          <w:szCs w:val="28"/>
        </w:rPr>
        <w:t>i</w:t>
      </w:r>
      <w:r>
        <w:rPr>
          <w:rFonts w:ascii="Cambria" w:eastAsia="Cambria" w:hAnsi="Cambria" w:cs="Cambria"/>
          <w:spacing w:val="1"/>
          <w:w w:val="99"/>
          <w:sz w:val="28"/>
          <w:szCs w:val="28"/>
        </w:rPr>
        <w:t>nd</w:t>
      </w:r>
      <w:r>
        <w:rPr>
          <w:rFonts w:ascii="Cambria" w:eastAsia="Cambria" w:hAnsi="Cambria" w:cs="Cambria"/>
          <w:w w:val="99"/>
          <w:sz w:val="28"/>
          <w:szCs w:val="28"/>
        </w:rPr>
        <w:t>i</w:t>
      </w:r>
      <w:r>
        <w:rPr>
          <w:rFonts w:ascii="Cambria" w:eastAsia="Cambria" w:hAnsi="Cambria" w:cs="Cambria"/>
          <w:spacing w:val="1"/>
          <w:w w:val="99"/>
          <w:sz w:val="28"/>
          <w:szCs w:val="28"/>
        </w:rPr>
        <w:t>v</w:t>
      </w:r>
      <w:r>
        <w:rPr>
          <w:rFonts w:ascii="Cambria" w:eastAsia="Cambria" w:hAnsi="Cambria" w:cs="Cambria"/>
          <w:w w:val="99"/>
          <w:sz w:val="28"/>
          <w:szCs w:val="28"/>
        </w:rPr>
        <w:t>i</w:t>
      </w:r>
      <w:r>
        <w:rPr>
          <w:rFonts w:ascii="Cambria" w:eastAsia="Cambria" w:hAnsi="Cambria" w:cs="Cambria"/>
          <w:spacing w:val="1"/>
          <w:w w:val="99"/>
          <w:sz w:val="28"/>
          <w:szCs w:val="28"/>
        </w:rPr>
        <w:t>dual</w:t>
      </w:r>
      <w:r>
        <w:rPr>
          <w:rFonts w:ascii="Cambria" w:eastAsia="Cambria" w:hAnsi="Cambria" w:cs="Cambria"/>
          <w:w w:val="99"/>
          <w:sz w:val="28"/>
          <w:szCs w:val="28"/>
        </w:rPr>
        <w:t>i</w:t>
      </w:r>
      <w:r>
        <w:rPr>
          <w:rFonts w:ascii="Cambria" w:eastAsia="Cambria" w:hAnsi="Cambria" w:cs="Cambria"/>
          <w:spacing w:val="1"/>
          <w:w w:val="99"/>
          <w:sz w:val="28"/>
          <w:szCs w:val="28"/>
        </w:rPr>
        <w:t>sm</w:t>
      </w:r>
      <w:proofErr w:type="gramEnd"/>
      <w:r>
        <w:rPr>
          <w:rFonts w:ascii="Cambria" w:eastAsia="Cambria" w:hAnsi="Cambria" w:cs="Cambria"/>
          <w:w w:val="24"/>
          <w:sz w:val="28"/>
          <w:szCs w:val="28"/>
        </w:rPr>
        <w:t xml:space="preserve">    </w:t>
      </w:r>
      <w:r>
        <w:rPr>
          <w:rFonts w:ascii="Cambria" w:eastAsia="Cambria" w:hAnsi="Cambria" w:cs="Cambria"/>
          <w:spacing w:val="1"/>
          <w:w w:val="99"/>
          <w:sz w:val="28"/>
          <w:szCs w:val="28"/>
        </w:rPr>
        <w:t>and</w:t>
      </w:r>
      <w:r>
        <w:rPr>
          <w:rFonts w:ascii="Cambria" w:eastAsia="Cambria" w:hAnsi="Cambria" w:cs="Cambria"/>
          <w:w w:val="24"/>
          <w:sz w:val="28"/>
          <w:szCs w:val="28"/>
        </w:rPr>
        <w:t xml:space="preserve">    </w:t>
      </w:r>
      <w:r>
        <w:rPr>
          <w:rFonts w:ascii="Cambria" w:eastAsia="Cambria" w:hAnsi="Cambria" w:cs="Cambria"/>
          <w:spacing w:val="1"/>
          <w:w w:val="99"/>
          <w:sz w:val="28"/>
          <w:szCs w:val="28"/>
        </w:rPr>
        <w:t>potent</w:t>
      </w:r>
      <w:r>
        <w:rPr>
          <w:rFonts w:ascii="Cambria" w:eastAsia="Cambria" w:hAnsi="Cambria" w:cs="Cambria"/>
          <w:w w:val="99"/>
          <w:sz w:val="28"/>
          <w:szCs w:val="28"/>
        </w:rPr>
        <w:t>i</w:t>
      </w:r>
      <w:r>
        <w:rPr>
          <w:rFonts w:ascii="Cambria" w:eastAsia="Cambria" w:hAnsi="Cambria" w:cs="Cambria"/>
          <w:spacing w:val="1"/>
          <w:w w:val="99"/>
          <w:sz w:val="28"/>
          <w:szCs w:val="28"/>
        </w:rPr>
        <w:t>a</w:t>
      </w:r>
      <w:r>
        <w:rPr>
          <w:rFonts w:ascii="Cambria" w:eastAsia="Cambria" w:hAnsi="Cambria" w:cs="Cambria"/>
          <w:spacing w:val="1"/>
          <w:w w:val="42"/>
          <w:sz w:val="28"/>
          <w:szCs w:val="28"/>
        </w:rPr>
        <w:t xml:space="preserve">l   </w:t>
      </w:r>
      <w:r>
        <w:rPr>
          <w:rFonts w:ascii="Cambria" w:eastAsia="Cambria" w:hAnsi="Cambria" w:cs="Cambria"/>
          <w:w w:val="42"/>
          <w:sz w:val="28"/>
          <w:szCs w:val="28"/>
        </w:rPr>
        <w:t> </w:t>
      </w:r>
      <w:r>
        <w:rPr>
          <w:rFonts w:ascii="Cambria" w:eastAsia="Cambria" w:hAnsi="Cambria" w:cs="Cambria"/>
          <w:w w:val="99"/>
          <w:sz w:val="28"/>
          <w:szCs w:val="28"/>
        </w:rPr>
        <w:t>i</w:t>
      </w:r>
      <w:r>
        <w:rPr>
          <w:rFonts w:ascii="Cambria" w:eastAsia="Cambria" w:hAnsi="Cambria" w:cs="Cambria"/>
          <w:spacing w:val="1"/>
          <w:w w:val="99"/>
          <w:sz w:val="28"/>
          <w:szCs w:val="28"/>
        </w:rPr>
        <w:t>ssue</w:t>
      </w:r>
      <w:r>
        <w:rPr>
          <w:rFonts w:ascii="Cambria" w:eastAsia="Cambria" w:hAnsi="Cambria" w:cs="Cambria"/>
          <w:spacing w:val="1"/>
          <w:w w:val="49"/>
          <w:sz w:val="28"/>
          <w:szCs w:val="28"/>
        </w:rPr>
        <w:t xml:space="preserve">s   </w:t>
      </w:r>
      <w:r>
        <w:rPr>
          <w:rFonts w:ascii="Cambria" w:eastAsia="Cambria" w:hAnsi="Cambria" w:cs="Cambria"/>
          <w:w w:val="49"/>
          <w:sz w:val="28"/>
          <w:szCs w:val="28"/>
        </w:rPr>
        <w:t> </w:t>
      </w:r>
      <w:r>
        <w:rPr>
          <w:rFonts w:ascii="Cambria" w:eastAsia="Cambria" w:hAnsi="Cambria" w:cs="Cambria"/>
          <w:spacing w:val="1"/>
          <w:w w:val="99"/>
          <w:sz w:val="28"/>
          <w:szCs w:val="28"/>
        </w:rPr>
        <w:t>no</w:t>
      </w:r>
      <w:r>
        <w:rPr>
          <w:rFonts w:ascii="Cambria" w:eastAsia="Cambria" w:hAnsi="Cambria" w:cs="Cambria"/>
          <w:spacing w:val="1"/>
          <w:w w:val="45"/>
          <w:sz w:val="28"/>
          <w:szCs w:val="28"/>
        </w:rPr>
        <w:t xml:space="preserve">t   </w:t>
      </w:r>
      <w:r>
        <w:rPr>
          <w:rFonts w:ascii="Cambria" w:eastAsia="Cambria" w:hAnsi="Cambria" w:cs="Cambria"/>
          <w:w w:val="45"/>
          <w:sz w:val="28"/>
          <w:szCs w:val="28"/>
        </w:rPr>
        <w:t> </w:t>
      </w:r>
      <w:r>
        <w:rPr>
          <w:rFonts w:ascii="Cambria" w:eastAsia="Cambria" w:hAnsi="Cambria" w:cs="Cambria"/>
          <w:spacing w:val="1"/>
          <w:w w:val="99"/>
          <w:sz w:val="28"/>
          <w:szCs w:val="28"/>
        </w:rPr>
        <w:t>addressed</w:t>
      </w:r>
      <w:r>
        <w:rPr>
          <w:rFonts w:ascii="Cambria" w:eastAsia="Cambria" w:hAnsi="Cambria" w:cs="Cambria"/>
          <w:spacing w:val="2"/>
          <w:w w:val="99"/>
          <w:sz w:val="28"/>
          <w:szCs w:val="28"/>
        </w:rPr>
        <w:t>)</w:t>
      </w:r>
      <w:r>
        <w:rPr>
          <w:rFonts w:ascii="Cambria" w:eastAsia="Cambria" w:hAnsi="Cambria" w:cs="Cambria"/>
          <w:w w:val="24"/>
          <w:sz w:val="28"/>
          <w:szCs w:val="28"/>
        </w:rPr>
        <w:t xml:space="preserve">    </w:t>
      </w:r>
    </w:p>
    <w:p w:rsidR="00D6528B" w:rsidRDefault="00A27EA4">
      <w:pPr>
        <w:spacing w:line="320" w:lineRule="exact"/>
        <w:ind w:left="4382" w:right="5315"/>
        <w:jc w:val="center"/>
        <w:rPr>
          <w:rFonts w:ascii="Cambria" w:eastAsia="Cambria" w:hAnsi="Cambria" w:cs="Cambria"/>
          <w:sz w:val="28"/>
          <w:szCs w:val="28"/>
        </w:rPr>
      </w:pPr>
      <w:r>
        <w:rPr>
          <w:rFonts w:ascii="Cambria" w:eastAsia="Cambria" w:hAnsi="Cambria" w:cs="Cambria"/>
          <w:w w:val="24"/>
          <w:sz w:val="28"/>
          <w:szCs w:val="28"/>
        </w:rPr>
        <w:t xml:space="preserve">    </w:t>
      </w:r>
    </w:p>
    <w:p w:rsidR="00D6528B" w:rsidRDefault="00A27EA4">
      <w:pPr>
        <w:spacing w:before="3"/>
        <w:ind w:left="4376" w:right="5309"/>
        <w:jc w:val="center"/>
        <w:rPr>
          <w:rFonts w:ascii="Cambria" w:eastAsia="Cambria" w:hAnsi="Cambria" w:cs="Cambria"/>
          <w:sz w:val="28"/>
          <w:szCs w:val="28"/>
        </w:rPr>
      </w:pPr>
      <w:r>
        <w:rPr>
          <w:rFonts w:ascii="Cambria" w:eastAsia="Cambria" w:hAnsi="Cambria" w:cs="Cambria"/>
          <w:w w:val="24"/>
          <w:sz w:val="28"/>
          <w:szCs w:val="28"/>
        </w:rPr>
        <w:t xml:space="preserve">    </w:t>
      </w:r>
    </w:p>
    <w:p w:rsidR="00D6528B" w:rsidRDefault="00A27EA4">
      <w:pPr>
        <w:spacing w:before="8"/>
        <w:ind w:left="3388" w:right="4260"/>
        <w:jc w:val="center"/>
        <w:rPr>
          <w:rFonts w:ascii="Cambria" w:eastAsia="Cambria" w:hAnsi="Cambria" w:cs="Cambria"/>
          <w:sz w:val="28"/>
          <w:szCs w:val="28"/>
        </w:rPr>
      </w:pPr>
      <w:r>
        <w:rPr>
          <w:rFonts w:ascii="Cambria" w:eastAsia="Cambria" w:hAnsi="Cambria" w:cs="Cambria"/>
          <w:b/>
          <w:spacing w:val="2"/>
          <w:w w:val="102"/>
          <w:sz w:val="31"/>
          <w:szCs w:val="31"/>
        </w:rPr>
        <w:t>D</w:t>
      </w:r>
      <w:r>
        <w:rPr>
          <w:rFonts w:ascii="Cambria" w:eastAsia="Cambria" w:hAnsi="Cambria" w:cs="Cambria"/>
          <w:b/>
          <w:spacing w:val="1"/>
          <w:w w:val="102"/>
          <w:sz w:val="31"/>
          <w:szCs w:val="31"/>
        </w:rPr>
        <w:t>is</w:t>
      </w:r>
      <w:r>
        <w:rPr>
          <w:rFonts w:ascii="Cambria" w:eastAsia="Cambria" w:hAnsi="Cambria" w:cs="Cambria"/>
          <w:b/>
          <w:spacing w:val="2"/>
          <w:w w:val="102"/>
          <w:sz w:val="31"/>
          <w:szCs w:val="31"/>
        </w:rPr>
        <w:t>c</w:t>
      </w:r>
      <w:r>
        <w:rPr>
          <w:rFonts w:ascii="Cambria" w:eastAsia="Cambria" w:hAnsi="Cambria" w:cs="Cambria"/>
          <w:b/>
          <w:spacing w:val="1"/>
          <w:w w:val="102"/>
          <w:sz w:val="31"/>
          <w:szCs w:val="31"/>
        </w:rPr>
        <w:t>ri</w:t>
      </w:r>
      <w:r>
        <w:rPr>
          <w:rFonts w:ascii="Cambria" w:eastAsia="Cambria" w:hAnsi="Cambria" w:cs="Cambria"/>
          <w:b/>
          <w:spacing w:val="3"/>
          <w:w w:val="102"/>
          <w:sz w:val="31"/>
          <w:szCs w:val="31"/>
        </w:rPr>
        <w:t>m</w:t>
      </w:r>
      <w:r>
        <w:rPr>
          <w:rFonts w:ascii="Cambria" w:eastAsia="Cambria" w:hAnsi="Cambria" w:cs="Cambria"/>
          <w:b/>
          <w:spacing w:val="1"/>
          <w:w w:val="102"/>
          <w:sz w:val="31"/>
          <w:szCs w:val="31"/>
        </w:rPr>
        <w:t>i</w:t>
      </w:r>
      <w:r>
        <w:rPr>
          <w:rFonts w:ascii="Cambria" w:eastAsia="Cambria" w:hAnsi="Cambria" w:cs="Cambria"/>
          <w:b/>
          <w:spacing w:val="2"/>
          <w:w w:val="102"/>
          <w:sz w:val="31"/>
          <w:szCs w:val="31"/>
        </w:rPr>
        <w:t>na</w:t>
      </w:r>
      <w:r>
        <w:rPr>
          <w:rFonts w:ascii="Cambria" w:eastAsia="Cambria" w:hAnsi="Cambria" w:cs="Cambria"/>
          <w:b/>
          <w:spacing w:val="1"/>
          <w:w w:val="102"/>
          <w:sz w:val="31"/>
          <w:szCs w:val="31"/>
        </w:rPr>
        <w:t>t</w:t>
      </w:r>
      <w:r>
        <w:rPr>
          <w:rFonts w:ascii="Cambria" w:eastAsia="Cambria" w:hAnsi="Cambria" w:cs="Cambria"/>
          <w:b/>
          <w:spacing w:val="2"/>
          <w:w w:val="102"/>
          <w:sz w:val="31"/>
          <w:szCs w:val="31"/>
        </w:rPr>
        <w:t>e</w:t>
      </w:r>
      <w:r>
        <w:rPr>
          <w:rFonts w:ascii="Cambria" w:eastAsia="Cambria" w:hAnsi="Cambria" w:cs="Cambria"/>
          <w:w w:val="42"/>
          <w:sz w:val="28"/>
          <w:szCs w:val="28"/>
        </w:rPr>
        <w:t>:    </w:t>
      </w:r>
      <w:r>
        <w:rPr>
          <w:rFonts w:ascii="Cambria" w:eastAsia="Cambria" w:hAnsi="Cambria" w:cs="Cambria"/>
          <w:spacing w:val="18"/>
          <w:w w:val="42"/>
          <w:sz w:val="28"/>
          <w:szCs w:val="28"/>
        </w:rPr>
        <w:t xml:space="preserve"> </w:t>
      </w:r>
      <w:r>
        <w:rPr>
          <w:rFonts w:ascii="Cambria" w:eastAsia="Cambria" w:hAnsi="Cambria" w:cs="Cambria"/>
          <w:w w:val="24"/>
          <w:sz w:val="28"/>
          <w:szCs w:val="28"/>
        </w:rPr>
        <w:t> </w:t>
      </w:r>
    </w:p>
    <w:p w:rsidR="00D6528B" w:rsidRDefault="00A27EA4">
      <w:pPr>
        <w:spacing w:before="1"/>
        <w:ind w:left="552" w:right="1486"/>
        <w:jc w:val="center"/>
        <w:rPr>
          <w:rFonts w:ascii="Cambria" w:eastAsia="Cambria" w:hAnsi="Cambria" w:cs="Cambria"/>
          <w:sz w:val="28"/>
          <w:szCs w:val="28"/>
        </w:rPr>
      </w:pPr>
      <w:r>
        <w:rPr>
          <w:rFonts w:ascii="Cambria" w:eastAsia="Cambria" w:hAnsi="Cambria" w:cs="Cambria"/>
          <w:spacing w:val="1"/>
          <w:w w:val="99"/>
          <w:sz w:val="28"/>
          <w:szCs w:val="28"/>
        </w:rPr>
        <w:t>Trea</w:t>
      </w:r>
      <w:r>
        <w:rPr>
          <w:rFonts w:ascii="Cambria" w:eastAsia="Cambria" w:hAnsi="Cambria" w:cs="Cambria"/>
          <w:w w:val="99"/>
          <w:sz w:val="28"/>
          <w:szCs w:val="28"/>
        </w:rPr>
        <w:t>ti</w:t>
      </w:r>
      <w:r>
        <w:rPr>
          <w:rFonts w:ascii="Cambria" w:eastAsia="Cambria" w:hAnsi="Cambria" w:cs="Cambria"/>
          <w:spacing w:val="1"/>
          <w:w w:val="65"/>
          <w:sz w:val="28"/>
          <w:szCs w:val="28"/>
        </w:rPr>
        <w:t xml:space="preserve">ng   </w:t>
      </w:r>
      <w:r>
        <w:rPr>
          <w:rFonts w:ascii="Cambria" w:eastAsia="Cambria" w:hAnsi="Cambria" w:cs="Cambria"/>
          <w:w w:val="65"/>
          <w:sz w:val="28"/>
          <w:szCs w:val="28"/>
        </w:rPr>
        <w:t> </w:t>
      </w:r>
      <w:r>
        <w:rPr>
          <w:rFonts w:ascii="Cambria" w:eastAsia="Cambria" w:hAnsi="Cambria" w:cs="Cambria"/>
          <w:spacing w:val="1"/>
          <w:w w:val="99"/>
          <w:sz w:val="28"/>
          <w:szCs w:val="28"/>
        </w:rPr>
        <w:t>members</w:t>
      </w:r>
      <w:r>
        <w:rPr>
          <w:rFonts w:ascii="Cambria" w:eastAsia="Cambria" w:hAnsi="Cambria" w:cs="Cambria"/>
          <w:w w:val="24"/>
          <w:sz w:val="28"/>
          <w:szCs w:val="28"/>
        </w:rPr>
        <w:t xml:space="preserve">    </w:t>
      </w:r>
      <w:r>
        <w:rPr>
          <w:rFonts w:ascii="Cambria" w:eastAsia="Cambria" w:hAnsi="Cambria" w:cs="Cambria"/>
          <w:spacing w:val="1"/>
          <w:w w:val="99"/>
          <w:sz w:val="28"/>
          <w:szCs w:val="28"/>
        </w:rPr>
        <w:t>o</w:t>
      </w:r>
      <w:r>
        <w:rPr>
          <w:rFonts w:ascii="Cambria" w:eastAsia="Cambria" w:hAnsi="Cambria" w:cs="Cambria"/>
          <w:w w:val="99"/>
          <w:sz w:val="28"/>
          <w:szCs w:val="28"/>
        </w:rPr>
        <w:t>f</w:t>
      </w:r>
      <w:r>
        <w:rPr>
          <w:rFonts w:ascii="Cambria" w:eastAsia="Cambria" w:hAnsi="Cambria" w:cs="Cambria"/>
          <w:w w:val="24"/>
          <w:sz w:val="28"/>
          <w:szCs w:val="28"/>
        </w:rPr>
        <w:t xml:space="preserve">    </w:t>
      </w:r>
      <w:r>
        <w:rPr>
          <w:rFonts w:ascii="Cambria" w:eastAsia="Cambria" w:hAnsi="Cambria" w:cs="Cambria"/>
          <w:spacing w:val="1"/>
          <w:w w:val="51"/>
          <w:sz w:val="28"/>
          <w:szCs w:val="28"/>
        </w:rPr>
        <w:t xml:space="preserve">a   </w:t>
      </w:r>
      <w:r>
        <w:rPr>
          <w:rFonts w:ascii="Cambria" w:eastAsia="Cambria" w:hAnsi="Cambria" w:cs="Cambria"/>
          <w:w w:val="51"/>
          <w:sz w:val="28"/>
          <w:szCs w:val="28"/>
        </w:rPr>
        <w:t> </w:t>
      </w:r>
      <w:r>
        <w:rPr>
          <w:rFonts w:ascii="Cambria" w:eastAsia="Cambria" w:hAnsi="Cambria" w:cs="Cambria"/>
          <w:spacing w:val="1"/>
          <w:w w:val="99"/>
          <w:sz w:val="28"/>
          <w:szCs w:val="28"/>
        </w:rPr>
        <w:t>gr</w:t>
      </w:r>
      <w:r>
        <w:rPr>
          <w:rFonts w:ascii="Cambria" w:eastAsia="Cambria" w:hAnsi="Cambria" w:cs="Cambria"/>
          <w:spacing w:val="1"/>
          <w:w w:val="73"/>
          <w:sz w:val="28"/>
          <w:szCs w:val="28"/>
        </w:rPr>
        <w:t xml:space="preserve">oup   </w:t>
      </w:r>
      <w:r>
        <w:rPr>
          <w:rFonts w:ascii="Cambria" w:eastAsia="Cambria" w:hAnsi="Cambria" w:cs="Cambria"/>
          <w:w w:val="73"/>
          <w:sz w:val="28"/>
          <w:szCs w:val="28"/>
        </w:rPr>
        <w:t> </w:t>
      </w:r>
      <w:r>
        <w:rPr>
          <w:rFonts w:ascii="Cambria" w:eastAsia="Cambria" w:hAnsi="Cambria" w:cs="Cambria"/>
          <w:w w:val="99"/>
          <w:sz w:val="28"/>
          <w:szCs w:val="28"/>
        </w:rPr>
        <w:t>i</w:t>
      </w:r>
      <w:r>
        <w:rPr>
          <w:rFonts w:ascii="Cambria" w:eastAsia="Cambria" w:hAnsi="Cambria" w:cs="Cambria"/>
          <w:spacing w:val="1"/>
          <w:w w:val="53"/>
          <w:sz w:val="28"/>
          <w:szCs w:val="28"/>
        </w:rPr>
        <w:t xml:space="preserve">n   </w:t>
      </w:r>
      <w:r>
        <w:rPr>
          <w:rFonts w:ascii="Cambria" w:eastAsia="Cambria" w:hAnsi="Cambria" w:cs="Cambria"/>
          <w:w w:val="51"/>
          <w:sz w:val="28"/>
          <w:szCs w:val="28"/>
        </w:rPr>
        <w:t> </w:t>
      </w:r>
      <w:r>
        <w:rPr>
          <w:rFonts w:ascii="Cambria" w:eastAsia="Cambria" w:hAnsi="Cambria" w:cs="Cambria"/>
          <w:spacing w:val="1"/>
          <w:w w:val="51"/>
          <w:sz w:val="28"/>
          <w:szCs w:val="28"/>
        </w:rPr>
        <w:t>a</w:t>
      </w:r>
      <w:r>
        <w:rPr>
          <w:rFonts w:ascii="Cambria" w:eastAsia="Cambria" w:hAnsi="Cambria" w:cs="Cambria"/>
          <w:w w:val="51"/>
          <w:sz w:val="28"/>
          <w:szCs w:val="28"/>
        </w:rPr>
        <w:t xml:space="preserve">  </w:t>
      </w:r>
      <w:r>
        <w:rPr>
          <w:rFonts w:ascii="Cambria" w:eastAsia="Cambria" w:hAnsi="Cambria" w:cs="Cambria"/>
          <w:spacing w:val="5"/>
          <w:w w:val="51"/>
          <w:sz w:val="28"/>
          <w:szCs w:val="28"/>
        </w:rPr>
        <w:t xml:space="preserve"> </w:t>
      </w:r>
      <w:r>
        <w:rPr>
          <w:rFonts w:ascii="Cambria" w:eastAsia="Cambria" w:hAnsi="Cambria" w:cs="Cambria"/>
          <w:w w:val="51"/>
          <w:sz w:val="28"/>
          <w:szCs w:val="28"/>
        </w:rPr>
        <w:t> </w:t>
      </w:r>
      <w:r>
        <w:rPr>
          <w:rFonts w:ascii="Cambria" w:eastAsia="Cambria" w:hAnsi="Cambria" w:cs="Cambria"/>
          <w:spacing w:val="1"/>
          <w:w w:val="99"/>
          <w:sz w:val="28"/>
          <w:szCs w:val="28"/>
        </w:rPr>
        <w:t>d</w:t>
      </w:r>
      <w:r>
        <w:rPr>
          <w:rFonts w:ascii="Cambria" w:eastAsia="Cambria" w:hAnsi="Cambria" w:cs="Cambria"/>
          <w:w w:val="99"/>
          <w:sz w:val="28"/>
          <w:szCs w:val="28"/>
        </w:rPr>
        <w:t>iff</w:t>
      </w:r>
      <w:r>
        <w:rPr>
          <w:rFonts w:ascii="Cambria" w:eastAsia="Cambria" w:hAnsi="Cambria" w:cs="Cambria"/>
          <w:spacing w:val="1"/>
          <w:w w:val="99"/>
          <w:sz w:val="28"/>
          <w:szCs w:val="28"/>
        </w:rPr>
        <w:t>eren</w:t>
      </w:r>
      <w:r>
        <w:rPr>
          <w:rFonts w:ascii="Cambria" w:eastAsia="Cambria" w:hAnsi="Cambria" w:cs="Cambria"/>
          <w:w w:val="99"/>
          <w:sz w:val="28"/>
          <w:szCs w:val="28"/>
        </w:rPr>
        <w:t>t</w:t>
      </w:r>
      <w:r>
        <w:rPr>
          <w:rFonts w:ascii="Cambria" w:eastAsia="Cambria" w:hAnsi="Cambria" w:cs="Cambria"/>
          <w:w w:val="24"/>
          <w:sz w:val="28"/>
          <w:szCs w:val="28"/>
        </w:rPr>
        <w:t xml:space="preserve">    </w:t>
      </w:r>
      <w:r>
        <w:rPr>
          <w:rFonts w:ascii="Cambria" w:eastAsia="Cambria" w:hAnsi="Cambria" w:cs="Cambria"/>
          <w:spacing w:val="1"/>
          <w:w w:val="99"/>
          <w:sz w:val="28"/>
          <w:szCs w:val="28"/>
        </w:rPr>
        <w:t>manner</w:t>
      </w:r>
      <w:r>
        <w:rPr>
          <w:rFonts w:ascii="Cambria" w:eastAsia="Cambria" w:hAnsi="Cambria" w:cs="Cambria"/>
          <w:w w:val="24"/>
          <w:sz w:val="28"/>
          <w:szCs w:val="28"/>
        </w:rPr>
        <w:t xml:space="preserve">    </w:t>
      </w:r>
      <w:r>
        <w:rPr>
          <w:rFonts w:ascii="Cambria" w:eastAsia="Cambria" w:hAnsi="Cambria" w:cs="Cambria"/>
          <w:spacing w:val="1"/>
          <w:w w:val="99"/>
          <w:sz w:val="28"/>
          <w:szCs w:val="28"/>
        </w:rPr>
        <w:t>base</w:t>
      </w:r>
      <w:r>
        <w:rPr>
          <w:rFonts w:ascii="Cambria" w:eastAsia="Cambria" w:hAnsi="Cambria" w:cs="Cambria"/>
          <w:spacing w:val="1"/>
          <w:w w:val="53"/>
          <w:sz w:val="28"/>
          <w:szCs w:val="28"/>
        </w:rPr>
        <w:t xml:space="preserve">d   </w:t>
      </w:r>
      <w:r>
        <w:rPr>
          <w:rFonts w:ascii="Cambria" w:eastAsia="Cambria" w:hAnsi="Cambria" w:cs="Cambria"/>
          <w:w w:val="53"/>
          <w:sz w:val="28"/>
          <w:szCs w:val="28"/>
        </w:rPr>
        <w:t> </w:t>
      </w:r>
      <w:r>
        <w:rPr>
          <w:rFonts w:ascii="Cambria" w:eastAsia="Cambria" w:hAnsi="Cambria" w:cs="Cambria"/>
          <w:spacing w:val="1"/>
          <w:w w:val="66"/>
          <w:sz w:val="28"/>
          <w:szCs w:val="28"/>
        </w:rPr>
        <w:t xml:space="preserve">on   </w:t>
      </w:r>
      <w:r>
        <w:rPr>
          <w:rFonts w:ascii="Cambria" w:eastAsia="Cambria" w:hAnsi="Cambria" w:cs="Cambria"/>
          <w:w w:val="66"/>
          <w:sz w:val="28"/>
          <w:szCs w:val="28"/>
        </w:rPr>
        <w:t> </w:t>
      </w:r>
      <w:r>
        <w:rPr>
          <w:rFonts w:ascii="Cambria" w:eastAsia="Cambria" w:hAnsi="Cambria" w:cs="Cambria"/>
          <w:spacing w:val="1"/>
          <w:w w:val="99"/>
          <w:sz w:val="28"/>
          <w:szCs w:val="28"/>
        </w:rPr>
        <w:t>the</w:t>
      </w:r>
      <w:r>
        <w:rPr>
          <w:rFonts w:ascii="Cambria" w:eastAsia="Cambria" w:hAnsi="Cambria" w:cs="Cambria"/>
          <w:w w:val="24"/>
          <w:sz w:val="28"/>
          <w:szCs w:val="28"/>
        </w:rPr>
        <w:t xml:space="preserve">    </w:t>
      </w:r>
    </w:p>
    <w:p w:rsidR="00D6528B" w:rsidRDefault="00A27EA4">
      <w:pPr>
        <w:spacing w:before="3"/>
        <w:ind w:left="1883" w:right="2816"/>
        <w:jc w:val="center"/>
        <w:rPr>
          <w:rFonts w:ascii="Cambria" w:eastAsia="Cambria" w:hAnsi="Cambria" w:cs="Cambria"/>
          <w:sz w:val="28"/>
          <w:szCs w:val="28"/>
        </w:rPr>
      </w:pPr>
      <w:proofErr w:type="gramStart"/>
      <w:r>
        <w:rPr>
          <w:rFonts w:ascii="Cambria" w:eastAsia="Cambria" w:hAnsi="Cambria" w:cs="Cambria"/>
          <w:spacing w:val="1"/>
          <w:w w:val="99"/>
          <w:sz w:val="28"/>
          <w:szCs w:val="28"/>
        </w:rPr>
        <w:t>categor</w:t>
      </w:r>
      <w:r>
        <w:rPr>
          <w:rFonts w:ascii="Cambria" w:eastAsia="Cambria" w:hAnsi="Cambria" w:cs="Cambria"/>
          <w:spacing w:val="1"/>
          <w:w w:val="52"/>
          <w:sz w:val="28"/>
          <w:szCs w:val="28"/>
        </w:rPr>
        <w:t>y</w:t>
      </w:r>
      <w:proofErr w:type="gramEnd"/>
      <w:r>
        <w:rPr>
          <w:rFonts w:ascii="Cambria" w:eastAsia="Cambria" w:hAnsi="Cambria" w:cs="Cambria"/>
          <w:spacing w:val="1"/>
          <w:w w:val="52"/>
          <w:sz w:val="28"/>
          <w:szCs w:val="28"/>
        </w:rPr>
        <w:t xml:space="preserve">   </w:t>
      </w:r>
      <w:r>
        <w:rPr>
          <w:rFonts w:ascii="Cambria" w:eastAsia="Cambria" w:hAnsi="Cambria" w:cs="Cambria"/>
          <w:w w:val="52"/>
          <w:sz w:val="28"/>
          <w:szCs w:val="28"/>
        </w:rPr>
        <w:t> </w:t>
      </w:r>
      <w:r>
        <w:rPr>
          <w:rFonts w:ascii="Cambria" w:eastAsia="Cambria" w:hAnsi="Cambria" w:cs="Cambria"/>
          <w:spacing w:val="1"/>
          <w:w w:val="99"/>
          <w:sz w:val="28"/>
          <w:szCs w:val="28"/>
        </w:rPr>
        <w:t>tha</w:t>
      </w:r>
      <w:r>
        <w:rPr>
          <w:rFonts w:ascii="Cambria" w:eastAsia="Cambria" w:hAnsi="Cambria" w:cs="Cambria"/>
          <w:spacing w:val="1"/>
          <w:w w:val="45"/>
          <w:sz w:val="28"/>
          <w:szCs w:val="28"/>
        </w:rPr>
        <w:t xml:space="preserve">t   </w:t>
      </w:r>
      <w:r>
        <w:rPr>
          <w:rFonts w:ascii="Cambria" w:eastAsia="Cambria" w:hAnsi="Cambria" w:cs="Cambria"/>
          <w:w w:val="45"/>
          <w:sz w:val="28"/>
          <w:szCs w:val="28"/>
        </w:rPr>
        <w:t> </w:t>
      </w:r>
      <w:r>
        <w:rPr>
          <w:rFonts w:ascii="Cambria" w:eastAsia="Cambria" w:hAnsi="Cambria" w:cs="Cambria"/>
          <w:spacing w:val="1"/>
          <w:w w:val="75"/>
          <w:sz w:val="28"/>
          <w:szCs w:val="28"/>
        </w:rPr>
        <w:t xml:space="preserve">they   </w:t>
      </w:r>
      <w:r>
        <w:rPr>
          <w:rFonts w:ascii="Cambria" w:eastAsia="Cambria" w:hAnsi="Cambria" w:cs="Cambria"/>
          <w:w w:val="75"/>
          <w:sz w:val="28"/>
          <w:szCs w:val="28"/>
        </w:rPr>
        <w:t> </w:t>
      </w:r>
      <w:r>
        <w:rPr>
          <w:rFonts w:ascii="Cambria" w:eastAsia="Cambria" w:hAnsi="Cambria" w:cs="Cambria"/>
          <w:spacing w:val="1"/>
          <w:w w:val="99"/>
          <w:sz w:val="28"/>
          <w:szCs w:val="28"/>
        </w:rPr>
        <w:t>be</w:t>
      </w:r>
      <w:r>
        <w:rPr>
          <w:rFonts w:ascii="Cambria" w:eastAsia="Cambria" w:hAnsi="Cambria" w:cs="Cambria"/>
          <w:w w:val="99"/>
          <w:sz w:val="28"/>
          <w:szCs w:val="28"/>
        </w:rPr>
        <w:t>l</w:t>
      </w:r>
      <w:r>
        <w:rPr>
          <w:rFonts w:ascii="Cambria" w:eastAsia="Cambria" w:hAnsi="Cambria" w:cs="Cambria"/>
          <w:spacing w:val="1"/>
          <w:w w:val="99"/>
          <w:sz w:val="28"/>
          <w:szCs w:val="28"/>
        </w:rPr>
        <w:t>ong</w:t>
      </w:r>
      <w:r>
        <w:rPr>
          <w:rFonts w:ascii="Cambria" w:eastAsia="Cambria" w:hAnsi="Cambria" w:cs="Cambria"/>
          <w:w w:val="24"/>
          <w:sz w:val="28"/>
          <w:szCs w:val="28"/>
        </w:rPr>
        <w:t xml:space="preserve">    </w:t>
      </w:r>
      <w:r>
        <w:rPr>
          <w:rFonts w:ascii="Cambria" w:eastAsia="Cambria" w:hAnsi="Cambria" w:cs="Cambria"/>
          <w:w w:val="99"/>
          <w:sz w:val="28"/>
          <w:szCs w:val="28"/>
        </w:rPr>
        <w:t>i</w:t>
      </w:r>
      <w:r>
        <w:rPr>
          <w:rFonts w:ascii="Cambria" w:eastAsia="Cambria" w:hAnsi="Cambria" w:cs="Cambria"/>
          <w:spacing w:val="1"/>
          <w:w w:val="99"/>
          <w:sz w:val="28"/>
          <w:szCs w:val="28"/>
        </w:rPr>
        <w:t>nstea</w:t>
      </w:r>
      <w:r>
        <w:rPr>
          <w:rFonts w:ascii="Cambria" w:eastAsia="Cambria" w:hAnsi="Cambria" w:cs="Cambria"/>
          <w:spacing w:val="1"/>
          <w:w w:val="53"/>
          <w:sz w:val="28"/>
          <w:szCs w:val="28"/>
        </w:rPr>
        <w:t xml:space="preserve">d   </w:t>
      </w:r>
      <w:r>
        <w:rPr>
          <w:rFonts w:ascii="Cambria" w:eastAsia="Cambria" w:hAnsi="Cambria" w:cs="Cambria"/>
          <w:w w:val="53"/>
          <w:sz w:val="28"/>
          <w:szCs w:val="28"/>
        </w:rPr>
        <w:t> </w:t>
      </w:r>
      <w:r>
        <w:rPr>
          <w:rFonts w:ascii="Cambria" w:eastAsia="Cambria" w:hAnsi="Cambria" w:cs="Cambria"/>
          <w:spacing w:val="1"/>
          <w:w w:val="99"/>
          <w:sz w:val="28"/>
          <w:szCs w:val="28"/>
        </w:rPr>
        <w:t>of</w:t>
      </w:r>
      <w:r>
        <w:rPr>
          <w:rFonts w:ascii="Cambria" w:eastAsia="Cambria" w:hAnsi="Cambria" w:cs="Cambria"/>
          <w:w w:val="24"/>
          <w:sz w:val="28"/>
          <w:szCs w:val="28"/>
        </w:rPr>
        <w:t xml:space="preserve">    </w:t>
      </w:r>
      <w:r>
        <w:rPr>
          <w:rFonts w:ascii="Cambria" w:eastAsia="Cambria" w:hAnsi="Cambria" w:cs="Cambria"/>
          <w:spacing w:val="1"/>
          <w:w w:val="99"/>
          <w:sz w:val="28"/>
          <w:szCs w:val="28"/>
        </w:rPr>
        <w:t>mer</w:t>
      </w:r>
      <w:r>
        <w:rPr>
          <w:rFonts w:ascii="Cambria" w:eastAsia="Cambria" w:hAnsi="Cambria" w:cs="Cambria"/>
          <w:w w:val="99"/>
          <w:sz w:val="28"/>
          <w:szCs w:val="28"/>
        </w:rPr>
        <w:t>i</w:t>
      </w:r>
      <w:r>
        <w:rPr>
          <w:rFonts w:ascii="Cambria" w:eastAsia="Cambria" w:hAnsi="Cambria" w:cs="Cambria"/>
          <w:spacing w:val="1"/>
          <w:w w:val="99"/>
          <w:sz w:val="28"/>
          <w:szCs w:val="28"/>
        </w:rPr>
        <w:t>t</w:t>
      </w:r>
      <w:r>
        <w:rPr>
          <w:rFonts w:ascii="Cambria" w:eastAsia="Cambria" w:hAnsi="Cambria" w:cs="Cambria"/>
          <w:w w:val="24"/>
          <w:sz w:val="28"/>
          <w:szCs w:val="28"/>
        </w:rPr>
        <w:t xml:space="preserve">    </w:t>
      </w:r>
    </w:p>
    <w:p w:rsidR="00D6528B" w:rsidRDefault="00A27EA4">
      <w:pPr>
        <w:spacing w:line="320" w:lineRule="exact"/>
        <w:ind w:left="2370" w:right="3303"/>
        <w:jc w:val="center"/>
        <w:rPr>
          <w:rFonts w:ascii="Cambria" w:eastAsia="Cambria" w:hAnsi="Cambria" w:cs="Cambria"/>
          <w:sz w:val="28"/>
          <w:szCs w:val="28"/>
        </w:rPr>
      </w:pPr>
      <w:r>
        <w:rPr>
          <w:rFonts w:ascii="Cambria" w:eastAsia="Cambria" w:hAnsi="Cambria" w:cs="Cambria"/>
          <w:i/>
          <w:w w:val="44"/>
          <w:sz w:val="28"/>
          <w:szCs w:val="28"/>
        </w:rPr>
        <w:t xml:space="preserve">I  </w:t>
      </w:r>
      <w:r>
        <w:rPr>
          <w:rFonts w:ascii="Cambria" w:eastAsia="Cambria" w:hAnsi="Cambria" w:cs="Cambria"/>
          <w:i/>
          <w:spacing w:val="4"/>
          <w:w w:val="44"/>
          <w:sz w:val="28"/>
          <w:szCs w:val="28"/>
        </w:rPr>
        <w:t xml:space="preserve"> </w:t>
      </w:r>
      <w:r>
        <w:rPr>
          <w:rFonts w:ascii="Cambria" w:eastAsia="Cambria" w:hAnsi="Cambria" w:cs="Cambria"/>
          <w:i/>
          <w:w w:val="44"/>
          <w:sz w:val="28"/>
          <w:szCs w:val="28"/>
        </w:rPr>
        <w:t> </w:t>
      </w:r>
      <w:r>
        <w:rPr>
          <w:rFonts w:ascii="Cambria" w:eastAsia="Cambria" w:hAnsi="Cambria" w:cs="Cambria"/>
          <w:i/>
          <w:spacing w:val="1"/>
          <w:w w:val="99"/>
          <w:sz w:val="28"/>
          <w:szCs w:val="28"/>
        </w:rPr>
        <w:t>won</w:t>
      </w:r>
      <w:r>
        <w:rPr>
          <w:rFonts w:ascii="Cambria" w:eastAsia="Cambria" w:hAnsi="Cambria" w:cs="Cambria"/>
          <w:i/>
          <w:w w:val="99"/>
          <w:sz w:val="28"/>
          <w:szCs w:val="28"/>
        </w:rPr>
        <w:t>’</w:t>
      </w:r>
      <w:r>
        <w:rPr>
          <w:rFonts w:ascii="Cambria" w:eastAsia="Cambria" w:hAnsi="Cambria" w:cs="Cambria"/>
          <w:i/>
          <w:spacing w:val="1"/>
          <w:w w:val="99"/>
          <w:sz w:val="28"/>
          <w:szCs w:val="28"/>
        </w:rPr>
        <w:t>t</w:t>
      </w:r>
      <w:r>
        <w:rPr>
          <w:rFonts w:ascii="Cambria" w:eastAsia="Cambria" w:hAnsi="Cambria" w:cs="Cambria"/>
          <w:i/>
          <w:w w:val="58"/>
          <w:sz w:val="28"/>
          <w:szCs w:val="28"/>
        </w:rPr>
        <w:t xml:space="preserve">    </w:t>
      </w:r>
      <w:r>
        <w:rPr>
          <w:rFonts w:ascii="Cambria" w:eastAsia="Cambria" w:hAnsi="Cambria" w:cs="Cambria"/>
          <w:i/>
          <w:spacing w:val="1"/>
          <w:w w:val="58"/>
          <w:sz w:val="28"/>
          <w:szCs w:val="28"/>
        </w:rPr>
        <w:t>w</w:t>
      </w:r>
      <w:r>
        <w:rPr>
          <w:rFonts w:ascii="Cambria" w:eastAsia="Cambria" w:hAnsi="Cambria" w:cs="Cambria"/>
          <w:i/>
          <w:spacing w:val="1"/>
          <w:w w:val="99"/>
          <w:sz w:val="28"/>
          <w:szCs w:val="28"/>
        </w:rPr>
        <w:t>ork</w:t>
      </w:r>
      <w:r>
        <w:rPr>
          <w:rFonts w:ascii="Cambria" w:eastAsia="Cambria" w:hAnsi="Cambria" w:cs="Cambria"/>
          <w:i/>
          <w:w w:val="58"/>
          <w:sz w:val="28"/>
          <w:szCs w:val="28"/>
        </w:rPr>
        <w:t xml:space="preserve">    </w:t>
      </w:r>
      <w:r>
        <w:rPr>
          <w:rFonts w:ascii="Cambria" w:eastAsia="Cambria" w:hAnsi="Cambria" w:cs="Cambria"/>
          <w:i/>
          <w:spacing w:val="1"/>
          <w:w w:val="58"/>
          <w:sz w:val="28"/>
          <w:szCs w:val="28"/>
        </w:rPr>
        <w:t>w</w:t>
      </w:r>
      <w:r>
        <w:rPr>
          <w:rFonts w:ascii="Cambria" w:eastAsia="Cambria" w:hAnsi="Cambria" w:cs="Cambria"/>
          <w:i/>
          <w:w w:val="99"/>
          <w:sz w:val="28"/>
          <w:szCs w:val="28"/>
        </w:rPr>
        <w:t>i</w:t>
      </w:r>
      <w:r>
        <w:rPr>
          <w:rFonts w:ascii="Cambria" w:eastAsia="Cambria" w:hAnsi="Cambria" w:cs="Cambria"/>
          <w:i/>
          <w:spacing w:val="1"/>
          <w:w w:val="99"/>
          <w:sz w:val="28"/>
          <w:szCs w:val="28"/>
        </w:rPr>
        <w:t>th</w:t>
      </w:r>
      <w:r>
        <w:rPr>
          <w:rFonts w:ascii="Cambria" w:eastAsia="Cambria" w:hAnsi="Cambria" w:cs="Cambria"/>
          <w:i/>
          <w:w w:val="50"/>
          <w:sz w:val="28"/>
          <w:szCs w:val="28"/>
        </w:rPr>
        <w:t xml:space="preserve">    </w:t>
      </w:r>
      <w:r>
        <w:rPr>
          <w:rFonts w:ascii="Cambria" w:eastAsia="Cambria" w:hAnsi="Cambria" w:cs="Cambria"/>
          <w:i/>
          <w:spacing w:val="1"/>
          <w:w w:val="50"/>
          <w:sz w:val="28"/>
          <w:szCs w:val="28"/>
        </w:rPr>
        <w:t>y</w:t>
      </w:r>
      <w:r>
        <w:rPr>
          <w:rFonts w:ascii="Cambria" w:eastAsia="Cambria" w:hAnsi="Cambria" w:cs="Cambria"/>
          <w:i/>
          <w:spacing w:val="1"/>
          <w:w w:val="99"/>
          <w:sz w:val="28"/>
          <w:szCs w:val="28"/>
        </w:rPr>
        <w:t>ou</w:t>
      </w:r>
      <w:r>
        <w:rPr>
          <w:rFonts w:ascii="Cambria" w:eastAsia="Cambria" w:hAnsi="Cambria" w:cs="Cambria"/>
          <w:i/>
          <w:w w:val="43"/>
          <w:sz w:val="28"/>
          <w:szCs w:val="28"/>
        </w:rPr>
        <w:t xml:space="preserve">    </w:t>
      </w:r>
      <w:r>
        <w:rPr>
          <w:rFonts w:ascii="Cambria" w:eastAsia="Cambria" w:hAnsi="Cambria" w:cs="Cambria"/>
          <w:i/>
          <w:spacing w:val="1"/>
          <w:w w:val="43"/>
          <w:sz w:val="28"/>
          <w:szCs w:val="28"/>
        </w:rPr>
        <w:t>f</w:t>
      </w:r>
      <w:r>
        <w:rPr>
          <w:rFonts w:ascii="Cambria" w:eastAsia="Cambria" w:hAnsi="Cambria" w:cs="Cambria"/>
          <w:i/>
          <w:spacing w:val="1"/>
          <w:w w:val="99"/>
          <w:sz w:val="28"/>
          <w:szCs w:val="28"/>
        </w:rPr>
        <w:t>or</w:t>
      </w:r>
      <w:r>
        <w:rPr>
          <w:rFonts w:ascii="Cambria" w:eastAsia="Cambria" w:hAnsi="Cambria" w:cs="Cambria"/>
          <w:i/>
          <w:w w:val="50"/>
          <w:sz w:val="28"/>
          <w:szCs w:val="28"/>
        </w:rPr>
        <w:t xml:space="preserve">    x </w:t>
      </w:r>
      <w:r>
        <w:rPr>
          <w:rFonts w:ascii="Cambria" w:eastAsia="Cambria" w:hAnsi="Cambria" w:cs="Cambria"/>
          <w:i/>
          <w:spacing w:val="28"/>
          <w:w w:val="50"/>
          <w:sz w:val="28"/>
          <w:szCs w:val="28"/>
        </w:rPr>
        <w:t xml:space="preserve"> </w:t>
      </w:r>
      <w:r>
        <w:rPr>
          <w:rFonts w:ascii="Cambria" w:eastAsia="Cambria" w:hAnsi="Cambria" w:cs="Cambria"/>
          <w:i/>
          <w:w w:val="50"/>
          <w:sz w:val="28"/>
          <w:szCs w:val="28"/>
        </w:rPr>
        <w:t> </w:t>
      </w:r>
      <w:r>
        <w:rPr>
          <w:rFonts w:ascii="Cambria" w:eastAsia="Cambria" w:hAnsi="Cambria" w:cs="Cambria"/>
          <w:i/>
          <w:spacing w:val="1"/>
          <w:w w:val="50"/>
          <w:sz w:val="28"/>
          <w:szCs w:val="28"/>
        </w:rPr>
        <w:t>r</w:t>
      </w:r>
      <w:r>
        <w:rPr>
          <w:rFonts w:ascii="Cambria" w:eastAsia="Cambria" w:hAnsi="Cambria" w:cs="Cambria"/>
          <w:i/>
          <w:spacing w:val="1"/>
          <w:w w:val="99"/>
          <w:sz w:val="28"/>
          <w:szCs w:val="28"/>
        </w:rPr>
        <w:t>ea</w:t>
      </w:r>
      <w:r>
        <w:rPr>
          <w:rFonts w:ascii="Cambria" w:eastAsia="Cambria" w:hAnsi="Cambria" w:cs="Cambria"/>
          <w:i/>
          <w:w w:val="99"/>
          <w:sz w:val="28"/>
          <w:szCs w:val="28"/>
        </w:rPr>
        <w:t>s</w:t>
      </w:r>
      <w:r>
        <w:rPr>
          <w:rFonts w:ascii="Cambria" w:eastAsia="Cambria" w:hAnsi="Cambria" w:cs="Cambria"/>
          <w:i/>
          <w:spacing w:val="1"/>
          <w:w w:val="99"/>
          <w:sz w:val="28"/>
          <w:szCs w:val="28"/>
        </w:rPr>
        <w:t>on</w:t>
      </w:r>
      <w:r>
        <w:rPr>
          <w:rFonts w:ascii="Cambria" w:eastAsia="Cambria" w:hAnsi="Cambria" w:cs="Cambria"/>
          <w:i/>
          <w:w w:val="99"/>
          <w:sz w:val="28"/>
          <w:szCs w:val="28"/>
        </w:rPr>
        <w:t>.</w:t>
      </w:r>
      <w:r>
        <w:rPr>
          <w:rFonts w:ascii="Cambria" w:eastAsia="Cambria" w:hAnsi="Cambria" w:cs="Cambria"/>
          <w:i/>
          <w:w w:val="24"/>
          <w:sz w:val="28"/>
          <w:szCs w:val="28"/>
        </w:rPr>
        <w:t xml:space="preserve">    </w:t>
      </w:r>
    </w:p>
    <w:p w:rsidR="00D6528B" w:rsidRDefault="00A27EA4">
      <w:pPr>
        <w:spacing w:line="320" w:lineRule="exact"/>
        <w:ind w:left="4382" w:right="5315"/>
        <w:jc w:val="center"/>
        <w:rPr>
          <w:rFonts w:ascii="Cambria" w:eastAsia="Cambria" w:hAnsi="Cambria" w:cs="Cambria"/>
          <w:sz w:val="28"/>
          <w:szCs w:val="28"/>
        </w:rPr>
      </w:pPr>
      <w:r>
        <w:rPr>
          <w:rFonts w:ascii="Cambria" w:eastAsia="Cambria" w:hAnsi="Cambria" w:cs="Cambria"/>
          <w:i/>
          <w:w w:val="24"/>
          <w:sz w:val="28"/>
          <w:szCs w:val="28"/>
        </w:rPr>
        <w:t xml:space="preserve">    </w:t>
      </w:r>
    </w:p>
    <w:p w:rsidR="00D6528B" w:rsidRDefault="00A27EA4">
      <w:pPr>
        <w:spacing w:before="2"/>
        <w:ind w:left="154" w:right="1095"/>
        <w:jc w:val="center"/>
        <w:rPr>
          <w:rFonts w:ascii="Cambria" w:eastAsia="Cambria" w:hAnsi="Cambria" w:cs="Cambria"/>
          <w:sz w:val="24"/>
          <w:szCs w:val="24"/>
        </w:rPr>
      </w:pPr>
      <w:proofErr w:type="gramStart"/>
      <w:r>
        <w:rPr>
          <w:rFonts w:ascii="Cambria" w:eastAsia="Cambria" w:hAnsi="Cambria" w:cs="Cambria"/>
          <w:sz w:val="24"/>
          <w:szCs w:val="24"/>
        </w:rPr>
        <w:t>Think</w:t>
      </w:r>
      <w:r>
        <w:rPr>
          <w:rFonts w:ascii="Cambria" w:eastAsia="Cambria" w:hAnsi="Cambria" w:cs="Cambria"/>
          <w:spacing w:val="-13"/>
          <w:sz w:val="24"/>
          <w:szCs w:val="24"/>
        </w:rPr>
        <w:t xml:space="preserve"> </w:t>
      </w:r>
      <w:r>
        <w:rPr>
          <w:rFonts w:ascii="Cambria" w:eastAsia="Cambria" w:hAnsi="Cambria" w:cs="Cambria"/>
          <w:sz w:val="24"/>
          <w:szCs w:val="24"/>
        </w:rPr>
        <w:t> of</w:t>
      </w:r>
      <w:proofErr w:type="gramEnd"/>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25"/>
          <w:sz w:val="24"/>
          <w:szCs w:val="24"/>
        </w:rPr>
        <w:t xml:space="preserve">    </w:t>
      </w:r>
      <w:r>
        <w:rPr>
          <w:rFonts w:ascii="Cambria" w:eastAsia="Cambria" w:hAnsi="Cambria" w:cs="Cambria"/>
          <w:sz w:val="24"/>
          <w:szCs w:val="24"/>
        </w:rPr>
        <w:t>time</w:t>
      </w:r>
      <w:r>
        <w:rPr>
          <w:rFonts w:ascii="Cambria" w:eastAsia="Cambria" w:hAnsi="Cambria" w:cs="Cambria"/>
          <w:w w:val="25"/>
          <w:sz w:val="24"/>
          <w:szCs w:val="24"/>
        </w:rPr>
        <w:t xml:space="preserve">    </w:t>
      </w:r>
      <w:r>
        <w:rPr>
          <w:rFonts w:ascii="Cambria" w:eastAsia="Cambria" w:hAnsi="Cambria" w:cs="Cambria"/>
          <w:sz w:val="24"/>
          <w:szCs w:val="24"/>
        </w:rPr>
        <w:t>you</w:t>
      </w:r>
      <w:r>
        <w:rPr>
          <w:rFonts w:ascii="Cambria" w:eastAsia="Cambria" w:hAnsi="Cambria" w:cs="Cambria"/>
          <w:w w:val="25"/>
          <w:sz w:val="24"/>
          <w:szCs w:val="24"/>
        </w:rPr>
        <w:t xml:space="preserve">    </w:t>
      </w:r>
      <w:r>
        <w:rPr>
          <w:rFonts w:ascii="Cambria" w:eastAsia="Cambria" w:hAnsi="Cambria" w:cs="Cambria"/>
          <w:sz w:val="24"/>
          <w:szCs w:val="24"/>
        </w:rPr>
        <w:t>were</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z w:val="24"/>
          <w:szCs w:val="24"/>
        </w:rPr>
        <w:t>a</w:t>
      </w:r>
      <w:r>
        <w:rPr>
          <w:rFonts w:ascii="Cambria" w:eastAsia="Cambria" w:hAnsi="Cambria" w:cs="Cambria"/>
          <w:w w:val="25"/>
          <w:sz w:val="24"/>
          <w:szCs w:val="24"/>
        </w:rPr>
        <w:t xml:space="preserve">    </w:t>
      </w:r>
      <w:r>
        <w:rPr>
          <w:rFonts w:ascii="Cambria" w:eastAsia="Cambria" w:hAnsi="Cambria" w:cs="Cambria"/>
          <w:sz w:val="24"/>
          <w:szCs w:val="24"/>
        </w:rPr>
        <w:t>group</w:t>
      </w:r>
      <w:r>
        <w:rPr>
          <w:rFonts w:ascii="Cambria" w:eastAsia="Cambria" w:hAnsi="Cambria" w:cs="Cambria"/>
          <w:w w:val="25"/>
          <w:sz w:val="24"/>
          <w:szCs w:val="24"/>
        </w:rPr>
        <w:t xml:space="preserve">    </w:t>
      </w:r>
      <w:r>
        <w:rPr>
          <w:rFonts w:ascii="Cambria" w:eastAsia="Cambria" w:hAnsi="Cambria" w:cs="Cambria"/>
          <w:sz w:val="24"/>
          <w:szCs w:val="24"/>
        </w:rPr>
        <w:t>that</w:t>
      </w:r>
      <w:r>
        <w:rPr>
          <w:rFonts w:ascii="Cambria" w:eastAsia="Cambria" w:hAnsi="Cambria" w:cs="Cambria"/>
          <w:w w:val="25"/>
          <w:sz w:val="24"/>
          <w:szCs w:val="24"/>
        </w:rPr>
        <w:t xml:space="preserve">    </w:t>
      </w:r>
      <w:r>
        <w:rPr>
          <w:rFonts w:ascii="Cambria" w:eastAsia="Cambria" w:hAnsi="Cambria" w:cs="Cambria"/>
          <w:sz w:val="24"/>
          <w:szCs w:val="24"/>
        </w:rPr>
        <w:t>was</w:t>
      </w:r>
      <w:r>
        <w:rPr>
          <w:rFonts w:ascii="Cambria" w:eastAsia="Cambria" w:hAnsi="Cambria" w:cs="Cambria"/>
          <w:w w:val="25"/>
          <w:sz w:val="24"/>
          <w:szCs w:val="24"/>
        </w:rPr>
        <w:t xml:space="preserve">    </w:t>
      </w:r>
      <w:r>
        <w:rPr>
          <w:rFonts w:ascii="Cambria" w:eastAsia="Cambria" w:hAnsi="Cambria" w:cs="Cambria"/>
          <w:sz w:val="24"/>
          <w:szCs w:val="24"/>
        </w:rPr>
        <w:t>in</w:t>
      </w:r>
      <w:r>
        <w:rPr>
          <w:rFonts w:ascii="Cambria" w:eastAsia="Cambria" w:hAnsi="Cambria" w:cs="Cambria"/>
          <w:w w:val="25"/>
          <w:sz w:val="24"/>
          <w:szCs w:val="24"/>
        </w:rPr>
        <w:t xml:space="preserve">    </w:t>
      </w:r>
      <w:r>
        <w:rPr>
          <w:rFonts w:ascii="Cambria" w:eastAsia="Cambria" w:hAnsi="Cambria" w:cs="Cambria"/>
          <w:sz w:val="24"/>
          <w:szCs w:val="24"/>
        </w:rPr>
        <w:t>the</w:t>
      </w:r>
      <w:r>
        <w:rPr>
          <w:rFonts w:ascii="Cambria" w:eastAsia="Cambria" w:hAnsi="Cambria" w:cs="Cambria"/>
          <w:w w:val="25"/>
          <w:sz w:val="24"/>
          <w:szCs w:val="24"/>
        </w:rPr>
        <w:t xml:space="preserve">    </w:t>
      </w:r>
      <w:r>
        <w:rPr>
          <w:rFonts w:ascii="Cambria" w:eastAsia="Cambria" w:hAnsi="Cambria" w:cs="Cambria"/>
          <w:sz w:val="24"/>
          <w:szCs w:val="24"/>
        </w:rPr>
        <w:t>“integrate”</w:t>
      </w:r>
      <w:r>
        <w:rPr>
          <w:rFonts w:ascii="Cambria" w:eastAsia="Cambria" w:hAnsi="Cambria" w:cs="Cambria"/>
          <w:w w:val="25"/>
          <w:sz w:val="24"/>
          <w:szCs w:val="24"/>
        </w:rPr>
        <w:t xml:space="preserve">    </w:t>
      </w:r>
      <w:r>
        <w:rPr>
          <w:rFonts w:ascii="Cambria" w:eastAsia="Cambria" w:hAnsi="Cambria" w:cs="Cambria"/>
          <w:sz w:val="24"/>
          <w:szCs w:val="24"/>
        </w:rPr>
        <w:t>stage.</w:t>
      </w:r>
      <w:r>
        <w:rPr>
          <w:rFonts w:ascii="Cambria" w:eastAsia="Cambria" w:hAnsi="Cambria" w:cs="Cambria"/>
          <w:w w:val="25"/>
          <w:sz w:val="24"/>
          <w:szCs w:val="24"/>
        </w:rPr>
        <w:t xml:space="preserve">    </w:t>
      </w:r>
      <w:r>
        <w:rPr>
          <w:rFonts w:ascii="Cambria" w:eastAsia="Cambria" w:hAnsi="Cambria" w:cs="Cambria"/>
          <w:sz w:val="24"/>
          <w:szCs w:val="24"/>
        </w:rPr>
        <w:t>Wha</w:t>
      </w:r>
      <w:r>
        <w:rPr>
          <w:rFonts w:ascii="Cambria" w:eastAsia="Cambria" w:hAnsi="Cambria" w:cs="Cambria"/>
          <w:w w:val="62"/>
          <w:sz w:val="24"/>
          <w:szCs w:val="24"/>
        </w:rPr>
        <w:t>t    d</w:t>
      </w:r>
      <w:r>
        <w:rPr>
          <w:rFonts w:ascii="Cambria" w:eastAsia="Cambria" w:hAnsi="Cambria" w:cs="Cambria"/>
          <w:sz w:val="24"/>
          <w:szCs w:val="24"/>
        </w:rPr>
        <w:t>id</w:t>
      </w:r>
      <w:r>
        <w:rPr>
          <w:rFonts w:ascii="Cambria" w:eastAsia="Cambria" w:hAnsi="Cambria" w:cs="Cambria"/>
          <w:w w:val="62"/>
          <w:sz w:val="24"/>
          <w:szCs w:val="24"/>
        </w:rPr>
        <w:t xml:space="preserve">   </w:t>
      </w:r>
      <w:r>
        <w:rPr>
          <w:rFonts w:ascii="Cambria" w:eastAsia="Cambria" w:hAnsi="Cambria" w:cs="Cambria"/>
          <w:w w:val="61"/>
          <w:sz w:val="24"/>
          <w:szCs w:val="24"/>
        </w:rPr>
        <w:t> </w:t>
      </w:r>
      <w:proofErr w:type="gramStart"/>
      <w:r>
        <w:rPr>
          <w:rFonts w:ascii="Cambria" w:eastAsia="Cambria" w:hAnsi="Cambria" w:cs="Cambria"/>
          <w:w w:val="61"/>
          <w:sz w:val="24"/>
          <w:szCs w:val="24"/>
        </w:rPr>
        <w:t>that</w:t>
      </w:r>
      <w:proofErr w:type="gramEnd"/>
      <w:r>
        <w:rPr>
          <w:rFonts w:ascii="Cambria" w:eastAsia="Cambria" w:hAnsi="Cambria" w:cs="Cambria"/>
          <w:w w:val="61"/>
          <w:sz w:val="24"/>
          <w:szCs w:val="24"/>
        </w:rPr>
        <w:t xml:space="preserve">  </w:t>
      </w:r>
      <w:r>
        <w:rPr>
          <w:rFonts w:ascii="Cambria" w:eastAsia="Cambria" w:hAnsi="Cambria" w:cs="Cambria"/>
          <w:spacing w:val="3"/>
          <w:w w:val="61"/>
          <w:sz w:val="24"/>
          <w:szCs w:val="24"/>
        </w:rPr>
        <w:t xml:space="preserve"> </w:t>
      </w:r>
      <w:r>
        <w:rPr>
          <w:rFonts w:ascii="Cambria" w:eastAsia="Cambria" w:hAnsi="Cambria" w:cs="Cambria"/>
          <w:w w:val="61"/>
          <w:sz w:val="24"/>
          <w:szCs w:val="24"/>
        </w:rPr>
        <w:t> </w:t>
      </w:r>
    </w:p>
    <w:p w:rsidR="00D6528B" w:rsidRDefault="00A27EA4">
      <w:pPr>
        <w:spacing w:line="260" w:lineRule="exact"/>
        <w:ind w:left="1570" w:right="2458"/>
        <w:jc w:val="center"/>
        <w:rPr>
          <w:rFonts w:ascii="Cambria" w:eastAsia="Cambria" w:hAnsi="Cambria" w:cs="Cambria"/>
          <w:sz w:val="24"/>
          <w:szCs w:val="24"/>
        </w:rPr>
      </w:pPr>
      <w:proofErr w:type="gramStart"/>
      <w:r>
        <w:rPr>
          <w:rFonts w:ascii="Cambria" w:eastAsia="Cambria" w:hAnsi="Cambria" w:cs="Cambria"/>
          <w:sz w:val="24"/>
          <w:szCs w:val="24"/>
        </w:rPr>
        <w:t>loo</w:t>
      </w:r>
      <w:r>
        <w:rPr>
          <w:rFonts w:ascii="Cambria" w:eastAsia="Cambria" w:hAnsi="Cambria" w:cs="Cambria"/>
          <w:w w:val="66"/>
          <w:sz w:val="24"/>
          <w:szCs w:val="24"/>
        </w:rPr>
        <w:t>k</w:t>
      </w:r>
      <w:proofErr w:type="gramEnd"/>
      <w:r>
        <w:rPr>
          <w:rFonts w:ascii="Cambria" w:eastAsia="Cambria" w:hAnsi="Cambria" w:cs="Cambria"/>
          <w:w w:val="66"/>
          <w:sz w:val="24"/>
          <w:szCs w:val="24"/>
        </w:rPr>
        <w:t xml:space="preserve">    li</w:t>
      </w:r>
      <w:r>
        <w:rPr>
          <w:rFonts w:ascii="Cambria" w:eastAsia="Cambria" w:hAnsi="Cambria" w:cs="Cambria"/>
          <w:sz w:val="24"/>
          <w:szCs w:val="24"/>
        </w:rPr>
        <w:t>ke</w:t>
      </w:r>
      <w:r>
        <w:rPr>
          <w:rFonts w:ascii="Cambria" w:eastAsia="Cambria" w:hAnsi="Cambria" w:cs="Cambria"/>
          <w:w w:val="66"/>
          <w:sz w:val="24"/>
          <w:szCs w:val="24"/>
        </w:rPr>
        <w:t>?    H</w:t>
      </w:r>
      <w:r>
        <w:rPr>
          <w:rFonts w:ascii="Cambria" w:eastAsia="Cambria" w:hAnsi="Cambria" w:cs="Cambria"/>
          <w:sz w:val="24"/>
          <w:szCs w:val="24"/>
        </w:rPr>
        <w:t>o</w:t>
      </w:r>
      <w:r>
        <w:rPr>
          <w:rFonts w:ascii="Cambria" w:eastAsia="Cambria" w:hAnsi="Cambria" w:cs="Cambria"/>
          <w:w w:val="70"/>
          <w:sz w:val="24"/>
          <w:szCs w:val="24"/>
        </w:rPr>
        <w:t>w    d</w:t>
      </w:r>
      <w:r>
        <w:rPr>
          <w:rFonts w:ascii="Cambria" w:eastAsia="Cambria" w:hAnsi="Cambria" w:cs="Cambria"/>
          <w:sz w:val="24"/>
          <w:szCs w:val="24"/>
        </w:rPr>
        <w:t>id</w:t>
      </w:r>
      <w:r>
        <w:rPr>
          <w:rFonts w:ascii="Cambria" w:eastAsia="Cambria" w:hAnsi="Cambria" w:cs="Cambria"/>
          <w:w w:val="62"/>
          <w:sz w:val="24"/>
          <w:szCs w:val="24"/>
        </w:rPr>
        <w:t xml:space="preserve">    th</w:t>
      </w:r>
      <w:r>
        <w:rPr>
          <w:rFonts w:ascii="Cambria" w:eastAsia="Cambria" w:hAnsi="Cambria" w:cs="Cambria"/>
          <w:sz w:val="24"/>
          <w:szCs w:val="24"/>
        </w:rPr>
        <w:t>e</w:t>
      </w:r>
      <w:r>
        <w:rPr>
          <w:rFonts w:ascii="Cambria" w:eastAsia="Cambria" w:hAnsi="Cambria" w:cs="Cambria"/>
          <w:w w:val="63"/>
          <w:sz w:val="24"/>
          <w:szCs w:val="24"/>
        </w:rPr>
        <w:t xml:space="preserve">    gr</w:t>
      </w:r>
      <w:r>
        <w:rPr>
          <w:rFonts w:ascii="Cambria" w:eastAsia="Cambria" w:hAnsi="Cambria" w:cs="Cambria"/>
          <w:sz w:val="24"/>
          <w:szCs w:val="24"/>
        </w:rPr>
        <w:t>oup</w:t>
      </w:r>
      <w:r>
        <w:rPr>
          <w:rFonts w:ascii="Cambria" w:eastAsia="Cambria" w:hAnsi="Cambria" w:cs="Cambria"/>
          <w:w w:val="25"/>
          <w:sz w:val="24"/>
          <w:szCs w:val="24"/>
        </w:rPr>
        <w:t xml:space="preserve">    </w:t>
      </w:r>
      <w:r>
        <w:rPr>
          <w:rFonts w:ascii="Cambria" w:eastAsia="Cambria" w:hAnsi="Cambria" w:cs="Cambria"/>
          <w:w w:val="70"/>
          <w:sz w:val="24"/>
          <w:szCs w:val="24"/>
        </w:rPr>
        <w:t>get    </w:t>
      </w:r>
      <w:r>
        <w:rPr>
          <w:rFonts w:ascii="Cambria" w:eastAsia="Cambria" w:hAnsi="Cambria" w:cs="Cambria"/>
          <w:sz w:val="24"/>
          <w:szCs w:val="24"/>
        </w:rPr>
        <w:t>to</w:t>
      </w:r>
      <w:r>
        <w:rPr>
          <w:rFonts w:ascii="Cambria" w:eastAsia="Cambria" w:hAnsi="Cambria" w:cs="Cambria"/>
          <w:w w:val="62"/>
          <w:sz w:val="24"/>
          <w:szCs w:val="24"/>
        </w:rPr>
        <w:t xml:space="preserve">    th</w:t>
      </w:r>
      <w:r>
        <w:rPr>
          <w:rFonts w:ascii="Cambria" w:eastAsia="Cambria" w:hAnsi="Cambria" w:cs="Cambria"/>
          <w:sz w:val="24"/>
          <w:szCs w:val="24"/>
        </w:rPr>
        <w:t>e</w:t>
      </w:r>
      <w:r>
        <w:rPr>
          <w:rFonts w:ascii="Cambria" w:eastAsia="Cambria" w:hAnsi="Cambria" w:cs="Cambria"/>
          <w:w w:val="43"/>
          <w:sz w:val="24"/>
          <w:szCs w:val="24"/>
        </w:rPr>
        <w:t xml:space="preserve">    i</w:t>
      </w:r>
      <w:r>
        <w:rPr>
          <w:rFonts w:ascii="Cambria" w:eastAsia="Cambria" w:hAnsi="Cambria" w:cs="Cambria"/>
          <w:sz w:val="24"/>
          <w:szCs w:val="24"/>
        </w:rPr>
        <w:t>ntegrate</w:t>
      </w:r>
      <w:r>
        <w:rPr>
          <w:rFonts w:ascii="Cambria" w:eastAsia="Cambria" w:hAnsi="Cambria" w:cs="Cambria"/>
          <w:w w:val="49"/>
          <w:sz w:val="24"/>
          <w:szCs w:val="24"/>
        </w:rPr>
        <w:t xml:space="preserve">    s</w:t>
      </w:r>
      <w:r>
        <w:rPr>
          <w:rFonts w:ascii="Cambria" w:eastAsia="Cambria" w:hAnsi="Cambria" w:cs="Cambria"/>
          <w:sz w:val="24"/>
          <w:szCs w:val="24"/>
        </w:rPr>
        <w:t>tage</w:t>
      </w:r>
      <w:r>
        <w:rPr>
          <w:rFonts w:ascii="Cambria" w:eastAsia="Cambria" w:hAnsi="Cambria" w:cs="Cambria"/>
          <w:w w:val="49"/>
          <w:sz w:val="24"/>
          <w:szCs w:val="24"/>
        </w:rPr>
        <w:t>?    </w:t>
      </w:r>
      <w:r>
        <w:rPr>
          <w:rFonts w:ascii="Cambria" w:eastAsia="Cambria" w:hAnsi="Cambria" w:cs="Cambria"/>
          <w:spacing w:val="14"/>
          <w:w w:val="49"/>
          <w:sz w:val="24"/>
          <w:szCs w:val="24"/>
        </w:rPr>
        <w:t xml:space="preserve"> </w:t>
      </w:r>
      <w:r>
        <w:rPr>
          <w:rFonts w:ascii="Cambria" w:eastAsia="Cambria" w:hAnsi="Cambria" w:cs="Cambria"/>
          <w:w w:val="25"/>
          <w:sz w:val="24"/>
          <w:szCs w:val="24"/>
        </w:rPr>
        <w:t> </w:t>
      </w:r>
    </w:p>
    <w:p w:rsidR="00D6528B" w:rsidRDefault="00A27EA4">
      <w:pPr>
        <w:tabs>
          <w:tab w:val="left" w:pos="8700"/>
        </w:tabs>
        <w:spacing w:before="2"/>
        <w:ind w:left="65" w:right="1059"/>
        <w:jc w:val="center"/>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00"/>
        </w:tabs>
        <w:spacing w:before="2"/>
        <w:ind w:left="65" w:right="1059"/>
        <w:jc w:val="center"/>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00"/>
        </w:tabs>
        <w:spacing w:line="260" w:lineRule="exact"/>
        <w:ind w:left="65" w:right="1059"/>
        <w:jc w:val="center"/>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tabs>
          <w:tab w:val="left" w:pos="8700"/>
        </w:tabs>
        <w:spacing w:before="2"/>
        <w:ind w:left="65" w:right="1059"/>
        <w:jc w:val="center"/>
        <w:rPr>
          <w:sz w:val="24"/>
          <w:szCs w:val="24"/>
        </w:rPr>
      </w:pP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pacing w:val="7"/>
          <w:sz w:val="24"/>
          <w:szCs w:val="24"/>
          <w:u w:val="single" w:color="000000"/>
        </w:rPr>
        <w:t xml:space="preserve"> </w:t>
      </w:r>
      <w:r>
        <w:rPr>
          <w:rFonts w:ascii="Cambria" w:eastAsia="Cambria" w:hAnsi="Cambria" w:cs="Cambria"/>
          <w:w w:val="25"/>
          <w:sz w:val="24"/>
          <w:szCs w:val="24"/>
          <w:u w:val="single" w:color="000000"/>
        </w:rPr>
        <w:t xml:space="preserve">    </w:t>
      </w:r>
      <w:r>
        <w:rPr>
          <w:sz w:val="24"/>
          <w:szCs w:val="24"/>
          <w:u w:val="single" w:color="000000"/>
        </w:rPr>
        <w:t xml:space="preserve"> </w:t>
      </w:r>
      <w:r>
        <w:rPr>
          <w:sz w:val="24"/>
          <w:szCs w:val="24"/>
          <w:u w:val="single" w:color="000000"/>
        </w:rPr>
        <w:tab/>
      </w:r>
    </w:p>
    <w:p w:rsidR="00D6528B" w:rsidRDefault="00A27EA4">
      <w:pPr>
        <w:spacing w:before="2"/>
        <w:ind w:left="62" w:right="995"/>
        <w:jc w:val="center"/>
        <w:rPr>
          <w:rFonts w:ascii="Cambria" w:eastAsia="Cambria" w:hAnsi="Cambria" w:cs="Cambria"/>
          <w:sz w:val="28"/>
          <w:szCs w:val="28"/>
        </w:rPr>
        <w:sectPr w:rsidR="00D6528B">
          <w:headerReference w:type="default" r:id="rId59"/>
          <w:footerReference w:type="default" r:id="rId60"/>
          <w:pgSz w:w="12240" w:h="15840"/>
          <w:pgMar w:top="1280" w:right="700" w:bottom="280" w:left="1700" w:header="763" w:footer="1485" w:gutter="0"/>
          <w:pgNumType w:start="19"/>
          <w:cols w:space="720"/>
        </w:sectPr>
      </w:pPr>
      <w:r>
        <w:rPr>
          <w:rFonts w:ascii="Cambria" w:eastAsia="Cambria" w:hAnsi="Cambria" w:cs="Cambria"/>
          <w:w w:val="25"/>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4"/>
          <w:szCs w:val="24"/>
          <w:u w:val="single" w:color="000000"/>
        </w:rPr>
        <w:t xml:space="preserve">  </w:t>
      </w:r>
      <w:r>
        <w:rPr>
          <w:rFonts w:ascii="Cambria" w:eastAsia="Cambria" w:hAnsi="Cambria" w:cs="Cambria"/>
          <w:spacing w:val="3"/>
          <w:w w:val="24"/>
          <w:sz w:val="24"/>
          <w:szCs w:val="24"/>
          <w:u w:val="single" w:color="000000"/>
        </w:rPr>
        <w:t xml:space="preserve"> </w:t>
      </w:r>
      <w:r>
        <w:rPr>
          <w:rFonts w:ascii="Cambria" w:eastAsia="Cambria" w:hAnsi="Cambria" w:cs="Cambria"/>
          <w:w w:val="24"/>
          <w:sz w:val="24"/>
          <w:szCs w:val="24"/>
          <w:u w:val="single" w:color="000000"/>
        </w:rPr>
        <w:t> </w:t>
      </w:r>
      <w:r>
        <w:rPr>
          <w:w w:val="24"/>
          <w:sz w:val="24"/>
          <w:szCs w:val="24"/>
          <w:u w:val="single" w:color="000000"/>
        </w:rPr>
        <w:t xml:space="preserve">                                            </w:t>
      </w:r>
      <w:r>
        <w:rPr>
          <w:spacing w:val="12"/>
          <w:w w:val="24"/>
          <w:sz w:val="24"/>
          <w:szCs w:val="24"/>
          <w:u w:val="single" w:color="000000"/>
        </w:rPr>
        <w:t xml:space="preserve"> </w:t>
      </w:r>
      <w:r>
        <w:rPr>
          <w:rFonts w:ascii="Cambria" w:eastAsia="Cambria" w:hAnsi="Cambria" w:cs="Cambria"/>
          <w:w w:val="24"/>
          <w:sz w:val="28"/>
          <w:szCs w:val="28"/>
        </w:rPr>
        <w:t xml:space="preserve">  </w:t>
      </w:r>
      <w:r>
        <w:rPr>
          <w:rFonts w:ascii="Cambria" w:eastAsia="Cambria" w:hAnsi="Cambria" w:cs="Cambria"/>
          <w:spacing w:val="8"/>
          <w:w w:val="24"/>
          <w:sz w:val="28"/>
          <w:szCs w:val="28"/>
        </w:rPr>
        <w:t xml:space="preserve"> </w:t>
      </w:r>
      <w:r>
        <w:rPr>
          <w:rFonts w:ascii="Cambria" w:eastAsia="Cambria" w:hAnsi="Cambria" w:cs="Cambria"/>
          <w:w w:val="24"/>
          <w:sz w:val="28"/>
          <w:szCs w:val="28"/>
        </w:rPr>
        <w:t> </w:t>
      </w:r>
    </w:p>
    <w:p w:rsidR="00D6528B" w:rsidRDefault="00D6528B">
      <w:pPr>
        <w:spacing w:before="1" w:line="180" w:lineRule="exact"/>
        <w:rPr>
          <w:sz w:val="18"/>
          <w:szCs w:val="18"/>
        </w:rPr>
      </w:pPr>
    </w:p>
    <w:p w:rsidR="00D6528B" w:rsidRDefault="00A27EA4">
      <w:pPr>
        <w:spacing w:line="660" w:lineRule="exact"/>
        <w:ind w:left="823"/>
        <w:rPr>
          <w:rFonts w:ascii="Arial" w:eastAsia="Arial" w:hAnsi="Arial" w:cs="Arial"/>
          <w:sz w:val="60"/>
          <w:szCs w:val="60"/>
        </w:rPr>
      </w:pPr>
      <w:r>
        <w:rPr>
          <w:rFonts w:ascii="Arial" w:eastAsia="Arial" w:hAnsi="Arial" w:cs="Arial"/>
          <w:position w:val="-2"/>
          <w:sz w:val="60"/>
          <w:szCs w:val="60"/>
          <w:u w:val="single" w:color="000000"/>
        </w:rPr>
        <w:t>The Decision Making Model</w:t>
      </w:r>
    </w:p>
    <w:p w:rsidR="00D6528B" w:rsidRDefault="00D6528B">
      <w:pPr>
        <w:spacing w:before="4" w:line="180" w:lineRule="exact"/>
        <w:rPr>
          <w:sz w:val="19"/>
          <w:szCs w:val="19"/>
        </w:rPr>
      </w:pPr>
    </w:p>
    <w:p w:rsidR="00D6528B" w:rsidRDefault="00D6528B">
      <w:pPr>
        <w:spacing w:line="200" w:lineRule="exact"/>
      </w:pPr>
    </w:p>
    <w:p w:rsidR="00D6528B" w:rsidRDefault="00A27EA4">
      <w:pPr>
        <w:spacing w:before="14" w:line="275" w:lineRule="auto"/>
        <w:ind w:left="103" w:right="1089"/>
        <w:rPr>
          <w:rFonts w:ascii="Arial" w:eastAsia="Arial" w:hAnsi="Arial" w:cs="Arial"/>
          <w:sz w:val="36"/>
          <w:szCs w:val="36"/>
        </w:rPr>
      </w:pPr>
      <w:r>
        <w:rPr>
          <w:rFonts w:ascii="Arial" w:eastAsia="Arial" w:hAnsi="Arial" w:cs="Arial"/>
          <w:b/>
          <w:sz w:val="36"/>
          <w:szCs w:val="36"/>
        </w:rPr>
        <w:t xml:space="preserve">1. </w:t>
      </w:r>
      <w:r>
        <w:rPr>
          <w:rFonts w:ascii="Arial" w:eastAsia="Arial" w:hAnsi="Arial" w:cs="Arial"/>
          <w:sz w:val="36"/>
          <w:szCs w:val="36"/>
        </w:rPr>
        <w:t>Identify the problem or the decision, how important the decision is, and the time frame the decision needs to be made in.</w:t>
      </w:r>
    </w:p>
    <w:p w:rsidR="00D6528B" w:rsidRDefault="00D6528B">
      <w:pPr>
        <w:spacing w:before="15" w:line="280" w:lineRule="exact"/>
        <w:rPr>
          <w:sz w:val="28"/>
          <w:szCs w:val="28"/>
        </w:rPr>
      </w:pPr>
    </w:p>
    <w:p w:rsidR="00D6528B" w:rsidRDefault="00A27EA4">
      <w:pPr>
        <w:spacing w:line="275" w:lineRule="auto"/>
        <w:ind w:left="103" w:right="1690"/>
        <w:rPr>
          <w:rFonts w:ascii="Arial" w:eastAsia="Arial" w:hAnsi="Arial" w:cs="Arial"/>
          <w:sz w:val="36"/>
          <w:szCs w:val="36"/>
        </w:rPr>
      </w:pPr>
      <w:r>
        <w:rPr>
          <w:rFonts w:ascii="Arial" w:eastAsia="Arial" w:hAnsi="Arial" w:cs="Arial"/>
          <w:b/>
          <w:sz w:val="36"/>
          <w:szCs w:val="36"/>
        </w:rPr>
        <w:t xml:space="preserve">2. </w:t>
      </w:r>
      <w:r>
        <w:rPr>
          <w:rFonts w:ascii="Arial" w:eastAsia="Arial" w:hAnsi="Arial" w:cs="Arial"/>
          <w:sz w:val="36"/>
          <w:szCs w:val="36"/>
        </w:rPr>
        <w:t>Focus on your goal while using your values and ethics as a guide.</w:t>
      </w:r>
    </w:p>
    <w:p w:rsidR="00D6528B" w:rsidRDefault="00D6528B">
      <w:pPr>
        <w:spacing w:before="15" w:line="280" w:lineRule="exact"/>
        <w:rPr>
          <w:sz w:val="28"/>
          <w:szCs w:val="28"/>
        </w:rPr>
      </w:pPr>
    </w:p>
    <w:p w:rsidR="00D6528B" w:rsidRDefault="00A27EA4">
      <w:pPr>
        <w:spacing w:line="275" w:lineRule="auto"/>
        <w:ind w:left="103" w:right="1850"/>
        <w:rPr>
          <w:rFonts w:ascii="Arial" w:eastAsia="Arial" w:hAnsi="Arial" w:cs="Arial"/>
          <w:sz w:val="36"/>
          <w:szCs w:val="36"/>
        </w:rPr>
      </w:pPr>
      <w:r>
        <w:rPr>
          <w:rFonts w:ascii="Arial" w:eastAsia="Arial" w:hAnsi="Arial" w:cs="Arial"/>
          <w:b/>
          <w:sz w:val="36"/>
          <w:szCs w:val="36"/>
        </w:rPr>
        <w:t xml:space="preserve">3. </w:t>
      </w:r>
      <w:r>
        <w:rPr>
          <w:rFonts w:ascii="Arial" w:eastAsia="Arial" w:hAnsi="Arial" w:cs="Arial"/>
          <w:sz w:val="36"/>
          <w:szCs w:val="36"/>
        </w:rPr>
        <w:t>Identify all possible solutions, outcomes and consequences of each solution, and possible challenges to making the most effective decision.</w:t>
      </w:r>
    </w:p>
    <w:p w:rsidR="00D6528B" w:rsidRDefault="00D6528B">
      <w:pPr>
        <w:spacing w:before="15" w:line="280" w:lineRule="exact"/>
        <w:rPr>
          <w:sz w:val="28"/>
          <w:szCs w:val="28"/>
        </w:rPr>
      </w:pPr>
    </w:p>
    <w:p w:rsidR="00D6528B" w:rsidRDefault="00A27EA4">
      <w:pPr>
        <w:ind w:left="103"/>
        <w:rPr>
          <w:rFonts w:ascii="Arial" w:eastAsia="Arial" w:hAnsi="Arial" w:cs="Arial"/>
          <w:sz w:val="36"/>
          <w:szCs w:val="36"/>
        </w:rPr>
      </w:pPr>
      <w:r>
        <w:rPr>
          <w:rFonts w:ascii="Arial" w:eastAsia="Arial" w:hAnsi="Arial" w:cs="Arial"/>
          <w:b/>
          <w:sz w:val="36"/>
          <w:szCs w:val="36"/>
        </w:rPr>
        <w:t xml:space="preserve">4. </w:t>
      </w:r>
      <w:r>
        <w:rPr>
          <w:rFonts w:ascii="Arial" w:eastAsia="Arial" w:hAnsi="Arial" w:cs="Arial"/>
          <w:sz w:val="36"/>
          <w:szCs w:val="36"/>
        </w:rPr>
        <w:t>Make your decision!</w:t>
      </w:r>
    </w:p>
    <w:p w:rsidR="00D6528B" w:rsidRDefault="00D6528B">
      <w:pPr>
        <w:spacing w:before="4" w:line="140" w:lineRule="exact"/>
        <w:rPr>
          <w:sz w:val="15"/>
          <w:szCs w:val="15"/>
        </w:rPr>
      </w:pPr>
    </w:p>
    <w:p w:rsidR="00D6528B" w:rsidRDefault="00D6528B">
      <w:pPr>
        <w:spacing w:line="200" w:lineRule="exact"/>
      </w:pPr>
    </w:p>
    <w:p w:rsidR="00D6528B" w:rsidRDefault="00A27EA4">
      <w:pPr>
        <w:ind w:left="103"/>
        <w:rPr>
          <w:rFonts w:ascii="Arial" w:eastAsia="Arial" w:hAnsi="Arial" w:cs="Arial"/>
          <w:sz w:val="36"/>
          <w:szCs w:val="36"/>
        </w:rPr>
      </w:pPr>
      <w:r>
        <w:rPr>
          <w:rFonts w:ascii="Arial" w:eastAsia="Arial" w:hAnsi="Arial" w:cs="Arial"/>
          <w:b/>
          <w:sz w:val="36"/>
          <w:szCs w:val="36"/>
        </w:rPr>
        <w:t xml:space="preserve">5. </w:t>
      </w:r>
      <w:r>
        <w:rPr>
          <w:rFonts w:ascii="Arial" w:eastAsia="Arial" w:hAnsi="Arial" w:cs="Arial"/>
          <w:sz w:val="36"/>
          <w:szCs w:val="36"/>
        </w:rPr>
        <w:t>Evaluate the decision making process.</w:t>
      </w:r>
    </w:p>
    <w:p w:rsidR="00D6528B" w:rsidRDefault="00D6528B">
      <w:pPr>
        <w:spacing w:before="10" w:line="140" w:lineRule="exact"/>
        <w:rPr>
          <w:sz w:val="14"/>
          <w:szCs w:val="14"/>
        </w:rPr>
      </w:pPr>
    </w:p>
    <w:p w:rsidR="00D6528B" w:rsidRDefault="00D6528B">
      <w:pPr>
        <w:spacing w:line="200" w:lineRule="exact"/>
      </w:pPr>
    </w:p>
    <w:p w:rsidR="00D6528B" w:rsidRDefault="00D6528B">
      <w:pPr>
        <w:spacing w:line="200" w:lineRule="exact"/>
      </w:pPr>
    </w:p>
    <w:p w:rsidR="00D6528B" w:rsidRDefault="00A27EA4">
      <w:pPr>
        <w:spacing w:line="286" w:lineRule="auto"/>
        <w:ind w:left="103" w:right="1187"/>
        <w:rPr>
          <w:rFonts w:ascii="Arial" w:eastAsia="Arial" w:hAnsi="Arial" w:cs="Arial"/>
          <w:sz w:val="31"/>
          <w:szCs w:val="31"/>
        </w:rPr>
      </w:pPr>
      <w:r>
        <w:rPr>
          <w:rFonts w:ascii="Arial" w:eastAsia="Arial" w:hAnsi="Arial" w:cs="Arial"/>
          <w:b/>
          <w:spacing w:val="2"/>
          <w:sz w:val="31"/>
          <w:szCs w:val="31"/>
        </w:rPr>
        <w:t>O</w:t>
      </w:r>
      <w:r>
        <w:rPr>
          <w:rFonts w:ascii="Arial" w:eastAsia="Arial" w:hAnsi="Arial" w:cs="Arial"/>
          <w:b/>
          <w:sz w:val="31"/>
          <w:szCs w:val="31"/>
        </w:rPr>
        <w:t>n</w:t>
      </w:r>
      <w:r>
        <w:rPr>
          <w:rFonts w:ascii="Arial" w:eastAsia="Arial" w:hAnsi="Arial" w:cs="Arial"/>
          <w:b/>
          <w:spacing w:val="14"/>
          <w:sz w:val="31"/>
          <w:szCs w:val="31"/>
        </w:rPr>
        <w:t xml:space="preserve"> </w:t>
      </w:r>
      <w:r>
        <w:rPr>
          <w:rFonts w:ascii="Arial" w:eastAsia="Arial" w:hAnsi="Arial" w:cs="Arial"/>
          <w:b/>
          <w:spacing w:val="1"/>
          <w:sz w:val="31"/>
          <w:szCs w:val="31"/>
        </w:rPr>
        <w:t>t</w:t>
      </w:r>
      <w:r>
        <w:rPr>
          <w:rFonts w:ascii="Arial" w:eastAsia="Arial" w:hAnsi="Arial" w:cs="Arial"/>
          <w:b/>
          <w:spacing w:val="2"/>
          <w:sz w:val="31"/>
          <w:szCs w:val="31"/>
        </w:rPr>
        <w:t>h</w:t>
      </w:r>
      <w:r>
        <w:rPr>
          <w:rFonts w:ascii="Arial" w:eastAsia="Arial" w:hAnsi="Arial" w:cs="Arial"/>
          <w:b/>
          <w:sz w:val="31"/>
          <w:szCs w:val="31"/>
        </w:rPr>
        <w:t>e</w:t>
      </w:r>
      <w:r>
        <w:rPr>
          <w:rFonts w:ascii="Arial" w:eastAsia="Arial" w:hAnsi="Arial" w:cs="Arial"/>
          <w:b/>
          <w:spacing w:val="14"/>
          <w:sz w:val="31"/>
          <w:szCs w:val="31"/>
        </w:rPr>
        <w:t xml:space="preserve"> </w:t>
      </w:r>
      <w:r>
        <w:rPr>
          <w:rFonts w:ascii="Arial" w:eastAsia="Arial" w:hAnsi="Arial" w:cs="Arial"/>
          <w:b/>
          <w:spacing w:val="1"/>
          <w:sz w:val="31"/>
          <w:szCs w:val="31"/>
        </w:rPr>
        <w:t>f</w:t>
      </w:r>
      <w:r>
        <w:rPr>
          <w:rFonts w:ascii="Arial" w:eastAsia="Arial" w:hAnsi="Arial" w:cs="Arial"/>
          <w:b/>
          <w:spacing w:val="2"/>
          <w:sz w:val="31"/>
          <w:szCs w:val="31"/>
        </w:rPr>
        <w:t>o</w:t>
      </w:r>
      <w:r>
        <w:rPr>
          <w:rFonts w:ascii="Arial" w:eastAsia="Arial" w:hAnsi="Arial" w:cs="Arial"/>
          <w:b/>
          <w:spacing w:val="1"/>
          <w:sz w:val="31"/>
          <w:szCs w:val="31"/>
        </w:rPr>
        <w:t>ll</w:t>
      </w:r>
      <w:r>
        <w:rPr>
          <w:rFonts w:ascii="Arial" w:eastAsia="Arial" w:hAnsi="Arial" w:cs="Arial"/>
          <w:b/>
          <w:spacing w:val="2"/>
          <w:sz w:val="31"/>
          <w:szCs w:val="31"/>
        </w:rPr>
        <w:t>o</w:t>
      </w:r>
      <w:r>
        <w:rPr>
          <w:rFonts w:ascii="Arial" w:eastAsia="Arial" w:hAnsi="Arial" w:cs="Arial"/>
          <w:b/>
          <w:spacing w:val="3"/>
          <w:sz w:val="31"/>
          <w:szCs w:val="31"/>
        </w:rPr>
        <w:t>w</w:t>
      </w:r>
      <w:r>
        <w:rPr>
          <w:rFonts w:ascii="Arial" w:eastAsia="Arial" w:hAnsi="Arial" w:cs="Arial"/>
          <w:b/>
          <w:spacing w:val="1"/>
          <w:sz w:val="31"/>
          <w:szCs w:val="31"/>
        </w:rPr>
        <w:t>i</w:t>
      </w:r>
      <w:r>
        <w:rPr>
          <w:rFonts w:ascii="Arial" w:eastAsia="Arial" w:hAnsi="Arial" w:cs="Arial"/>
          <w:b/>
          <w:spacing w:val="2"/>
          <w:sz w:val="31"/>
          <w:szCs w:val="31"/>
        </w:rPr>
        <w:t>n</w:t>
      </w:r>
      <w:r>
        <w:rPr>
          <w:rFonts w:ascii="Arial" w:eastAsia="Arial" w:hAnsi="Arial" w:cs="Arial"/>
          <w:b/>
          <w:sz w:val="31"/>
          <w:szCs w:val="31"/>
        </w:rPr>
        <w:t>g</w:t>
      </w:r>
      <w:r>
        <w:rPr>
          <w:rFonts w:ascii="Arial" w:eastAsia="Arial" w:hAnsi="Arial" w:cs="Arial"/>
          <w:b/>
          <w:spacing w:val="32"/>
          <w:sz w:val="31"/>
          <w:szCs w:val="31"/>
        </w:rPr>
        <w:t xml:space="preserve"> </w:t>
      </w:r>
      <w:r>
        <w:rPr>
          <w:rFonts w:ascii="Arial" w:eastAsia="Arial" w:hAnsi="Arial" w:cs="Arial"/>
          <w:b/>
          <w:spacing w:val="2"/>
          <w:sz w:val="31"/>
          <w:szCs w:val="31"/>
        </w:rPr>
        <w:t>pag</w:t>
      </w:r>
      <w:r>
        <w:rPr>
          <w:rFonts w:ascii="Arial" w:eastAsia="Arial" w:hAnsi="Arial" w:cs="Arial"/>
          <w:b/>
          <w:sz w:val="31"/>
          <w:szCs w:val="31"/>
        </w:rPr>
        <w:t>e</w:t>
      </w:r>
      <w:r>
        <w:rPr>
          <w:rFonts w:ascii="Arial" w:eastAsia="Arial" w:hAnsi="Arial" w:cs="Arial"/>
          <w:b/>
          <w:spacing w:val="19"/>
          <w:sz w:val="31"/>
          <w:szCs w:val="31"/>
        </w:rPr>
        <w:t xml:space="preserve"> </w:t>
      </w:r>
      <w:r>
        <w:rPr>
          <w:rFonts w:ascii="Arial" w:eastAsia="Arial" w:hAnsi="Arial" w:cs="Arial"/>
          <w:b/>
          <w:spacing w:val="1"/>
          <w:sz w:val="31"/>
          <w:szCs w:val="31"/>
        </w:rPr>
        <w:t>i</w:t>
      </w:r>
      <w:r>
        <w:rPr>
          <w:rFonts w:ascii="Arial" w:eastAsia="Arial" w:hAnsi="Arial" w:cs="Arial"/>
          <w:b/>
          <w:sz w:val="31"/>
          <w:szCs w:val="31"/>
        </w:rPr>
        <w:t>s</w:t>
      </w:r>
      <w:r>
        <w:rPr>
          <w:rFonts w:ascii="Arial" w:eastAsia="Arial" w:hAnsi="Arial" w:cs="Arial"/>
          <w:b/>
          <w:spacing w:val="10"/>
          <w:sz w:val="31"/>
          <w:szCs w:val="31"/>
        </w:rPr>
        <w:t xml:space="preserve"> </w:t>
      </w:r>
      <w:r>
        <w:rPr>
          <w:rFonts w:ascii="Arial" w:eastAsia="Arial" w:hAnsi="Arial" w:cs="Arial"/>
          <w:b/>
          <w:sz w:val="31"/>
          <w:szCs w:val="31"/>
        </w:rPr>
        <w:t>a</w:t>
      </w:r>
      <w:r>
        <w:rPr>
          <w:rFonts w:ascii="Arial" w:eastAsia="Arial" w:hAnsi="Arial" w:cs="Arial"/>
          <w:b/>
          <w:spacing w:val="8"/>
          <w:sz w:val="31"/>
          <w:szCs w:val="31"/>
        </w:rPr>
        <w:t xml:space="preserve"> </w:t>
      </w:r>
      <w:r>
        <w:rPr>
          <w:rFonts w:ascii="Arial" w:eastAsia="Arial" w:hAnsi="Arial" w:cs="Arial"/>
          <w:b/>
          <w:spacing w:val="2"/>
          <w:sz w:val="31"/>
          <w:szCs w:val="31"/>
        </w:rPr>
        <w:t>pe</w:t>
      </w:r>
      <w:r>
        <w:rPr>
          <w:rFonts w:ascii="Arial" w:eastAsia="Arial" w:hAnsi="Arial" w:cs="Arial"/>
          <w:b/>
          <w:spacing w:val="1"/>
          <w:sz w:val="31"/>
          <w:szCs w:val="31"/>
        </w:rPr>
        <w:t>r</w:t>
      </w:r>
      <w:r>
        <w:rPr>
          <w:rFonts w:ascii="Arial" w:eastAsia="Arial" w:hAnsi="Arial" w:cs="Arial"/>
          <w:b/>
          <w:spacing w:val="2"/>
          <w:sz w:val="31"/>
          <w:szCs w:val="31"/>
        </w:rPr>
        <w:t>sona</w:t>
      </w:r>
      <w:r>
        <w:rPr>
          <w:rFonts w:ascii="Arial" w:eastAsia="Arial" w:hAnsi="Arial" w:cs="Arial"/>
          <w:b/>
          <w:sz w:val="31"/>
          <w:szCs w:val="31"/>
        </w:rPr>
        <w:t>l</w:t>
      </w:r>
      <w:r>
        <w:rPr>
          <w:rFonts w:ascii="Arial" w:eastAsia="Arial" w:hAnsi="Arial" w:cs="Arial"/>
          <w:b/>
          <w:spacing w:val="30"/>
          <w:sz w:val="31"/>
          <w:szCs w:val="31"/>
        </w:rPr>
        <w:t xml:space="preserve"> </w:t>
      </w:r>
      <w:r>
        <w:rPr>
          <w:rFonts w:ascii="Arial" w:eastAsia="Arial" w:hAnsi="Arial" w:cs="Arial"/>
          <w:b/>
          <w:spacing w:val="2"/>
          <w:w w:val="102"/>
          <w:sz w:val="31"/>
          <w:szCs w:val="31"/>
        </w:rPr>
        <w:t>dec</w:t>
      </w:r>
      <w:r>
        <w:rPr>
          <w:rFonts w:ascii="Arial" w:eastAsia="Arial" w:hAnsi="Arial" w:cs="Arial"/>
          <w:b/>
          <w:spacing w:val="1"/>
          <w:w w:val="102"/>
          <w:sz w:val="31"/>
          <w:szCs w:val="31"/>
        </w:rPr>
        <w:t>i</w:t>
      </w:r>
      <w:r>
        <w:rPr>
          <w:rFonts w:ascii="Arial" w:eastAsia="Arial" w:hAnsi="Arial" w:cs="Arial"/>
          <w:b/>
          <w:spacing w:val="2"/>
          <w:w w:val="102"/>
          <w:sz w:val="31"/>
          <w:szCs w:val="31"/>
        </w:rPr>
        <w:t>s</w:t>
      </w:r>
      <w:r>
        <w:rPr>
          <w:rFonts w:ascii="Arial" w:eastAsia="Arial" w:hAnsi="Arial" w:cs="Arial"/>
          <w:b/>
          <w:spacing w:val="1"/>
          <w:w w:val="102"/>
          <w:sz w:val="31"/>
          <w:szCs w:val="31"/>
        </w:rPr>
        <w:t>i</w:t>
      </w:r>
      <w:r>
        <w:rPr>
          <w:rFonts w:ascii="Arial" w:eastAsia="Arial" w:hAnsi="Arial" w:cs="Arial"/>
          <w:b/>
          <w:spacing w:val="2"/>
          <w:w w:val="102"/>
          <w:sz w:val="31"/>
          <w:szCs w:val="31"/>
        </w:rPr>
        <w:t>o</w:t>
      </w:r>
      <w:r>
        <w:rPr>
          <w:rFonts w:ascii="Arial" w:eastAsia="Arial" w:hAnsi="Arial" w:cs="Arial"/>
          <w:b/>
          <w:spacing w:val="3"/>
          <w:w w:val="102"/>
          <w:sz w:val="31"/>
          <w:szCs w:val="31"/>
        </w:rPr>
        <w:t>n</w:t>
      </w:r>
      <w:r>
        <w:rPr>
          <w:rFonts w:ascii="Arial" w:eastAsia="Arial" w:hAnsi="Arial" w:cs="Arial"/>
          <w:b/>
          <w:spacing w:val="1"/>
          <w:w w:val="102"/>
          <w:sz w:val="31"/>
          <w:szCs w:val="31"/>
        </w:rPr>
        <w:t>-</w:t>
      </w:r>
      <w:r>
        <w:rPr>
          <w:rFonts w:ascii="Arial" w:eastAsia="Arial" w:hAnsi="Arial" w:cs="Arial"/>
          <w:b/>
          <w:spacing w:val="3"/>
          <w:w w:val="102"/>
          <w:sz w:val="31"/>
          <w:szCs w:val="31"/>
        </w:rPr>
        <w:t>m</w:t>
      </w:r>
      <w:r>
        <w:rPr>
          <w:rFonts w:ascii="Arial" w:eastAsia="Arial" w:hAnsi="Arial" w:cs="Arial"/>
          <w:b/>
          <w:spacing w:val="2"/>
          <w:w w:val="102"/>
          <w:sz w:val="31"/>
          <w:szCs w:val="31"/>
        </w:rPr>
        <w:t>ak</w:t>
      </w:r>
      <w:r>
        <w:rPr>
          <w:rFonts w:ascii="Arial" w:eastAsia="Arial" w:hAnsi="Arial" w:cs="Arial"/>
          <w:b/>
          <w:spacing w:val="1"/>
          <w:w w:val="102"/>
          <w:sz w:val="31"/>
          <w:szCs w:val="31"/>
        </w:rPr>
        <w:t>i</w:t>
      </w:r>
      <w:r>
        <w:rPr>
          <w:rFonts w:ascii="Arial" w:eastAsia="Arial" w:hAnsi="Arial" w:cs="Arial"/>
          <w:b/>
          <w:spacing w:val="2"/>
          <w:w w:val="102"/>
          <w:sz w:val="31"/>
          <w:szCs w:val="31"/>
        </w:rPr>
        <w:t>n</w:t>
      </w:r>
      <w:r>
        <w:rPr>
          <w:rFonts w:ascii="Arial" w:eastAsia="Arial" w:hAnsi="Arial" w:cs="Arial"/>
          <w:b/>
          <w:w w:val="102"/>
          <w:sz w:val="31"/>
          <w:szCs w:val="31"/>
        </w:rPr>
        <w:t xml:space="preserve">g </w:t>
      </w:r>
      <w:r>
        <w:rPr>
          <w:rFonts w:ascii="Arial" w:eastAsia="Arial" w:hAnsi="Arial" w:cs="Arial"/>
          <w:b/>
          <w:spacing w:val="3"/>
          <w:sz w:val="31"/>
          <w:szCs w:val="31"/>
        </w:rPr>
        <w:t>m</w:t>
      </w:r>
      <w:r>
        <w:rPr>
          <w:rFonts w:ascii="Arial" w:eastAsia="Arial" w:hAnsi="Arial" w:cs="Arial"/>
          <w:b/>
          <w:spacing w:val="2"/>
          <w:sz w:val="31"/>
          <w:szCs w:val="31"/>
        </w:rPr>
        <w:t>ode</w:t>
      </w:r>
      <w:r>
        <w:rPr>
          <w:rFonts w:ascii="Arial" w:eastAsia="Arial" w:hAnsi="Arial" w:cs="Arial"/>
          <w:b/>
          <w:spacing w:val="1"/>
          <w:sz w:val="31"/>
          <w:szCs w:val="31"/>
        </w:rPr>
        <w:t>l</w:t>
      </w:r>
      <w:r>
        <w:rPr>
          <w:rFonts w:ascii="Arial" w:eastAsia="Arial" w:hAnsi="Arial" w:cs="Arial"/>
          <w:b/>
          <w:sz w:val="31"/>
          <w:szCs w:val="31"/>
        </w:rPr>
        <w:t>,</w:t>
      </w:r>
      <w:r>
        <w:rPr>
          <w:rFonts w:ascii="Arial" w:eastAsia="Arial" w:hAnsi="Arial" w:cs="Arial"/>
          <w:b/>
          <w:spacing w:val="24"/>
          <w:sz w:val="31"/>
          <w:szCs w:val="31"/>
        </w:rPr>
        <w:t xml:space="preserve"> </w:t>
      </w:r>
      <w:r>
        <w:rPr>
          <w:rFonts w:ascii="Arial" w:eastAsia="Arial" w:hAnsi="Arial" w:cs="Arial"/>
          <w:b/>
          <w:spacing w:val="3"/>
          <w:sz w:val="31"/>
          <w:szCs w:val="31"/>
        </w:rPr>
        <w:t>w</w:t>
      </w:r>
      <w:r>
        <w:rPr>
          <w:rFonts w:ascii="Arial" w:eastAsia="Arial" w:hAnsi="Arial" w:cs="Arial"/>
          <w:b/>
          <w:spacing w:val="2"/>
          <w:sz w:val="31"/>
          <w:szCs w:val="31"/>
        </w:rPr>
        <w:t>o</w:t>
      </w:r>
      <w:r>
        <w:rPr>
          <w:rFonts w:ascii="Arial" w:eastAsia="Arial" w:hAnsi="Arial" w:cs="Arial"/>
          <w:b/>
          <w:spacing w:val="1"/>
          <w:sz w:val="31"/>
          <w:szCs w:val="31"/>
        </w:rPr>
        <w:t>r</w:t>
      </w:r>
      <w:r>
        <w:rPr>
          <w:rFonts w:ascii="Arial" w:eastAsia="Arial" w:hAnsi="Arial" w:cs="Arial"/>
          <w:b/>
          <w:sz w:val="31"/>
          <w:szCs w:val="31"/>
        </w:rPr>
        <w:t>k</w:t>
      </w:r>
      <w:r>
        <w:rPr>
          <w:rFonts w:ascii="Arial" w:eastAsia="Arial" w:hAnsi="Arial" w:cs="Arial"/>
          <w:b/>
          <w:spacing w:val="19"/>
          <w:sz w:val="31"/>
          <w:szCs w:val="31"/>
        </w:rPr>
        <w:t xml:space="preserve"> </w:t>
      </w:r>
      <w:r>
        <w:rPr>
          <w:rFonts w:ascii="Arial" w:eastAsia="Arial" w:hAnsi="Arial" w:cs="Arial"/>
          <w:b/>
          <w:spacing w:val="1"/>
          <w:sz w:val="31"/>
          <w:szCs w:val="31"/>
        </w:rPr>
        <w:t>t</w:t>
      </w:r>
      <w:r>
        <w:rPr>
          <w:rFonts w:ascii="Arial" w:eastAsia="Arial" w:hAnsi="Arial" w:cs="Arial"/>
          <w:b/>
          <w:spacing w:val="2"/>
          <w:sz w:val="31"/>
          <w:szCs w:val="31"/>
        </w:rPr>
        <w:t>h</w:t>
      </w:r>
      <w:r>
        <w:rPr>
          <w:rFonts w:ascii="Arial" w:eastAsia="Arial" w:hAnsi="Arial" w:cs="Arial"/>
          <w:b/>
          <w:spacing w:val="1"/>
          <w:sz w:val="31"/>
          <w:szCs w:val="31"/>
        </w:rPr>
        <w:t>r</w:t>
      </w:r>
      <w:r>
        <w:rPr>
          <w:rFonts w:ascii="Arial" w:eastAsia="Arial" w:hAnsi="Arial" w:cs="Arial"/>
          <w:b/>
          <w:spacing w:val="2"/>
          <w:sz w:val="31"/>
          <w:szCs w:val="31"/>
        </w:rPr>
        <w:t>oug</w:t>
      </w:r>
      <w:r>
        <w:rPr>
          <w:rFonts w:ascii="Arial" w:eastAsia="Arial" w:hAnsi="Arial" w:cs="Arial"/>
          <w:b/>
          <w:sz w:val="31"/>
          <w:szCs w:val="31"/>
        </w:rPr>
        <w:t>h</w:t>
      </w:r>
      <w:r>
        <w:rPr>
          <w:rFonts w:ascii="Arial" w:eastAsia="Arial" w:hAnsi="Arial" w:cs="Arial"/>
          <w:b/>
          <w:spacing w:val="28"/>
          <w:sz w:val="31"/>
          <w:szCs w:val="31"/>
        </w:rPr>
        <w:t xml:space="preserve"> </w:t>
      </w:r>
      <w:r>
        <w:rPr>
          <w:rFonts w:ascii="Arial" w:eastAsia="Arial" w:hAnsi="Arial" w:cs="Arial"/>
          <w:b/>
          <w:spacing w:val="1"/>
          <w:sz w:val="31"/>
          <w:szCs w:val="31"/>
        </w:rPr>
        <w:t>i</w:t>
      </w:r>
      <w:r>
        <w:rPr>
          <w:rFonts w:ascii="Arial" w:eastAsia="Arial" w:hAnsi="Arial" w:cs="Arial"/>
          <w:b/>
          <w:sz w:val="31"/>
          <w:szCs w:val="31"/>
        </w:rPr>
        <w:t>t</w:t>
      </w:r>
      <w:r>
        <w:rPr>
          <w:rFonts w:ascii="Arial" w:eastAsia="Arial" w:hAnsi="Arial" w:cs="Arial"/>
          <w:b/>
          <w:spacing w:val="8"/>
          <w:sz w:val="31"/>
          <w:szCs w:val="31"/>
        </w:rPr>
        <w:t xml:space="preserve"> </w:t>
      </w:r>
      <w:r>
        <w:rPr>
          <w:rFonts w:ascii="Arial" w:eastAsia="Arial" w:hAnsi="Arial" w:cs="Arial"/>
          <w:b/>
          <w:spacing w:val="3"/>
          <w:sz w:val="31"/>
          <w:szCs w:val="31"/>
        </w:rPr>
        <w:t>w</w:t>
      </w:r>
      <w:r>
        <w:rPr>
          <w:rFonts w:ascii="Arial" w:eastAsia="Arial" w:hAnsi="Arial" w:cs="Arial"/>
          <w:b/>
          <w:spacing w:val="1"/>
          <w:sz w:val="31"/>
          <w:szCs w:val="31"/>
        </w:rPr>
        <w:t>it</w:t>
      </w:r>
      <w:r>
        <w:rPr>
          <w:rFonts w:ascii="Arial" w:eastAsia="Arial" w:hAnsi="Arial" w:cs="Arial"/>
          <w:b/>
          <w:sz w:val="31"/>
          <w:szCs w:val="31"/>
        </w:rPr>
        <w:t>h</w:t>
      </w:r>
      <w:r>
        <w:rPr>
          <w:rFonts w:ascii="Arial" w:eastAsia="Arial" w:hAnsi="Arial" w:cs="Arial"/>
          <w:b/>
          <w:spacing w:val="17"/>
          <w:sz w:val="31"/>
          <w:szCs w:val="31"/>
        </w:rPr>
        <w:t xml:space="preserve"> </w:t>
      </w:r>
      <w:r>
        <w:rPr>
          <w:rFonts w:ascii="Arial" w:eastAsia="Arial" w:hAnsi="Arial" w:cs="Arial"/>
          <w:b/>
          <w:sz w:val="31"/>
          <w:szCs w:val="31"/>
        </w:rPr>
        <w:t>a</w:t>
      </w:r>
      <w:r>
        <w:rPr>
          <w:rFonts w:ascii="Arial" w:eastAsia="Arial" w:hAnsi="Arial" w:cs="Arial"/>
          <w:b/>
          <w:spacing w:val="8"/>
          <w:sz w:val="31"/>
          <w:szCs w:val="31"/>
        </w:rPr>
        <w:t xml:space="preserve"> </w:t>
      </w:r>
      <w:r>
        <w:rPr>
          <w:rFonts w:ascii="Arial" w:eastAsia="Arial" w:hAnsi="Arial" w:cs="Arial"/>
          <w:b/>
          <w:spacing w:val="2"/>
          <w:sz w:val="31"/>
          <w:szCs w:val="31"/>
        </w:rPr>
        <w:t>sa</w:t>
      </w:r>
      <w:r>
        <w:rPr>
          <w:rFonts w:ascii="Arial" w:eastAsia="Arial" w:hAnsi="Arial" w:cs="Arial"/>
          <w:b/>
          <w:spacing w:val="3"/>
          <w:sz w:val="31"/>
          <w:szCs w:val="31"/>
        </w:rPr>
        <w:t>m</w:t>
      </w:r>
      <w:r>
        <w:rPr>
          <w:rFonts w:ascii="Arial" w:eastAsia="Arial" w:hAnsi="Arial" w:cs="Arial"/>
          <w:b/>
          <w:spacing w:val="2"/>
          <w:sz w:val="31"/>
          <w:szCs w:val="31"/>
        </w:rPr>
        <w:t>p</w:t>
      </w:r>
      <w:r>
        <w:rPr>
          <w:rFonts w:ascii="Arial" w:eastAsia="Arial" w:hAnsi="Arial" w:cs="Arial"/>
          <w:b/>
          <w:spacing w:val="1"/>
          <w:sz w:val="31"/>
          <w:szCs w:val="31"/>
        </w:rPr>
        <w:t>l</w:t>
      </w:r>
      <w:r>
        <w:rPr>
          <w:rFonts w:ascii="Arial" w:eastAsia="Arial" w:hAnsi="Arial" w:cs="Arial"/>
          <w:b/>
          <w:sz w:val="31"/>
          <w:szCs w:val="31"/>
        </w:rPr>
        <w:t>e</w:t>
      </w:r>
      <w:r>
        <w:rPr>
          <w:rFonts w:ascii="Arial" w:eastAsia="Arial" w:hAnsi="Arial" w:cs="Arial"/>
          <w:b/>
          <w:spacing w:val="26"/>
          <w:sz w:val="31"/>
          <w:szCs w:val="31"/>
        </w:rPr>
        <w:t xml:space="preserve"> </w:t>
      </w:r>
      <w:r>
        <w:rPr>
          <w:rFonts w:ascii="Arial" w:eastAsia="Arial" w:hAnsi="Arial" w:cs="Arial"/>
          <w:b/>
          <w:spacing w:val="2"/>
          <w:sz w:val="31"/>
          <w:szCs w:val="31"/>
        </w:rPr>
        <w:t>dec</w:t>
      </w:r>
      <w:r>
        <w:rPr>
          <w:rFonts w:ascii="Arial" w:eastAsia="Arial" w:hAnsi="Arial" w:cs="Arial"/>
          <w:b/>
          <w:spacing w:val="1"/>
          <w:sz w:val="31"/>
          <w:szCs w:val="31"/>
        </w:rPr>
        <w:t>i</w:t>
      </w:r>
      <w:r>
        <w:rPr>
          <w:rFonts w:ascii="Arial" w:eastAsia="Arial" w:hAnsi="Arial" w:cs="Arial"/>
          <w:b/>
          <w:spacing w:val="2"/>
          <w:sz w:val="31"/>
          <w:szCs w:val="31"/>
        </w:rPr>
        <w:t>s</w:t>
      </w:r>
      <w:r>
        <w:rPr>
          <w:rFonts w:ascii="Arial" w:eastAsia="Arial" w:hAnsi="Arial" w:cs="Arial"/>
          <w:b/>
          <w:spacing w:val="1"/>
          <w:sz w:val="31"/>
          <w:szCs w:val="31"/>
        </w:rPr>
        <w:t>i</w:t>
      </w:r>
      <w:r>
        <w:rPr>
          <w:rFonts w:ascii="Arial" w:eastAsia="Arial" w:hAnsi="Arial" w:cs="Arial"/>
          <w:b/>
          <w:spacing w:val="2"/>
          <w:sz w:val="31"/>
          <w:szCs w:val="31"/>
        </w:rPr>
        <w:t>o</w:t>
      </w:r>
      <w:r>
        <w:rPr>
          <w:rFonts w:ascii="Arial" w:eastAsia="Arial" w:hAnsi="Arial" w:cs="Arial"/>
          <w:b/>
          <w:sz w:val="31"/>
          <w:szCs w:val="31"/>
        </w:rPr>
        <w:t>n</w:t>
      </w:r>
      <w:r>
        <w:rPr>
          <w:rFonts w:ascii="Arial" w:eastAsia="Arial" w:hAnsi="Arial" w:cs="Arial"/>
          <w:b/>
          <w:spacing w:val="30"/>
          <w:sz w:val="31"/>
          <w:szCs w:val="31"/>
        </w:rPr>
        <w:t xml:space="preserve"> </w:t>
      </w:r>
      <w:r>
        <w:rPr>
          <w:rFonts w:ascii="Arial" w:eastAsia="Arial" w:hAnsi="Arial" w:cs="Arial"/>
          <w:b/>
          <w:spacing w:val="2"/>
          <w:sz w:val="31"/>
          <w:szCs w:val="31"/>
        </w:rPr>
        <w:t>yo</w:t>
      </w:r>
      <w:r>
        <w:rPr>
          <w:rFonts w:ascii="Arial" w:eastAsia="Arial" w:hAnsi="Arial" w:cs="Arial"/>
          <w:b/>
          <w:sz w:val="31"/>
          <w:szCs w:val="31"/>
        </w:rPr>
        <w:t>u</w:t>
      </w:r>
      <w:r>
        <w:rPr>
          <w:rFonts w:ascii="Arial" w:eastAsia="Arial" w:hAnsi="Arial" w:cs="Arial"/>
          <w:b/>
          <w:spacing w:val="16"/>
          <w:sz w:val="31"/>
          <w:szCs w:val="31"/>
        </w:rPr>
        <w:t xml:space="preserve"> </w:t>
      </w:r>
      <w:r>
        <w:rPr>
          <w:rFonts w:ascii="Arial" w:eastAsia="Arial" w:hAnsi="Arial" w:cs="Arial"/>
          <w:b/>
          <w:spacing w:val="2"/>
          <w:w w:val="102"/>
          <w:sz w:val="31"/>
          <w:szCs w:val="31"/>
        </w:rPr>
        <w:t>hav</w:t>
      </w:r>
      <w:r>
        <w:rPr>
          <w:rFonts w:ascii="Arial" w:eastAsia="Arial" w:hAnsi="Arial" w:cs="Arial"/>
          <w:b/>
          <w:w w:val="102"/>
          <w:sz w:val="31"/>
          <w:szCs w:val="31"/>
        </w:rPr>
        <w:t xml:space="preserve">e </w:t>
      </w:r>
      <w:r>
        <w:rPr>
          <w:rFonts w:ascii="Arial" w:eastAsia="Arial" w:hAnsi="Arial" w:cs="Arial"/>
          <w:b/>
          <w:spacing w:val="1"/>
          <w:sz w:val="31"/>
          <w:szCs w:val="31"/>
        </w:rPr>
        <w:t>t</w:t>
      </w:r>
      <w:r>
        <w:rPr>
          <w:rFonts w:ascii="Arial" w:eastAsia="Arial" w:hAnsi="Arial" w:cs="Arial"/>
          <w:b/>
          <w:sz w:val="31"/>
          <w:szCs w:val="31"/>
        </w:rPr>
        <w:t>o</w:t>
      </w:r>
      <w:r>
        <w:rPr>
          <w:rFonts w:ascii="Arial" w:eastAsia="Arial" w:hAnsi="Arial" w:cs="Arial"/>
          <w:b/>
          <w:spacing w:val="11"/>
          <w:sz w:val="31"/>
          <w:szCs w:val="31"/>
        </w:rPr>
        <w:t xml:space="preserve"> </w:t>
      </w:r>
      <w:r>
        <w:rPr>
          <w:rFonts w:ascii="Arial" w:eastAsia="Arial" w:hAnsi="Arial" w:cs="Arial"/>
          <w:b/>
          <w:spacing w:val="3"/>
          <w:sz w:val="31"/>
          <w:szCs w:val="31"/>
        </w:rPr>
        <w:t>m</w:t>
      </w:r>
      <w:r>
        <w:rPr>
          <w:rFonts w:ascii="Arial" w:eastAsia="Arial" w:hAnsi="Arial" w:cs="Arial"/>
          <w:b/>
          <w:spacing w:val="2"/>
          <w:sz w:val="31"/>
          <w:szCs w:val="31"/>
        </w:rPr>
        <w:t>ak</w:t>
      </w:r>
      <w:r>
        <w:rPr>
          <w:rFonts w:ascii="Arial" w:eastAsia="Arial" w:hAnsi="Arial" w:cs="Arial"/>
          <w:b/>
          <w:sz w:val="31"/>
          <w:szCs w:val="31"/>
        </w:rPr>
        <w:t>e</w:t>
      </w:r>
      <w:r>
        <w:rPr>
          <w:rFonts w:ascii="Arial" w:eastAsia="Arial" w:hAnsi="Arial" w:cs="Arial"/>
          <w:b/>
          <w:spacing w:val="21"/>
          <w:sz w:val="31"/>
          <w:szCs w:val="31"/>
        </w:rPr>
        <w:t xml:space="preserve"> </w:t>
      </w:r>
      <w:r>
        <w:rPr>
          <w:rFonts w:ascii="Arial" w:eastAsia="Arial" w:hAnsi="Arial" w:cs="Arial"/>
          <w:b/>
          <w:spacing w:val="3"/>
          <w:sz w:val="31"/>
          <w:szCs w:val="31"/>
        </w:rPr>
        <w:t>w</w:t>
      </w:r>
      <w:r>
        <w:rPr>
          <w:rFonts w:ascii="Arial" w:eastAsia="Arial" w:hAnsi="Arial" w:cs="Arial"/>
          <w:b/>
          <w:spacing w:val="1"/>
          <w:sz w:val="31"/>
          <w:szCs w:val="31"/>
        </w:rPr>
        <w:t>it</w:t>
      </w:r>
      <w:r>
        <w:rPr>
          <w:rFonts w:ascii="Arial" w:eastAsia="Arial" w:hAnsi="Arial" w:cs="Arial"/>
          <w:b/>
          <w:spacing w:val="2"/>
          <w:sz w:val="31"/>
          <w:szCs w:val="31"/>
        </w:rPr>
        <w:t>h</w:t>
      </w:r>
      <w:r>
        <w:rPr>
          <w:rFonts w:ascii="Arial" w:eastAsia="Arial" w:hAnsi="Arial" w:cs="Arial"/>
          <w:b/>
          <w:spacing w:val="1"/>
          <w:sz w:val="31"/>
          <w:szCs w:val="31"/>
        </w:rPr>
        <w:t>i</w:t>
      </w:r>
      <w:r>
        <w:rPr>
          <w:rFonts w:ascii="Arial" w:eastAsia="Arial" w:hAnsi="Arial" w:cs="Arial"/>
          <w:b/>
          <w:sz w:val="31"/>
          <w:szCs w:val="31"/>
        </w:rPr>
        <w:t>n</w:t>
      </w:r>
      <w:r>
        <w:rPr>
          <w:rFonts w:ascii="Arial" w:eastAsia="Arial" w:hAnsi="Arial" w:cs="Arial"/>
          <w:b/>
          <w:spacing w:val="23"/>
          <w:sz w:val="31"/>
          <w:szCs w:val="31"/>
        </w:rPr>
        <w:t xml:space="preserve"> </w:t>
      </w:r>
      <w:r>
        <w:rPr>
          <w:rFonts w:ascii="Arial" w:eastAsia="Arial" w:hAnsi="Arial" w:cs="Arial"/>
          <w:b/>
          <w:spacing w:val="1"/>
          <w:sz w:val="31"/>
          <w:szCs w:val="31"/>
        </w:rPr>
        <w:t>t</w:t>
      </w:r>
      <w:r>
        <w:rPr>
          <w:rFonts w:ascii="Arial" w:eastAsia="Arial" w:hAnsi="Arial" w:cs="Arial"/>
          <w:b/>
          <w:spacing w:val="2"/>
          <w:sz w:val="31"/>
          <w:szCs w:val="31"/>
        </w:rPr>
        <w:t>h</w:t>
      </w:r>
      <w:r>
        <w:rPr>
          <w:rFonts w:ascii="Arial" w:eastAsia="Arial" w:hAnsi="Arial" w:cs="Arial"/>
          <w:b/>
          <w:sz w:val="31"/>
          <w:szCs w:val="31"/>
        </w:rPr>
        <w:t>e</w:t>
      </w:r>
      <w:r>
        <w:rPr>
          <w:rFonts w:ascii="Arial" w:eastAsia="Arial" w:hAnsi="Arial" w:cs="Arial"/>
          <w:b/>
          <w:spacing w:val="14"/>
          <w:sz w:val="31"/>
          <w:szCs w:val="31"/>
        </w:rPr>
        <w:t xml:space="preserve"> </w:t>
      </w:r>
      <w:r>
        <w:rPr>
          <w:rFonts w:ascii="Arial" w:eastAsia="Arial" w:hAnsi="Arial" w:cs="Arial"/>
          <w:b/>
          <w:spacing w:val="2"/>
          <w:sz w:val="31"/>
          <w:szCs w:val="31"/>
        </w:rPr>
        <w:t>nex</w:t>
      </w:r>
      <w:r>
        <w:rPr>
          <w:rFonts w:ascii="Arial" w:eastAsia="Arial" w:hAnsi="Arial" w:cs="Arial"/>
          <w:b/>
          <w:sz w:val="31"/>
          <w:szCs w:val="31"/>
        </w:rPr>
        <w:t>t</w:t>
      </w:r>
      <w:r>
        <w:rPr>
          <w:rFonts w:ascii="Arial" w:eastAsia="Arial" w:hAnsi="Arial" w:cs="Arial"/>
          <w:b/>
          <w:spacing w:val="17"/>
          <w:sz w:val="31"/>
          <w:szCs w:val="31"/>
        </w:rPr>
        <w:t xml:space="preserve"> </w:t>
      </w:r>
      <w:r>
        <w:rPr>
          <w:rFonts w:ascii="Arial" w:eastAsia="Arial" w:hAnsi="Arial" w:cs="Arial"/>
          <w:b/>
          <w:spacing w:val="2"/>
          <w:w w:val="102"/>
          <w:sz w:val="31"/>
          <w:szCs w:val="31"/>
        </w:rPr>
        <w:t>yea</w:t>
      </w:r>
      <w:r>
        <w:rPr>
          <w:rFonts w:ascii="Arial" w:eastAsia="Arial" w:hAnsi="Arial" w:cs="Arial"/>
          <w:b/>
          <w:spacing w:val="1"/>
          <w:w w:val="102"/>
          <w:sz w:val="31"/>
          <w:szCs w:val="31"/>
        </w:rPr>
        <w:t>r</w:t>
      </w:r>
      <w:r>
        <w:rPr>
          <w:rFonts w:ascii="Arial" w:eastAsia="Arial" w:hAnsi="Arial" w:cs="Arial"/>
          <w:b/>
          <w:w w:val="102"/>
          <w:sz w:val="31"/>
          <w:szCs w:val="31"/>
        </w:rPr>
        <w:t>.</w:t>
      </w:r>
    </w:p>
    <w:p w:rsidR="00D6528B" w:rsidRDefault="00D6528B">
      <w:pPr>
        <w:spacing w:before="9" w:line="140" w:lineRule="exact"/>
        <w:rPr>
          <w:sz w:val="15"/>
          <w:szCs w:val="15"/>
        </w:rPr>
      </w:pPr>
    </w:p>
    <w:p w:rsidR="00D6528B" w:rsidRDefault="00D6528B">
      <w:pPr>
        <w:spacing w:line="200" w:lineRule="exact"/>
      </w:pPr>
    </w:p>
    <w:p w:rsidR="00D6528B" w:rsidRDefault="009564B4">
      <w:pPr>
        <w:spacing w:line="275" w:lineRule="auto"/>
        <w:ind w:left="103" w:right="1985"/>
        <w:rPr>
          <w:rFonts w:ascii="Arial" w:eastAsia="Arial" w:hAnsi="Arial" w:cs="Arial"/>
          <w:sz w:val="28"/>
          <w:szCs w:val="28"/>
        </w:rPr>
        <w:sectPr w:rsidR="00D6528B">
          <w:pgSz w:w="12240" w:h="15840"/>
          <w:pgMar w:top="1280" w:right="700" w:bottom="280" w:left="1700" w:header="763" w:footer="1485" w:gutter="0"/>
          <w:cols w:space="720"/>
        </w:sectPr>
      </w:pPr>
      <w:r>
        <w:rPr>
          <w:noProof/>
        </w:rPr>
        <mc:AlternateContent>
          <mc:Choice Requires="wpg">
            <w:drawing>
              <wp:anchor distT="0" distB="0" distL="114300" distR="114300" simplePos="0" relativeHeight="503314452" behindDoc="1" locked="0" layoutInCell="1" allowOverlap="1">
                <wp:simplePos x="0" y="0"/>
                <wp:positionH relativeFrom="page">
                  <wp:posOffset>1144270</wp:posOffset>
                </wp:positionH>
                <wp:positionV relativeFrom="paragraph">
                  <wp:posOffset>661670</wp:posOffset>
                </wp:positionV>
                <wp:extent cx="5486400" cy="0"/>
                <wp:effectExtent l="0" t="0" r="1151255" b="672465"/>
                <wp:wrapNone/>
                <wp:docPr id="14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0"/>
                          <a:chOff x="1803" y="1043"/>
                          <a:chExt cx="8640" cy="0"/>
                        </a:xfrm>
                      </wpg:grpSpPr>
                      <wps:wsp>
                        <wps:cNvPr id="150" name="Freeform 126"/>
                        <wps:cNvSpPr>
                          <a:spLocks noEditPoints="1"/>
                        </wps:cNvSpPr>
                        <wps:spPr bwMode="auto">
                          <a:xfrm>
                            <a:off x="3606" y="2086"/>
                            <a:ext cx="8640" cy="0"/>
                          </a:xfrm>
                          <a:custGeom>
                            <a:avLst/>
                            <a:gdLst>
                              <a:gd name="T0" fmla="+- 0 1803 1803"/>
                              <a:gd name="T1" fmla="*/ T0 w 8640"/>
                              <a:gd name="T2" fmla="+- 0 10443 1803"/>
                              <a:gd name="T3" fmla="*/ T2 w 8640"/>
                            </a:gdLst>
                            <a:ahLst/>
                            <a:cxnLst>
                              <a:cxn ang="0">
                                <a:pos x="T1" y="0"/>
                              </a:cxn>
                              <a:cxn ang="0">
                                <a:pos x="T3" y="0"/>
                              </a:cxn>
                            </a:cxnLst>
                            <a:rect l="0" t="0" r="r" b="b"/>
                            <a:pathLst>
                              <a:path w="8640">
                                <a:moveTo>
                                  <a:pt x="0" y="0"/>
                                </a:moveTo>
                                <a:lnTo>
                                  <a:pt x="864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E5CA3" id="Group 125" o:spid="_x0000_s1026" style="position:absolute;margin-left:90.1pt;margin-top:52.1pt;width:6in;height:0;z-index:-2028;mso-position-horizontal-relative:page" coordorigin="1803,1043" coordsize="8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">
                <v:shape id="Freeform 126" o:spid="_x0000_s1027" style="position:absolute;left:3606;top:2086;width:8640;height:0;visibility:visible;mso-wrap-style:square;v-text-anchor:top" coordsize="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l3MQA&#10;AADcAAAADwAAAGRycy9kb3ducmV2LnhtbESPTWvCQBCG7wX/wzJCb3WjoJToKlEQbRHBj9LrkJ0m&#10;qdnZkN1q/PfOoeBthnk/npktOlerK7Wh8mxgOEhAEefeVlwYOJ/Wb++gQkS2WHsmA3cKsJj3XmaY&#10;Wn/jA12PsVASwiFFA2WMTap1yEtyGAa+IZbbj28dRlnbQtsWbxLuaj1Kkol2WLE0lNjQqqT8cvxz&#10;UnLG3dc+rIYf488qW4bie5/9box57XfZFFSkLj7F/+6tFfyx4MszMoG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5dzEAAAA3AAAAA8AAAAAAAAAAAAAAAAAmAIAAGRycy9k&#10;b3ducmV2LnhtbFBLBQYAAAAABAAEAPUAAACJAwAAAAA=&#10;" path="m,l8640,e" filled="f" strokeweight=".34pt">
                  <v:path arrowok="t" o:connecttype="custom" o:connectlocs="0,0;8640,0" o:connectangles="0,0"/>
                  <o:lock v:ext="edit" verticies="t"/>
                </v:shape>
                <w10:wrap anchorx="page"/>
              </v:group>
            </w:pict>
          </mc:Fallback>
        </mc:AlternateContent>
      </w:r>
      <w:r>
        <w:rPr>
          <w:noProof/>
        </w:rPr>
        <mc:AlternateContent>
          <mc:Choice Requires="wpg">
            <w:drawing>
              <wp:anchor distT="0" distB="0" distL="114300" distR="114300" simplePos="0" relativeHeight="503314453" behindDoc="1" locked="0" layoutInCell="1" allowOverlap="1">
                <wp:simplePos x="0" y="0"/>
                <wp:positionH relativeFrom="page">
                  <wp:posOffset>1144270</wp:posOffset>
                </wp:positionH>
                <wp:positionV relativeFrom="paragraph">
                  <wp:posOffset>896620</wp:posOffset>
                </wp:positionV>
                <wp:extent cx="5486400" cy="0"/>
                <wp:effectExtent l="0" t="0" r="1151255" b="904240"/>
                <wp:wrapNone/>
                <wp:docPr id="14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0"/>
                          <a:chOff x="1803" y="1412"/>
                          <a:chExt cx="8640" cy="0"/>
                        </a:xfrm>
                      </wpg:grpSpPr>
                      <wps:wsp>
                        <wps:cNvPr id="148" name="Freeform 124"/>
                        <wps:cNvSpPr>
                          <a:spLocks noEditPoints="1"/>
                        </wps:cNvSpPr>
                        <wps:spPr bwMode="auto">
                          <a:xfrm>
                            <a:off x="3606" y="2824"/>
                            <a:ext cx="8640" cy="0"/>
                          </a:xfrm>
                          <a:custGeom>
                            <a:avLst/>
                            <a:gdLst>
                              <a:gd name="T0" fmla="+- 0 1803 1803"/>
                              <a:gd name="T1" fmla="*/ T0 w 8640"/>
                              <a:gd name="T2" fmla="+- 0 10443 1803"/>
                              <a:gd name="T3" fmla="*/ T2 w 8640"/>
                            </a:gdLst>
                            <a:ahLst/>
                            <a:cxnLst>
                              <a:cxn ang="0">
                                <a:pos x="T1" y="0"/>
                              </a:cxn>
                              <a:cxn ang="0">
                                <a:pos x="T3" y="0"/>
                              </a:cxn>
                            </a:cxnLst>
                            <a:rect l="0" t="0" r="r" b="b"/>
                            <a:pathLst>
                              <a:path w="8640">
                                <a:moveTo>
                                  <a:pt x="0" y="0"/>
                                </a:moveTo>
                                <a:lnTo>
                                  <a:pt x="864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C4C2D" id="Group 123" o:spid="_x0000_s1026" style="position:absolute;margin-left:90.1pt;margin-top:70.6pt;width:6in;height:0;z-index:-2027;mso-position-horizontal-relative:page" coordorigin="1803,1412" coordsize="8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">
                <v:shape id="Freeform 124" o:spid="_x0000_s1027" style="position:absolute;left:3606;top:2824;width:8640;height:0;visibility:visible;mso-wrap-style:square;v-text-anchor:top" coordsize="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B8UA&#10;AADcAAAADwAAAGRycy9kb3ducmV2LnhtbESPTWvCQBCG74X+h2UKvdWNUqVEV4lCaZUimCpeh+yY&#10;pM3OhuxW47/vHARvM8z78cxs0btGnakLtWcDw0ECirjwtubSwP77/eUNVIjIFhvPZOBKARbzx4cZ&#10;ptZfeEfnPJZKQjikaKCKsU21DkVFDsPAt8RyO/nOYZS1K7Xt8CLhrtGjJJlohzVLQ4UtrSoqfvM/&#10;JyV7/Dpsw2q4Hm/qbBnK4zb7+TDm+anPpqAi9fEuvrk/reC/Cq0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38HxQAAANwAAAAPAAAAAAAAAAAAAAAAAJgCAABkcnMv&#10;ZG93bnJldi54bWxQSwUGAAAAAAQABAD1AAAAigMAAAAA&#10;" path="m,l8640,e" filled="f" strokeweight=".34pt">
                  <v:path arrowok="t" o:connecttype="custom" o:connectlocs="0,0;8640,0" o:connectangles="0,0"/>
                  <o:lock v:ext="edit" verticies="t"/>
                </v:shape>
                <w10:wrap anchorx="page"/>
              </v:group>
            </w:pict>
          </mc:Fallback>
        </mc:AlternateContent>
      </w:r>
      <w:r>
        <w:rPr>
          <w:noProof/>
        </w:rPr>
        <mc:AlternateContent>
          <mc:Choice Requires="wpg">
            <w:drawing>
              <wp:anchor distT="0" distB="0" distL="114300" distR="114300" simplePos="0" relativeHeight="503314454" behindDoc="1" locked="0" layoutInCell="1" allowOverlap="1">
                <wp:simplePos x="0" y="0"/>
                <wp:positionH relativeFrom="page">
                  <wp:posOffset>1144270</wp:posOffset>
                </wp:positionH>
                <wp:positionV relativeFrom="paragraph">
                  <wp:posOffset>1130935</wp:posOffset>
                </wp:positionV>
                <wp:extent cx="5486400" cy="0"/>
                <wp:effectExtent l="0" t="0" r="1151255" b="1136650"/>
                <wp:wrapNone/>
                <wp:docPr id="14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0"/>
                          <a:chOff x="1803" y="1782"/>
                          <a:chExt cx="8640" cy="0"/>
                        </a:xfrm>
                      </wpg:grpSpPr>
                      <wps:wsp>
                        <wps:cNvPr id="146" name="Freeform 122"/>
                        <wps:cNvSpPr>
                          <a:spLocks noEditPoints="1"/>
                        </wps:cNvSpPr>
                        <wps:spPr bwMode="auto">
                          <a:xfrm>
                            <a:off x="3606" y="3564"/>
                            <a:ext cx="8640" cy="0"/>
                          </a:xfrm>
                          <a:custGeom>
                            <a:avLst/>
                            <a:gdLst>
                              <a:gd name="T0" fmla="+- 0 1803 1803"/>
                              <a:gd name="T1" fmla="*/ T0 w 8640"/>
                              <a:gd name="T2" fmla="+- 0 10443 1803"/>
                              <a:gd name="T3" fmla="*/ T2 w 8640"/>
                            </a:gdLst>
                            <a:ahLst/>
                            <a:cxnLst>
                              <a:cxn ang="0">
                                <a:pos x="T1" y="0"/>
                              </a:cxn>
                              <a:cxn ang="0">
                                <a:pos x="T3" y="0"/>
                              </a:cxn>
                            </a:cxnLst>
                            <a:rect l="0" t="0" r="r" b="b"/>
                            <a:pathLst>
                              <a:path w="8640">
                                <a:moveTo>
                                  <a:pt x="0" y="0"/>
                                </a:moveTo>
                                <a:lnTo>
                                  <a:pt x="864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D5B1D" id="Group 121" o:spid="_x0000_s1026" style="position:absolute;margin-left:90.1pt;margin-top:89.05pt;width:6in;height:0;z-index:-2026;mso-position-horizontal-relative:page" coordorigin="1803,1782" coordsize="8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">
                <v:shape id="Freeform 122" o:spid="_x0000_s1027" style="position:absolute;left:3606;top:3564;width:8640;height:0;visibility:visible;mso-wrap-style:square;v-text-anchor:top" coordsize="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O7sYA&#10;AADcAAAADwAAAGRycy9kb3ducmV2LnhtbESP3WrCQBCF7wt9h2UK3ukmoiKpq8RAaS0i+FO8HbJj&#10;kjY7G7LbJH37bkHo3QznzPnOrDaDqUVHrassK4gnEQji3OqKCwWX88t4CcJ5ZI21ZVLwQw4268eH&#10;FSba9nyk7uQLEULYJaig9L5JpHR5SQbdxDbEQbvZ1qAPa1tI3WIfwk0tp1G0kAYrDoQSG8pKyr9O&#10;3yZALrj/OLgs3s3fq3Triush/XxVavQ0pM8gPA3+33y/ftOh/mwBf8+EC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O7sYAAADcAAAADwAAAAAAAAAAAAAAAACYAgAAZHJz&#10;L2Rvd25yZXYueG1sUEsFBgAAAAAEAAQA9QAAAIsDAAAAAA==&#10;" path="m,l8640,e" filled="f" strokeweight=".34pt">
                  <v:path arrowok="t" o:connecttype="custom" o:connectlocs="0,0;8640,0" o:connectangles="0,0"/>
                  <o:lock v:ext="edit" verticies="t"/>
                </v:shape>
                <w10:wrap anchorx="page"/>
              </v:group>
            </w:pict>
          </mc:Fallback>
        </mc:AlternateContent>
      </w:r>
      <w:r>
        <w:rPr>
          <w:noProof/>
        </w:rPr>
        <mc:AlternateContent>
          <mc:Choice Requires="wpg">
            <w:drawing>
              <wp:anchor distT="0" distB="0" distL="114300" distR="114300" simplePos="0" relativeHeight="503314455" behindDoc="1" locked="0" layoutInCell="1" allowOverlap="1">
                <wp:simplePos x="0" y="0"/>
                <wp:positionH relativeFrom="page">
                  <wp:posOffset>1144270</wp:posOffset>
                </wp:positionH>
                <wp:positionV relativeFrom="paragraph">
                  <wp:posOffset>1369060</wp:posOffset>
                </wp:positionV>
                <wp:extent cx="5486400" cy="0"/>
                <wp:effectExtent l="0" t="0" r="1151255" b="1374775"/>
                <wp:wrapNone/>
                <wp:docPr id="14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0"/>
                          <a:chOff x="1803" y="2156"/>
                          <a:chExt cx="8640" cy="0"/>
                        </a:xfrm>
                      </wpg:grpSpPr>
                      <wps:wsp>
                        <wps:cNvPr id="144" name="Freeform 120"/>
                        <wps:cNvSpPr>
                          <a:spLocks noEditPoints="1"/>
                        </wps:cNvSpPr>
                        <wps:spPr bwMode="auto">
                          <a:xfrm>
                            <a:off x="3606" y="4312"/>
                            <a:ext cx="8640" cy="0"/>
                          </a:xfrm>
                          <a:custGeom>
                            <a:avLst/>
                            <a:gdLst>
                              <a:gd name="T0" fmla="+- 0 1803 1803"/>
                              <a:gd name="T1" fmla="*/ T0 w 8640"/>
                              <a:gd name="T2" fmla="+- 0 10443 1803"/>
                              <a:gd name="T3" fmla="*/ T2 w 8640"/>
                            </a:gdLst>
                            <a:ahLst/>
                            <a:cxnLst>
                              <a:cxn ang="0">
                                <a:pos x="T1" y="0"/>
                              </a:cxn>
                              <a:cxn ang="0">
                                <a:pos x="T3" y="0"/>
                              </a:cxn>
                            </a:cxnLst>
                            <a:rect l="0" t="0" r="r" b="b"/>
                            <a:pathLst>
                              <a:path w="8640">
                                <a:moveTo>
                                  <a:pt x="0" y="0"/>
                                </a:moveTo>
                                <a:lnTo>
                                  <a:pt x="864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21435" id="Group 119" o:spid="_x0000_s1026" style="position:absolute;margin-left:90.1pt;margin-top:107.8pt;width:6in;height:0;z-index:-2025;mso-position-horizontal-relative:page" coordorigin="1803,2156" coordsize="8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">
                <v:shape id="Freeform 120" o:spid="_x0000_s1027" style="position:absolute;left:3606;top:4312;width:8640;height:0;visibility:visible;mso-wrap-style:square;v-text-anchor:top" coordsize="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51AsYA&#10;AADcAAAADwAAAGRycy9kb3ducmV2LnhtbESP3WrCQBCF7wXfYZlC78zGkoqkrpIKpT+IYLR4O2TH&#10;JDU7G7LbmL59VxC8m+GcOd+ZxWowjeipc7VlBdMoBkFcWF1zqeCwf5vMQTiPrLGxTAr+yMFqOR4t&#10;MNX2wjvqc1+KEMIuRQWV920qpSsqMugi2xIH7WQ7gz6sXSl1h5cQbhr5FMczabDmQKiwpXVFxTn/&#10;NQFywM331q2nn89fdfbqyuM2+3lX6vFhyF5AeBr83Xy7/tChfpLA9ZkwgV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51AsYAAADcAAAADwAAAAAAAAAAAAAAAACYAgAAZHJz&#10;L2Rvd25yZXYueG1sUEsFBgAAAAAEAAQA9QAAAIsDAAAAAA==&#10;" path="m,l8640,e" filled="f" strokeweight=".34pt">
                  <v:path arrowok="t" o:connecttype="custom" o:connectlocs="0,0;8640,0" o:connectangles="0,0"/>
                  <o:lock v:ext="edit" verticies="t"/>
                </v:shape>
                <w10:wrap anchorx="page"/>
              </v:group>
            </w:pict>
          </mc:Fallback>
        </mc:AlternateContent>
      </w:r>
      <w:r w:rsidR="00A27EA4">
        <w:rPr>
          <w:rFonts w:ascii="Arial" w:eastAsia="Arial" w:hAnsi="Arial" w:cs="Arial"/>
          <w:spacing w:val="1"/>
          <w:sz w:val="28"/>
          <w:szCs w:val="28"/>
        </w:rPr>
        <w:t>Ho</w:t>
      </w:r>
      <w:r w:rsidR="00A27EA4">
        <w:rPr>
          <w:rFonts w:ascii="Arial" w:eastAsia="Arial" w:hAnsi="Arial" w:cs="Arial"/>
          <w:sz w:val="28"/>
          <w:szCs w:val="28"/>
        </w:rPr>
        <w:t>w</w:t>
      </w:r>
      <w:r w:rsidR="00A27EA4">
        <w:rPr>
          <w:rFonts w:ascii="Arial" w:eastAsia="Arial" w:hAnsi="Arial" w:cs="Arial"/>
          <w:spacing w:val="-5"/>
          <w:sz w:val="28"/>
          <w:szCs w:val="28"/>
        </w:rPr>
        <w:t xml:space="preserve"> </w:t>
      </w:r>
      <w:r w:rsidR="00A27EA4">
        <w:rPr>
          <w:rFonts w:ascii="Arial" w:eastAsia="Arial" w:hAnsi="Arial" w:cs="Arial"/>
          <w:spacing w:val="1"/>
          <w:sz w:val="28"/>
          <w:szCs w:val="28"/>
        </w:rPr>
        <w:t>m</w:t>
      </w:r>
      <w:r w:rsidR="00A27EA4">
        <w:rPr>
          <w:rFonts w:ascii="Arial" w:eastAsia="Arial" w:hAnsi="Arial" w:cs="Arial"/>
          <w:sz w:val="28"/>
          <w:szCs w:val="28"/>
        </w:rPr>
        <w:t>i</w:t>
      </w:r>
      <w:r w:rsidR="00A27EA4">
        <w:rPr>
          <w:rFonts w:ascii="Arial" w:eastAsia="Arial" w:hAnsi="Arial" w:cs="Arial"/>
          <w:spacing w:val="1"/>
          <w:sz w:val="28"/>
          <w:szCs w:val="28"/>
        </w:rPr>
        <w:t>gh</w:t>
      </w:r>
      <w:r w:rsidR="00A27EA4">
        <w:rPr>
          <w:rFonts w:ascii="Arial" w:eastAsia="Arial" w:hAnsi="Arial" w:cs="Arial"/>
          <w:sz w:val="28"/>
          <w:szCs w:val="28"/>
        </w:rPr>
        <w:t>t</w:t>
      </w:r>
      <w:r w:rsidR="00A27EA4">
        <w:rPr>
          <w:rFonts w:ascii="Arial" w:eastAsia="Arial" w:hAnsi="Arial" w:cs="Arial"/>
          <w:spacing w:val="-7"/>
          <w:sz w:val="28"/>
          <w:szCs w:val="28"/>
        </w:rPr>
        <w:t xml:space="preserve"> </w:t>
      </w:r>
      <w:r w:rsidR="00A27EA4">
        <w:rPr>
          <w:rFonts w:ascii="Arial" w:eastAsia="Arial" w:hAnsi="Arial" w:cs="Arial"/>
          <w:sz w:val="28"/>
          <w:szCs w:val="28"/>
        </w:rPr>
        <w:t>t</w:t>
      </w:r>
      <w:r w:rsidR="00A27EA4">
        <w:rPr>
          <w:rFonts w:ascii="Arial" w:eastAsia="Arial" w:hAnsi="Arial" w:cs="Arial"/>
          <w:spacing w:val="1"/>
          <w:sz w:val="28"/>
          <w:szCs w:val="28"/>
        </w:rPr>
        <w:t>h</w:t>
      </w:r>
      <w:r w:rsidR="00A27EA4">
        <w:rPr>
          <w:rFonts w:ascii="Arial" w:eastAsia="Arial" w:hAnsi="Arial" w:cs="Arial"/>
          <w:sz w:val="28"/>
          <w:szCs w:val="28"/>
        </w:rPr>
        <w:t>e</w:t>
      </w:r>
      <w:r w:rsidR="00A27EA4">
        <w:rPr>
          <w:rFonts w:ascii="Arial" w:eastAsia="Arial" w:hAnsi="Arial" w:cs="Arial"/>
          <w:spacing w:val="-3"/>
          <w:sz w:val="28"/>
          <w:szCs w:val="28"/>
        </w:rPr>
        <w:t xml:space="preserve"> </w:t>
      </w:r>
      <w:r w:rsidR="00A27EA4">
        <w:rPr>
          <w:rFonts w:ascii="Arial" w:eastAsia="Arial" w:hAnsi="Arial" w:cs="Arial"/>
          <w:spacing w:val="1"/>
          <w:sz w:val="28"/>
          <w:szCs w:val="28"/>
        </w:rPr>
        <w:t>proces</w:t>
      </w:r>
      <w:r w:rsidR="00A27EA4">
        <w:rPr>
          <w:rFonts w:ascii="Arial" w:eastAsia="Arial" w:hAnsi="Arial" w:cs="Arial"/>
          <w:sz w:val="28"/>
          <w:szCs w:val="28"/>
        </w:rPr>
        <w:t>s</w:t>
      </w:r>
      <w:r w:rsidR="00A27EA4">
        <w:rPr>
          <w:rFonts w:ascii="Arial" w:eastAsia="Arial" w:hAnsi="Arial" w:cs="Arial"/>
          <w:spacing w:val="-9"/>
          <w:sz w:val="28"/>
          <w:szCs w:val="28"/>
        </w:rPr>
        <w:t xml:space="preserve"> </w:t>
      </w:r>
      <w:r w:rsidR="00A27EA4">
        <w:rPr>
          <w:rFonts w:ascii="Arial" w:eastAsia="Arial" w:hAnsi="Arial" w:cs="Arial"/>
          <w:spacing w:val="1"/>
          <w:sz w:val="28"/>
          <w:szCs w:val="28"/>
        </w:rPr>
        <w:t>o</w:t>
      </w:r>
      <w:r w:rsidR="00A27EA4">
        <w:rPr>
          <w:rFonts w:ascii="Arial" w:eastAsia="Arial" w:hAnsi="Arial" w:cs="Arial"/>
          <w:sz w:val="28"/>
          <w:szCs w:val="28"/>
        </w:rPr>
        <w:t>f</w:t>
      </w:r>
      <w:r w:rsidR="00A27EA4">
        <w:rPr>
          <w:rFonts w:ascii="Arial" w:eastAsia="Arial" w:hAnsi="Arial" w:cs="Arial"/>
          <w:spacing w:val="-2"/>
          <w:sz w:val="28"/>
          <w:szCs w:val="28"/>
        </w:rPr>
        <w:t xml:space="preserve"> </w:t>
      </w:r>
      <w:r w:rsidR="00A27EA4">
        <w:rPr>
          <w:rFonts w:ascii="Arial" w:eastAsia="Arial" w:hAnsi="Arial" w:cs="Arial"/>
          <w:spacing w:val="1"/>
          <w:sz w:val="28"/>
          <w:szCs w:val="28"/>
        </w:rPr>
        <w:t>mak</w:t>
      </w:r>
      <w:r w:rsidR="00A27EA4">
        <w:rPr>
          <w:rFonts w:ascii="Arial" w:eastAsia="Arial" w:hAnsi="Arial" w:cs="Arial"/>
          <w:sz w:val="28"/>
          <w:szCs w:val="28"/>
        </w:rPr>
        <w:t>i</w:t>
      </w:r>
      <w:r w:rsidR="00A27EA4">
        <w:rPr>
          <w:rFonts w:ascii="Arial" w:eastAsia="Arial" w:hAnsi="Arial" w:cs="Arial"/>
          <w:spacing w:val="1"/>
          <w:sz w:val="28"/>
          <w:szCs w:val="28"/>
        </w:rPr>
        <w:t>n</w:t>
      </w:r>
      <w:r w:rsidR="00A27EA4">
        <w:rPr>
          <w:rFonts w:ascii="Arial" w:eastAsia="Arial" w:hAnsi="Arial" w:cs="Arial"/>
          <w:sz w:val="28"/>
          <w:szCs w:val="28"/>
        </w:rPr>
        <w:t>g</w:t>
      </w:r>
      <w:r w:rsidR="00A27EA4">
        <w:rPr>
          <w:rFonts w:ascii="Arial" w:eastAsia="Arial" w:hAnsi="Arial" w:cs="Arial"/>
          <w:spacing w:val="-8"/>
          <w:sz w:val="28"/>
          <w:szCs w:val="28"/>
        </w:rPr>
        <w:t xml:space="preserve"> </w:t>
      </w:r>
      <w:r w:rsidR="00A27EA4">
        <w:rPr>
          <w:rFonts w:ascii="Arial" w:eastAsia="Arial" w:hAnsi="Arial" w:cs="Arial"/>
          <w:sz w:val="28"/>
          <w:szCs w:val="28"/>
        </w:rPr>
        <w:t>a</w:t>
      </w:r>
      <w:r w:rsidR="00A27EA4">
        <w:rPr>
          <w:rFonts w:ascii="Arial" w:eastAsia="Arial" w:hAnsi="Arial" w:cs="Arial"/>
          <w:spacing w:val="-1"/>
          <w:sz w:val="28"/>
          <w:szCs w:val="28"/>
        </w:rPr>
        <w:t xml:space="preserve"> </w:t>
      </w:r>
      <w:r w:rsidR="00A27EA4">
        <w:rPr>
          <w:rFonts w:ascii="Arial" w:eastAsia="Arial" w:hAnsi="Arial" w:cs="Arial"/>
          <w:spacing w:val="1"/>
          <w:sz w:val="28"/>
          <w:szCs w:val="28"/>
        </w:rPr>
        <w:t>dec</w:t>
      </w:r>
      <w:r w:rsidR="00A27EA4">
        <w:rPr>
          <w:rFonts w:ascii="Arial" w:eastAsia="Arial" w:hAnsi="Arial" w:cs="Arial"/>
          <w:sz w:val="28"/>
          <w:szCs w:val="28"/>
        </w:rPr>
        <w:t>i</w:t>
      </w:r>
      <w:r w:rsidR="00A27EA4">
        <w:rPr>
          <w:rFonts w:ascii="Arial" w:eastAsia="Arial" w:hAnsi="Arial" w:cs="Arial"/>
          <w:spacing w:val="1"/>
          <w:sz w:val="28"/>
          <w:szCs w:val="28"/>
        </w:rPr>
        <w:t>s</w:t>
      </w:r>
      <w:r w:rsidR="00A27EA4">
        <w:rPr>
          <w:rFonts w:ascii="Arial" w:eastAsia="Arial" w:hAnsi="Arial" w:cs="Arial"/>
          <w:sz w:val="28"/>
          <w:szCs w:val="28"/>
        </w:rPr>
        <w:t>i</w:t>
      </w:r>
      <w:r w:rsidR="00A27EA4">
        <w:rPr>
          <w:rFonts w:ascii="Arial" w:eastAsia="Arial" w:hAnsi="Arial" w:cs="Arial"/>
          <w:spacing w:val="1"/>
          <w:sz w:val="28"/>
          <w:szCs w:val="28"/>
        </w:rPr>
        <w:t>o</w:t>
      </w:r>
      <w:r w:rsidR="00A27EA4">
        <w:rPr>
          <w:rFonts w:ascii="Arial" w:eastAsia="Arial" w:hAnsi="Arial" w:cs="Arial"/>
          <w:sz w:val="28"/>
          <w:szCs w:val="28"/>
        </w:rPr>
        <w:t>n</w:t>
      </w:r>
      <w:r w:rsidR="00A27EA4">
        <w:rPr>
          <w:rFonts w:ascii="Arial" w:eastAsia="Arial" w:hAnsi="Arial" w:cs="Arial"/>
          <w:spacing w:val="-9"/>
          <w:sz w:val="28"/>
          <w:szCs w:val="28"/>
        </w:rPr>
        <w:t xml:space="preserve"> </w:t>
      </w:r>
      <w:r w:rsidR="00A27EA4">
        <w:rPr>
          <w:rFonts w:ascii="Arial" w:eastAsia="Arial" w:hAnsi="Arial" w:cs="Arial"/>
          <w:spacing w:val="1"/>
          <w:sz w:val="28"/>
          <w:szCs w:val="28"/>
        </w:rPr>
        <w:t>chang</w:t>
      </w:r>
      <w:r w:rsidR="00A27EA4">
        <w:rPr>
          <w:rFonts w:ascii="Arial" w:eastAsia="Arial" w:hAnsi="Arial" w:cs="Arial"/>
          <w:sz w:val="28"/>
          <w:szCs w:val="28"/>
        </w:rPr>
        <w:t>e</w:t>
      </w:r>
      <w:r w:rsidR="00A27EA4">
        <w:rPr>
          <w:rFonts w:ascii="Arial" w:eastAsia="Arial" w:hAnsi="Arial" w:cs="Arial"/>
          <w:spacing w:val="-8"/>
          <w:sz w:val="28"/>
          <w:szCs w:val="28"/>
        </w:rPr>
        <w:t xml:space="preserve"> </w:t>
      </w:r>
      <w:r w:rsidR="00A27EA4">
        <w:rPr>
          <w:rFonts w:ascii="Arial" w:eastAsia="Arial" w:hAnsi="Arial" w:cs="Arial"/>
          <w:sz w:val="28"/>
          <w:szCs w:val="28"/>
        </w:rPr>
        <w:t>if</w:t>
      </w:r>
      <w:r w:rsidR="00A27EA4">
        <w:rPr>
          <w:rFonts w:ascii="Arial" w:eastAsia="Arial" w:hAnsi="Arial" w:cs="Arial"/>
          <w:spacing w:val="-1"/>
          <w:sz w:val="28"/>
          <w:szCs w:val="28"/>
        </w:rPr>
        <w:t xml:space="preserve"> </w:t>
      </w:r>
      <w:r w:rsidR="00A27EA4">
        <w:rPr>
          <w:rFonts w:ascii="Arial" w:eastAsia="Arial" w:hAnsi="Arial" w:cs="Arial"/>
          <w:spacing w:val="1"/>
          <w:sz w:val="28"/>
          <w:szCs w:val="28"/>
        </w:rPr>
        <w:t>yo</w:t>
      </w:r>
      <w:r w:rsidR="00A27EA4">
        <w:rPr>
          <w:rFonts w:ascii="Arial" w:eastAsia="Arial" w:hAnsi="Arial" w:cs="Arial"/>
          <w:sz w:val="28"/>
          <w:szCs w:val="28"/>
        </w:rPr>
        <w:t>u</w:t>
      </w:r>
      <w:r w:rsidR="00A27EA4">
        <w:rPr>
          <w:rFonts w:ascii="Arial" w:eastAsia="Arial" w:hAnsi="Arial" w:cs="Arial"/>
          <w:spacing w:val="-4"/>
          <w:sz w:val="28"/>
          <w:szCs w:val="28"/>
        </w:rPr>
        <w:t xml:space="preserve"> </w:t>
      </w:r>
      <w:r w:rsidR="00A27EA4">
        <w:rPr>
          <w:rFonts w:ascii="Arial" w:eastAsia="Arial" w:hAnsi="Arial" w:cs="Arial"/>
          <w:spacing w:val="1"/>
          <w:sz w:val="28"/>
          <w:szCs w:val="28"/>
        </w:rPr>
        <w:t>ar</w:t>
      </w:r>
      <w:r w:rsidR="00A27EA4">
        <w:rPr>
          <w:rFonts w:ascii="Arial" w:eastAsia="Arial" w:hAnsi="Arial" w:cs="Arial"/>
          <w:sz w:val="28"/>
          <w:szCs w:val="28"/>
        </w:rPr>
        <w:t xml:space="preserve">e </w:t>
      </w:r>
      <w:r w:rsidR="00A27EA4">
        <w:rPr>
          <w:rFonts w:ascii="Arial" w:eastAsia="Arial" w:hAnsi="Arial" w:cs="Arial"/>
          <w:spacing w:val="1"/>
          <w:sz w:val="28"/>
          <w:szCs w:val="28"/>
        </w:rPr>
        <w:t>mak</w:t>
      </w:r>
      <w:r w:rsidR="00A27EA4">
        <w:rPr>
          <w:rFonts w:ascii="Arial" w:eastAsia="Arial" w:hAnsi="Arial" w:cs="Arial"/>
          <w:sz w:val="28"/>
          <w:szCs w:val="28"/>
        </w:rPr>
        <w:t>i</w:t>
      </w:r>
      <w:r w:rsidR="00A27EA4">
        <w:rPr>
          <w:rFonts w:ascii="Arial" w:eastAsia="Arial" w:hAnsi="Arial" w:cs="Arial"/>
          <w:spacing w:val="1"/>
          <w:sz w:val="28"/>
          <w:szCs w:val="28"/>
        </w:rPr>
        <w:t>n</w:t>
      </w:r>
      <w:r w:rsidR="00A27EA4">
        <w:rPr>
          <w:rFonts w:ascii="Arial" w:eastAsia="Arial" w:hAnsi="Arial" w:cs="Arial"/>
          <w:sz w:val="28"/>
          <w:szCs w:val="28"/>
        </w:rPr>
        <w:t>g</w:t>
      </w:r>
      <w:r w:rsidR="00A27EA4">
        <w:rPr>
          <w:rFonts w:ascii="Arial" w:eastAsia="Arial" w:hAnsi="Arial" w:cs="Arial"/>
          <w:spacing w:val="-8"/>
          <w:sz w:val="28"/>
          <w:szCs w:val="28"/>
        </w:rPr>
        <w:t xml:space="preserve"> </w:t>
      </w:r>
      <w:r w:rsidR="00A27EA4">
        <w:rPr>
          <w:rFonts w:ascii="Arial" w:eastAsia="Arial" w:hAnsi="Arial" w:cs="Arial"/>
          <w:sz w:val="28"/>
          <w:szCs w:val="28"/>
        </w:rPr>
        <w:t>a</w:t>
      </w:r>
      <w:r w:rsidR="00A27EA4">
        <w:rPr>
          <w:rFonts w:ascii="Arial" w:eastAsia="Arial" w:hAnsi="Arial" w:cs="Arial"/>
          <w:spacing w:val="-1"/>
          <w:sz w:val="28"/>
          <w:szCs w:val="28"/>
        </w:rPr>
        <w:t xml:space="preserve"> </w:t>
      </w:r>
      <w:r w:rsidR="00A27EA4">
        <w:rPr>
          <w:rFonts w:ascii="Arial" w:eastAsia="Arial" w:hAnsi="Arial" w:cs="Arial"/>
          <w:spacing w:val="1"/>
          <w:sz w:val="28"/>
          <w:szCs w:val="28"/>
        </w:rPr>
        <w:t>grou</w:t>
      </w:r>
      <w:r w:rsidR="00A27EA4">
        <w:rPr>
          <w:rFonts w:ascii="Arial" w:eastAsia="Arial" w:hAnsi="Arial" w:cs="Arial"/>
          <w:sz w:val="28"/>
          <w:szCs w:val="28"/>
        </w:rPr>
        <w:t>p</w:t>
      </w:r>
      <w:r w:rsidR="00A27EA4">
        <w:rPr>
          <w:rFonts w:ascii="Arial" w:eastAsia="Arial" w:hAnsi="Arial" w:cs="Arial"/>
          <w:spacing w:val="-6"/>
          <w:sz w:val="28"/>
          <w:szCs w:val="28"/>
        </w:rPr>
        <w:t xml:space="preserve"> </w:t>
      </w:r>
      <w:r w:rsidR="00A27EA4">
        <w:rPr>
          <w:rFonts w:ascii="Arial" w:eastAsia="Arial" w:hAnsi="Arial" w:cs="Arial"/>
          <w:spacing w:val="1"/>
          <w:sz w:val="28"/>
          <w:szCs w:val="28"/>
        </w:rPr>
        <w:t>dec</w:t>
      </w:r>
      <w:r w:rsidR="00A27EA4">
        <w:rPr>
          <w:rFonts w:ascii="Arial" w:eastAsia="Arial" w:hAnsi="Arial" w:cs="Arial"/>
          <w:sz w:val="28"/>
          <w:szCs w:val="28"/>
        </w:rPr>
        <w:t>i</w:t>
      </w:r>
      <w:r w:rsidR="00A27EA4">
        <w:rPr>
          <w:rFonts w:ascii="Arial" w:eastAsia="Arial" w:hAnsi="Arial" w:cs="Arial"/>
          <w:spacing w:val="1"/>
          <w:sz w:val="28"/>
          <w:szCs w:val="28"/>
        </w:rPr>
        <w:t>s</w:t>
      </w:r>
      <w:r w:rsidR="00A27EA4">
        <w:rPr>
          <w:rFonts w:ascii="Arial" w:eastAsia="Arial" w:hAnsi="Arial" w:cs="Arial"/>
          <w:sz w:val="28"/>
          <w:szCs w:val="28"/>
        </w:rPr>
        <w:t>i</w:t>
      </w:r>
      <w:r w:rsidR="00A27EA4">
        <w:rPr>
          <w:rFonts w:ascii="Arial" w:eastAsia="Arial" w:hAnsi="Arial" w:cs="Arial"/>
          <w:spacing w:val="1"/>
          <w:sz w:val="28"/>
          <w:szCs w:val="28"/>
        </w:rPr>
        <w:t>o</w:t>
      </w:r>
      <w:r w:rsidR="00A27EA4">
        <w:rPr>
          <w:rFonts w:ascii="Arial" w:eastAsia="Arial" w:hAnsi="Arial" w:cs="Arial"/>
          <w:sz w:val="28"/>
          <w:szCs w:val="28"/>
        </w:rPr>
        <w:t>n</w:t>
      </w:r>
      <w:r w:rsidR="00A27EA4">
        <w:rPr>
          <w:rFonts w:ascii="Arial" w:eastAsia="Arial" w:hAnsi="Arial" w:cs="Arial"/>
          <w:spacing w:val="-9"/>
          <w:sz w:val="28"/>
          <w:szCs w:val="28"/>
        </w:rPr>
        <w:t xml:space="preserve"> </w:t>
      </w:r>
      <w:r w:rsidR="00A27EA4">
        <w:rPr>
          <w:rFonts w:ascii="Arial" w:eastAsia="Arial" w:hAnsi="Arial" w:cs="Arial"/>
          <w:spacing w:val="1"/>
          <w:sz w:val="28"/>
          <w:szCs w:val="28"/>
        </w:rPr>
        <w:t>verse</w:t>
      </w:r>
      <w:r w:rsidR="00A27EA4">
        <w:rPr>
          <w:rFonts w:ascii="Arial" w:eastAsia="Arial" w:hAnsi="Arial" w:cs="Arial"/>
          <w:sz w:val="28"/>
          <w:szCs w:val="28"/>
        </w:rPr>
        <w:t>s</w:t>
      </w:r>
      <w:r w:rsidR="00A27EA4">
        <w:rPr>
          <w:rFonts w:ascii="Arial" w:eastAsia="Arial" w:hAnsi="Arial" w:cs="Arial"/>
          <w:spacing w:val="-7"/>
          <w:sz w:val="28"/>
          <w:szCs w:val="28"/>
        </w:rPr>
        <w:t xml:space="preserve"> </w:t>
      </w:r>
      <w:r w:rsidR="00A27EA4">
        <w:rPr>
          <w:rFonts w:ascii="Arial" w:eastAsia="Arial" w:hAnsi="Arial" w:cs="Arial"/>
          <w:sz w:val="28"/>
          <w:szCs w:val="28"/>
        </w:rPr>
        <w:t>a</w:t>
      </w:r>
      <w:r w:rsidR="00A27EA4">
        <w:rPr>
          <w:rFonts w:ascii="Arial" w:eastAsia="Arial" w:hAnsi="Arial" w:cs="Arial"/>
          <w:spacing w:val="-1"/>
          <w:sz w:val="28"/>
          <w:szCs w:val="28"/>
        </w:rPr>
        <w:t xml:space="preserve"> </w:t>
      </w:r>
      <w:r w:rsidR="00A27EA4">
        <w:rPr>
          <w:rFonts w:ascii="Arial" w:eastAsia="Arial" w:hAnsi="Arial" w:cs="Arial"/>
          <w:spacing w:val="1"/>
          <w:sz w:val="28"/>
          <w:szCs w:val="28"/>
        </w:rPr>
        <w:t>persona</w:t>
      </w:r>
      <w:r w:rsidR="00A27EA4">
        <w:rPr>
          <w:rFonts w:ascii="Arial" w:eastAsia="Arial" w:hAnsi="Arial" w:cs="Arial"/>
          <w:sz w:val="28"/>
          <w:szCs w:val="28"/>
        </w:rPr>
        <w:t>l</w:t>
      </w:r>
      <w:r w:rsidR="00A27EA4">
        <w:rPr>
          <w:rFonts w:ascii="Arial" w:eastAsia="Arial" w:hAnsi="Arial" w:cs="Arial"/>
          <w:spacing w:val="-11"/>
          <w:sz w:val="28"/>
          <w:szCs w:val="28"/>
        </w:rPr>
        <w:t xml:space="preserve"> </w:t>
      </w:r>
      <w:r w:rsidR="00A27EA4">
        <w:rPr>
          <w:rFonts w:ascii="Arial" w:eastAsia="Arial" w:hAnsi="Arial" w:cs="Arial"/>
          <w:spacing w:val="1"/>
          <w:sz w:val="28"/>
          <w:szCs w:val="28"/>
        </w:rPr>
        <w:t>dec</w:t>
      </w:r>
      <w:r w:rsidR="00A27EA4">
        <w:rPr>
          <w:rFonts w:ascii="Arial" w:eastAsia="Arial" w:hAnsi="Arial" w:cs="Arial"/>
          <w:sz w:val="28"/>
          <w:szCs w:val="28"/>
        </w:rPr>
        <w:t>i</w:t>
      </w:r>
      <w:r w:rsidR="00A27EA4">
        <w:rPr>
          <w:rFonts w:ascii="Arial" w:eastAsia="Arial" w:hAnsi="Arial" w:cs="Arial"/>
          <w:spacing w:val="1"/>
          <w:sz w:val="28"/>
          <w:szCs w:val="28"/>
        </w:rPr>
        <w:t>s</w:t>
      </w:r>
      <w:r w:rsidR="00A27EA4">
        <w:rPr>
          <w:rFonts w:ascii="Arial" w:eastAsia="Arial" w:hAnsi="Arial" w:cs="Arial"/>
          <w:sz w:val="28"/>
          <w:szCs w:val="28"/>
        </w:rPr>
        <w:t>i</w:t>
      </w:r>
      <w:r w:rsidR="00A27EA4">
        <w:rPr>
          <w:rFonts w:ascii="Arial" w:eastAsia="Arial" w:hAnsi="Arial" w:cs="Arial"/>
          <w:spacing w:val="1"/>
          <w:sz w:val="28"/>
          <w:szCs w:val="28"/>
        </w:rPr>
        <w:t>on</w:t>
      </w:r>
      <w:r>
        <w:rPr>
          <w:rFonts w:ascii="Arial" w:eastAsia="Arial" w:hAnsi="Arial" w:cs="Arial"/>
          <w:sz w:val="28"/>
          <w:szCs w:val="28"/>
        </w:rPr>
        <w:t>?</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15" w:line="220" w:lineRule="exact"/>
        <w:rPr>
          <w:sz w:val="22"/>
          <w:szCs w:val="22"/>
        </w:rPr>
      </w:pPr>
    </w:p>
    <w:p w:rsidR="00D6528B" w:rsidRDefault="00A27EA4">
      <w:pPr>
        <w:spacing w:before="26" w:line="260" w:lineRule="exact"/>
        <w:ind w:left="1664"/>
        <w:rPr>
          <w:rFonts w:ascii="Cambria" w:eastAsia="Cambria" w:hAnsi="Cambria" w:cs="Cambria"/>
          <w:sz w:val="24"/>
          <w:szCs w:val="24"/>
        </w:rPr>
      </w:pPr>
      <w:r>
        <w:rPr>
          <w:rFonts w:ascii="Cambria" w:eastAsia="Cambria" w:hAnsi="Cambria" w:cs="Cambria"/>
          <w:spacing w:val="1"/>
          <w:position w:val="-1"/>
          <w:sz w:val="24"/>
          <w:szCs w:val="24"/>
        </w:rPr>
        <w:t>S</w:t>
      </w:r>
      <w:r>
        <w:rPr>
          <w:rFonts w:ascii="Cambria" w:eastAsia="Cambria" w:hAnsi="Cambria" w:cs="Cambria"/>
          <w:position w:val="-1"/>
          <w:sz w:val="24"/>
          <w:szCs w:val="24"/>
        </w:rPr>
        <w:t>it</w:t>
      </w:r>
      <w:r>
        <w:rPr>
          <w:rFonts w:ascii="Cambria" w:eastAsia="Cambria" w:hAnsi="Cambria" w:cs="Cambria"/>
          <w:spacing w:val="-3"/>
          <w:position w:val="-1"/>
          <w:sz w:val="24"/>
          <w:szCs w:val="24"/>
        </w:rPr>
        <w:t>u</w:t>
      </w:r>
      <w:r>
        <w:rPr>
          <w:rFonts w:ascii="Cambria" w:eastAsia="Cambria" w:hAnsi="Cambria" w:cs="Cambria"/>
          <w:spacing w:val="3"/>
          <w:position w:val="-1"/>
          <w:sz w:val="24"/>
          <w:szCs w:val="24"/>
        </w:rPr>
        <w:t>a</w:t>
      </w:r>
      <w:r>
        <w:rPr>
          <w:rFonts w:ascii="Cambria" w:eastAsia="Cambria" w:hAnsi="Cambria" w:cs="Cambria"/>
          <w:position w:val="-1"/>
          <w:sz w:val="24"/>
          <w:szCs w:val="24"/>
        </w:rPr>
        <w:t>t</w:t>
      </w:r>
      <w:r>
        <w:rPr>
          <w:rFonts w:ascii="Cambria" w:eastAsia="Cambria" w:hAnsi="Cambria" w:cs="Cambria"/>
          <w:spacing w:val="-4"/>
          <w:position w:val="-1"/>
          <w:sz w:val="24"/>
          <w:szCs w:val="24"/>
        </w:rPr>
        <w:t>i</w:t>
      </w:r>
      <w:r>
        <w:rPr>
          <w:rFonts w:ascii="Cambria" w:eastAsia="Cambria" w:hAnsi="Cambria" w:cs="Cambria"/>
          <w:spacing w:val="2"/>
          <w:position w:val="-1"/>
          <w:sz w:val="24"/>
          <w:szCs w:val="24"/>
        </w:rPr>
        <w:t>o</w:t>
      </w:r>
      <w:r>
        <w:rPr>
          <w:rFonts w:ascii="Cambria" w:eastAsia="Cambria" w:hAnsi="Cambria" w:cs="Cambria"/>
          <w:position w:val="-1"/>
          <w:sz w:val="24"/>
          <w:szCs w:val="24"/>
        </w:rPr>
        <w:t>n</w:t>
      </w:r>
      <w:r>
        <w:rPr>
          <w:rFonts w:ascii="Cambria" w:eastAsia="Cambria" w:hAnsi="Cambria" w:cs="Cambria"/>
          <w:spacing w:val="-2"/>
          <w:position w:val="-1"/>
          <w:sz w:val="24"/>
          <w:szCs w:val="24"/>
        </w:rPr>
        <w:t>/</w:t>
      </w:r>
      <w:r>
        <w:rPr>
          <w:rFonts w:ascii="Cambria" w:eastAsia="Cambria" w:hAnsi="Cambria" w:cs="Cambria"/>
          <w:spacing w:val="3"/>
          <w:position w:val="-1"/>
          <w:sz w:val="24"/>
          <w:szCs w:val="24"/>
        </w:rPr>
        <w:t>P</w:t>
      </w:r>
      <w:r>
        <w:rPr>
          <w:rFonts w:ascii="Cambria" w:eastAsia="Cambria" w:hAnsi="Cambria" w:cs="Cambria"/>
          <w:spacing w:val="-3"/>
          <w:position w:val="-1"/>
          <w:sz w:val="24"/>
          <w:szCs w:val="24"/>
        </w:rPr>
        <w:t>r</w:t>
      </w:r>
      <w:r>
        <w:rPr>
          <w:rFonts w:ascii="Cambria" w:eastAsia="Cambria" w:hAnsi="Cambria" w:cs="Cambria"/>
          <w:spacing w:val="2"/>
          <w:position w:val="-1"/>
          <w:sz w:val="24"/>
          <w:szCs w:val="24"/>
        </w:rPr>
        <w:t>o</w:t>
      </w:r>
      <w:r>
        <w:rPr>
          <w:rFonts w:ascii="Cambria" w:eastAsia="Cambria" w:hAnsi="Cambria" w:cs="Cambria"/>
          <w:spacing w:val="-2"/>
          <w:position w:val="-1"/>
          <w:sz w:val="24"/>
          <w:szCs w:val="24"/>
        </w:rPr>
        <w:t>b</w:t>
      </w:r>
      <w:r>
        <w:rPr>
          <w:rFonts w:ascii="Cambria" w:eastAsia="Cambria" w:hAnsi="Cambria" w:cs="Cambria"/>
          <w:spacing w:val="2"/>
          <w:position w:val="-1"/>
          <w:sz w:val="24"/>
          <w:szCs w:val="24"/>
        </w:rPr>
        <w:t>l</w:t>
      </w:r>
      <w:r>
        <w:rPr>
          <w:rFonts w:ascii="Cambria" w:eastAsia="Cambria" w:hAnsi="Cambria" w:cs="Cambria"/>
          <w:spacing w:val="-2"/>
          <w:position w:val="-1"/>
          <w:sz w:val="24"/>
          <w:szCs w:val="24"/>
        </w:rPr>
        <w:t>e</w:t>
      </w:r>
      <w:r>
        <w:rPr>
          <w:rFonts w:ascii="Cambria" w:eastAsia="Cambria" w:hAnsi="Cambria" w:cs="Cambria"/>
          <w:spacing w:val="2"/>
          <w:position w:val="-1"/>
          <w:sz w:val="24"/>
          <w:szCs w:val="24"/>
        </w:rPr>
        <w:t>m</w:t>
      </w:r>
      <w:r>
        <w:rPr>
          <w:rFonts w:ascii="Cambria" w:eastAsia="Cambria" w:hAnsi="Cambria" w:cs="Cambria"/>
          <w:spacing w:val="-1"/>
          <w:position w:val="-1"/>
          <w:sz w:val="24"/>
          <w:szCs w:val="24"/>
        </w:rPr>
        <w:t>:</w:t>
      </w:r>
      <w:r>
        <w:rPr>
          <w:rFonts w:ascii="Cambria" w:eastAsia="Cambria" w:hAnsi="Cambria" w:cs="Cambria"/>
          <w:spacing w:val="-13"/>
          <w:position w:val="-1"/>
          <w:sz w:val="24"/>
          <w:szCs w:val="24"/>
        </w:rPr>
        <w:t xml:space="preserve"> </w:t>
      </w:r>
      <w:r>
        <w:rPr>
          <w:rFonts w:ascii="Cambria" w:eastAsia="Cambria" w:hAnsi="Cambria" w:cs="Cambria"/>
          <w:w w:val="25"/>
          <w:position w:val="-1"/>
          <w:sz w:val="24"/>
          <w:szCs w:val="24"/>
        </w:rPr>
        <w:t xml:space="preserve">  </w:t>
      </w:r>
      <w:r>
        <w:rPr>
          <w:rFonts w:ascii="Cambria" w:eastAsia="Cambria" w:hAnsi="Cambria" w:cs="Cambria"/>
          <w:spacing w:val="13"/>
          <w:w w:val="25"/>
          <w:position w:val="-1"/>
          <w:sz w:val="24"/>
          <w:szCs w:val="24"/>
        </w:rPr>
        <w:t xml:space="preserve"> </w:t>
      </w:r>
      <w:r>
        <w:rPr>
          <w:rFonts w:ascii="Cambria" w:eastAsia="Cambria" w:hAnsi="Cambria" w:cs="Cambria"/>
          <w:w w:val="25"/>
          <w:position w:val="-1"/>
          <w:sz w:val="24"/>
          <w:szCs w:val="24"/>
        </w:rPr>
        <w:t> </w:t>
      </w:r>
    </w:p>
    <w:p w:rsidR="00D6528B" w:rsidRDefault="00D6528B">
      <w:pPr>
        <w:spacing w:before="2" w:line="100" w:lineRule="exact"/>
        <w:rPr>
          <w:sz w:val="11"/>
          <w:szCs w:val="11"/>
        </w:rPr>
      </w:pPr>
    </w:p>
    <w:p w:rsidR="00D6528B" w:rsidRDefault="00D6528B">
      <w:pPr>
        <w:spacing w:line="200" w:lineRule="exact"/>
      </w:pPr>
    </w:p>
    <w:p w:rsidR="00D6528B" w:rsidRDefault="00A27EA4">
      <w:pPr>
        <w:spacing w:before="26"/>
        <w:ind w:left="104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line="260" w:lineRule="exact"/>
        <w:ind w:left="1043"/>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line="260" w:lineRule="exact"/>
        <w:ind w:left="1043"/>
        <w:rPr>
          <w:rFonts w:ascii="Cambria" w:eastAsia="Cambria" w:hAnsi="Cambria" w:cs="Cambria"/>
          <w:sz w:val="24"/>
          <w:szCs w:val="24"/>
        </w:rPr>
      </w:pPr>
      <w:r>
        <w:rPr>
          <w:rFonts w:ascii="Cambria" w:eastAsia="Cambria" w:hAnsi="Cambria" w:cs="Cambria"/>
          <w:w w:val="25"/>
          <w:position w:val="-1"/>
          <w:sz w:val="24"/>
          <w:szCs w:val="24"/>
        </w:rPr>
        <w:t xml:space="preserve">    </w:t>
      </w:r>
    </w:p>
    <w:p w:rsidR="00D6528B" w:rsidRDefault="00D6528B">
      <w:pPr>
        <w:spacing w:before="1" w:line="120" w:lineRule="exact"/>
        <w:rPr>
          <w:sz w:val="13"/>
          <w:szCs w:val="13"/>
        </w:rPr>
      </w:pPr>
    </w:p>
    <w:p w:rsidR="00D6528B" w:rsidRDefault="00D6528B">
      <w:pPr>
        <w:spacing w:line="200" w:lineRule="exact"/>
      </w:pPr>
    </w:p>
    <w:p w:rsidR="00D6528B" w:rsidRDefault="00A27EA4">
      <w:pPr>
        <w:spacing w:before="26" w:line="260" w:lineRule="exact"/>
        <w:ind w:left="539"/>
        <w:rPr>
          <w:rFonts w:ascii="Cambria" w:eastAsia="Cambria" w:hAnsi="Cambria" w:cs="Cambria"/>
          <w:sz w:val="24"/>
          <w:szCs w:val="24"/>
        </w:rPr>
      </w:pPr>
      <w:proofErr w:type="gramStart"/>
      <w:r>
        <w:rPr>
          <w:rFonts w:ascii="Cambria" w:eastAsia="Cambria" w:hAnsi="Cambria" w:cs="Cambria"/>
          <w:spacing w:val="1"/>
          <w:position w:val="-1"/>
          <w:sz w:val="24"/>
          <w:szCs w:val="24"/>
        </w:rPr>
        <w:t>M</w:t>
      </w:r>
      <w:r>
        <w:rPr>
          <w:rFonts w:ascii="Cambria" w:eastAsia="Cambria" w:hAnsi="Cambria" w:cs="Cambria"/>
          <w:spacing w:val="-2"/>
          <w:position w:val="-1"/>
          <w:sz w:val="24"/>
          <w:szCs w:val="24"/>
        </w:rPr>
        <w:t>Y</w:t>
      </w:r>
      <w:r>
        <w:rPr>
          <w:rFonts w:ascii="Cambria" w:eastAsia="Cambria" w:hAnsi="Cambria" w:cs="Cambria"/>
          <w:spacing w:val="36"/>
          <w:position w:val="-1"/>
          <w:sz w:val="24"/>
          <w:szCs w:val="24"/>
        </w:rPr>
        <w:t xml:space="preserve"> </w:t>
      </w:r>
      <w:r>
        <w:rPr>
          <w:rFonts w:ascii="Cambria" w:eastAsia="Cambria" w:hAnsi="Cambria" w:cs="Cambria"/>
          <w:position w:val="-1"/>
          <w:sz w:val="24"/>
          <w:szCs w:val="24"/>
        </w:rPr>
        <w:t> </w:t>
      </w:r>
      <w:r>
        <w:rPr>
          <w:rFonts w:ascii="Cambria" w:eastAsia="Cambria" w:hAnsi="Cambria" w:cs="Cambria"/>
          <w:spacing w:val="2"/>
          <w:position w:val="-1"/>
          <w:sz w:val="24"/>
          <w:szCs w:val="24"/>
        </w:rPr>
        <w:t>O</w:t>
      </w:r>
      <w:r>
        <w:rPr>
          <w:rFonts w:ascii="Cambria" w:eastAsia="Cambria" w:hAnsi="Cambria" w:cs="Cambria"/>
          <w:spacing w:val="-1"/>
          <w:position w:val="-1"/>
          <w:sz w:val="24"/>
          <w:szCs w:val="24"/>
        </w:rPr>
        <w:t>V</w:t>
      </w:r>
      <w:r>
        <w:rPr>
          <w:rFonts w:ascii="Cambria" w:eastAsia="Cambria" w:hAnsi="Cambria" w:cs="Cambria"/>
          <w:spacing w:val="1"/>
          <w:position w:val="-1"/>
          <w:sz w:val="24"/>
          <w:szCs w:val="24"/>
        </w:rPr>
        <w:t>E</w:t>
      </w:r>
      <w:r>
        <w:rPr>
          <w:rFonts w:ascii="Cambria" w:eastAsia="Cambria" w:hAnsi="Cambria" w:cs="Cambria"/>
          <w:position w:val="-1"/>
          <w:sz w:val="24"/>
          <w:szCs w:val="24"/>
        </w:rPr>
        <w:t>R</w:t>
      </w:r>
      <w:r>
        <w:rPr>
          <w:rFonts w:ascii="Cambria" w:eastAsia="Cambria" w:hAnsi="Cambria" w:cs="Cambria"/>
          <w:spacing w:val="-1"/>
          <w:position w:val="-1"/>
          <w:sz w:val="24"/>
          <w:szCs w:val="24"/>
        </w:rPr>
        <w:t>A</w:t>
      </w:r>
      <w:r>
        <w:rPr>
          <w:rFonts w:ascii="Cambria" w:eastAsia="Cambria" w:hAnsi="Cambria" w:cs="Cambria"/>
          <w:spacing w:val="1"/>
          <w:position w:val="-1"/>
          <w:sz w:val="24"/>
          <w:szCs w:val="24"/>
        </w:rPr>
        <w:t>LL</w:t>
      </w:r>
      <w:proofErr w:type="gramEnd"/>
      <w:r>
        <w:rPr>
          <w:rFonts w:ascii="Cambria" w:eastAsia="Cambria" w:hAnsi="Cambria" w:cs="Cambria"/>
          <w:w w:val="55"/>
          <w:position w:val="-1"/>
          <w:sz w:val="24"/>
          <w:szCs w:val="24"/>
        </w:rPr>
        <w:t xml:space="preserve">    </w:t>
      </w:r>
      <w:r>
        <w:rPr>
          <w:rFonts w:ascii="Cambria" w:eastAsia="Cambria" w:hAnsi="Cambria" w:cs="Cambria"/>
          <w:spacing w:val="-3"/>
          <w:w w:val="55"/>
          <w:position w:val="-1"/>
          <w:sz w:val="24"/>
          <w:szCs w:val="24"/>
        </w:rPr>
        <w:t>G</w:t>
      </w:r>
      <w:r>
        <w:rPr>
          <w:rFonts w:ascii="Cambria" w:eastAsia="Cambria" w:hAnsi="Cambria" w:cs="Cambria"/>
          <w:spacing w:val="2"/>
          <w:position w:val="-1"/>
          <w:sz w:val="24"/>
          <w:szCs w:val="24"/>
        </w:rPr>
        <w:t>O</w:t>
      </w:r>
      <w:r>
        <w:rPr>
          <w:rFonts w:ascii="Cambria" w:eastAsia="Cambria" w:hAnsi="Cambria" w:cs="Cambria"/>
          <w:spacing w:val="-1"/>
          <w:position w:val="-1"/>
          <w:sz w:val="24"/>
          <w:szCs w:val="24"/>
        </w:rPr>
        <w:t>A</w:t>
      </w:r>
      <w:r>
        <w:rPr>
          <w:rFonts w:ascii="Cambria" w:eastAsia="Cambria" w:hAnsi="Cambria" w:cs="Cambria"/>
          <w:spacing w:val="1"/>
          <w:position w:val="-1"/>
          <w:sz w:val="24"/>
          <w:szCs w:val="24"/>
        </w:rPr>
        <w:t>L</w:t>
      </w:r>
      <w:r>
        <w:rPr>
          <w:rFonts w:ascii="Cambria" w:eastAsia="Cambria" w:hAnsi="Cambria" w:cs="Cambria"/>
          <w:spacing w:val="-1"/>
          <w:position w:val="-1"/>
          <w:sz w:val="24"/>
          <w:szCs w:val="24"/>
        </w:rPr>
        <w:t>:</w:t>
      </w:r>
      <w:r>
        <w:rPr>
          <w:rFonts w:ascii="Cambria" w:eastAsia="Cambria" w:hAnsi="Cambria" w:cs="Cambria"/>
          <w:w w:val="25"/>
          <w:position w:val="-1"/>
          <w:sz w:val="24"/>
          <w:szCs w:val="24"/>
        </w:rPr>
        <w:t xml:space="preserve">     </w:t>
      </w:r>
      <w:r>
        <w:rPr>
          <w:rFonts w:ascii="Cambria" w:eastAsia="Cambria" w:hAnsi="Cambria" w:cs="Cambria"/>
          <w:spacing w:val="13"/>
          <w:w w:val="25"/>
          <w:position w:val="-1"/>
          <w:sz w:val="24"/>
          <w:szCs w:val="24"/>
        </w:rPr>
        <w:t xml:space="preserve"> </w:t>
      </w:r>
      <w:r>
        <w:rPr>
          <w:rFonts w:ascii="Cambria" w:eastAsia="Cambria" w:hAnsi="Cambria" w:cs="Cambria"/>
          <w:w w:val="25"/>
          <w:position w:val="-1"/>
          <w:sz w:val="24"/>
          <w:szCs w:val="24"/>
        </w:rPr>
        <w:t> </w:t>
      </w:r>
    </w:p>
    <w:p w:rsidR="00D6528B" w:rsidRDefault="00D6528B">
      <w:pPr>
        <w:spacing w:before="9" w:line="140" w:lineRule="exact"/>
        <w:rPr>
          <w:sz w:val="14"/>
          <w:szCs w:val="14"/>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sectPr w:rsidR="00D6528B">
          <w:headerReference w:type="default" r:id="rId61"/>
          <w:footerReference w:type="default" r:id="rId62"/>
          <w:pgSz w:w="12240" w:h="15840"/>
          <w:pgMar w:top="1280" w:right="700" w:bottom="280" w:left="760" w:header="763" w:footer="1485" w:gutter="0"/>
          <w:pgNumType w:start="21"/>
          <w:cols w:space="720"/>
        </w:sectPr>
      </w:pPr>
    </w:p>
    <w:p w:rsidR="00D6528B" w:rsidRDefault="009564B4">
      <w:pPr>
        <w:spacing w:before="26" w:line="260" w:lineRule="exact"/>
        <w:ind w:left="647" w:right="-56"/>
        <w:rPr>
          <w:rFonts w:ascii="Cambria" w:eastAsia="Cambria" w:hAnsi="Cambria" w:cs="Cambria"/>
          <w:sz w:val="24"/>
          <w:szCs w:val="24"/>
        </w:rPr>
      </w:pPr>
      <w:r>
        <w:rPr>
          <w:noProof/>
        </w:rPr>
        <w:lastRenderedPageBreak/>
        <mc:AlternateContent>
          <mc:Choice Requires="wps">
            <w:drawing>
              <wp:anchor distT="0" distB="0" distL="114300" distR="114300" simplePos="0" relativeHeight="503314457" behindDoc="1" locked="0" layoutInCell="1" allowOverlap="1">
                <wp:simplePos x="0" y="0"/>
                <wp:positionH relativeFrom="page">
                  <wp:posOffset>892810</wp:posOffset>
                </wp:positionH>
                <wp:positionV relativeFrom="paragraph">
                  <wp:posOffset>197485</wp:posOffset>
                </wp:positionV>
                <wp:extent cx="1072515" cy="1609090"/>
                <wp:effectExtent l="0" t="2540" r="0" b="0"/>
                <wp:wrapNone/>
                <wp:docPr id="1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D6528B">
                            <w:pPr>
                              <w:spacing w:before="7" w:line="240" w:lineRule="exact"/>
                              <w:rPr>
                                <w:sz w:val="24"/>
                                <w:szCs w:val="24"/>
                              </w:rPr>
                            </w:pPr>
                          </w:p>
                          <w:p w:rsidR="00D6528B" w:rsidRDefault="00A27EA4">
                            <w:pPr>
                              <w:ind w:left="175"/>
                              <w:rPr>
                                <w:rFonts w:ascii="Cambria" w:eastAsia="Cambria" w:hAnsi="Cambria" w:cs="Cambria"/>
                                <w:sz w:val="24"/>
                                <w:szCs w:val="24"/>
                              </w:rPr>
                            </w:pPr>
                            <w:r>
                              <w:rPr>
                                <w:rFonts w:ascii="Cambria" w:eastAsia="Cambria" w:hAnsi="Cambria" w:cs="Cambria"/>
                                <w:w w:val="25"/>
                                <w:sz w:val="24"/>
                                <w:szCs w:val="24"/>
                              </w:rPr>
                              <w:t xml:space="preserve">    </w:t>
                            </w:r>
                          </w:p>
                          <w:p w:rsidR="00D6528B" w:rsidRDefault="00D6528B">
                            <w:pPr>
                              <w:spacing w:before="1" w:line="120" w:lineRule="exact"/>
                              <w:rPr>
                                <w:sz w:val="13"/>
                                <w:szCs w:val="13"/>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rPr>
                                <w:rFonts w:ascii="Cambria" w:eastAsia="Cambria" w:hAnsi="Cambria" w:cs="Cambria"/>
                                <w:sz w:val="24"/>
                                <w:szCs w:val="24"/>
                              </w:rPr>
                            </w:pPr>
                            <w:r>
                              <w:rPr>
                                <w:rFonts w:ascii="Cambria" w:eastAsia="Cambria" w:hAnsi="Cambria" w:cs="Cambria"/>
                                <w:spacing w:val="-2"/>
                                <w:sz w:val="24"/>
                                <w:szCs w:val="24"/>
                              </w:rPr>
                              <w:t>P</w:t>
                            </w:r>
                            <w:r>
                              <w:rPr>
                                <w:rFonts w:ascii="Cambria" w:eastAsia="Cambria" w:hAnsi="Cambria" w:cs="Cambria"/>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S</w:t>
                            </w:r>
                            <w:r>
                              <w:rPr>
                                <w:rFonts w:ascii="Cambria" w:eastAsia="Cambria" w:hAnsi="Cambria" w:cs="Cambria"/>
                                <w:spacing w:val="-13"/>
                                <w:sz w:val="24"/>
                                <w:szCs w:val="24"/>
                              </w:rPr>
                              <w:t xml:space="preserve"> </w:t>
                            </w:r>
                            <w:r>
                              <w:rPr>
                                <w:rFonts w:ascii="Cambria" w:eastAsia="Cambria" w:hAnsi="Cambria" w:cs="Cambria"/>
                                <w:w w:val="25"/>
                                <w:sz w:val="24"/>
                                <w:szCs w:val="2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0" type="#_x0000_t202" style="position:absolute;left:0;text-align:left;margin-left:70.3pt;margin-top:15.55pt;width:84.45pt;height:126.7pt;z-index:-2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" filled="f" stroked="f">
                <v:textbox inset="0,0,0,0">
                  <w:txbxContent>
                    <w:p w:rsidR="00D6528B" w:rsidRDefault="00D6528B">
                      <w:pPr>
                        <w:spacing w:before="7" w:line="240" w:lineRule="exact"/>
                        <w:rPr>
                          <w:sz w:val="24"/>
                          <w:szCs w:val="24"/>
                        </w:rPr>
                      </w:pPr>
                    </w:p>
                    <w:p w:rsidR="00D6528B" w:rsidRDefault="00A27EA4">
                      <w:pPr>
                        <w:ind w:left="175"/>
                        <w:rPr>
                          <w:rFonts w:ascii="Cambria" w:eastAsia="Cambria" w:hAnsi="Cambria" w:cs="Cambria"/>
                          <w:sz w:val="24"/>
                          <w:szCs w:val="24"/>
                        </w:rPr>
                      </w:pPr>
                      <w:r>
                        <w:rPr>
                          <w:rFonts w:ascii="Cambria" w:eastAsia="Cambria" w:hAnsi="Cambria" w:cs="Cambria"/>
                          <w:w w:val="25"/>
                          <w:sz w:val="24"/>
                          <w:szCs w:val="24"/>
                        </w:rPr>
                        <w:t xml:space="preserve">    </w:t>
                      </w:r>
                    </w:p>
                    <w:p w:rsidR="00D6528B" w:rsidRDefault="00D6528B">
                      <w:pPr>
                        <w:spacing w:before="1" w:line="120" w:lineRule="exact"/>
                        <w:rPr>
                          <w:sz w:val="13"/>
                          <w:szCs w:val="13"/>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rPr>
                          <w:rFonts w:ascii="Cambria" w:eastAsia="Cambria" w:hAnsi="Cambria" w:cs="Cambria"/>
                          <w:sz w:val="24"/>
                          <w:szCs w:val="24"/>
                        </w:rPr>
                      </w:pPr>
                      <w:r>
                        <w:rPr>
                          <w:rFonts w:ascii="Cambria" w:eastAsia="Cambria" w:hAnsi="Cambria" w:cs="Cambria"/>
                          <w:spacing w:val="-2"/>
                          <w:sz w:val="24"/>
                          <w:szCs w:val="24"/>
                        </w:rPr>
                        <w:t>P</w:t>
                      </w:r>
                      <w:r>
                        <w:rPr>
                          <w:rFonts w:ascii="Cambria" w:eastAsia="Cambria" w:hAnsi="Cambria" w:cs="Cambria"/>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S</w:t>
                      </w:r>
                      <w:r>
                        <w:rPr>
                          <w:rFonts w:ascii="Cambria" w:eastAsia="Cambria" w:hAnsi="Cambria" w:cs="Cambria"/>
                          <w:spacing w:val="-13"/>
                          <w:sz w:val="24"/>
                          <w:szCs w:val="24"/>
                        </w:rPr>
                        <w:t xml:space="preserve"> </w:t>
                      </w:r>
                      <w:r>
                        <w:rPr>
                          <w:rFonts w:ascii="Cambria" w:eastAsia="Cambria" w:hAnsi="Cambria" w:cs="Cambria"/>
                          <w:w w:val="25"/>
                          <w:sz w:val="24"/>
                          <w:szCs w:val="24"/>
                        </w:rPr>
                        <w:t> </w:t>
                      </w:r>
                    </w:p>
                  </w:txbxContent>
                </v:textbox>
                <w10:wrap anchorx="page"/>
              </v:shape>
            </w:pict>
          </mc:Fallback>
        </mc:AlternateContent>
      </w:r>
      <w:proofErr w:type="gramStart"/>
      <w:r w:rsidR="00A27EA4">
        <w:rPr>
          <w:rFonts w:ascii="Cambria" w:eastAsia="Cambria" w:hAnsi="Cambria" w:cs="Cambria"/>
          <w:position w:val="-1"/>
          <w:sz w:val="24"/>
          <w:szCs w:val="24"/>
        </w:rPr>
        <w:t>D</w:t>
      </w:r>
      <w:r w:rsidR="00A27EA4">
        <w:rPr>
          <w:rFonts w:ascii="Cambria" w:eastAsia="Cambria" w:hAnsi="Cambria" w:cs="Cambria"/>
          <w:spacing w:val="1"/>
          <w:position w:val="-1"/>
          <w:sz w:val="24"/>
          <w:szCs w:val="24"/>
        </w:rPr>
        <w:t>E</w:t>
      </w:r>
      <w:r w:rsidR="00A27EA4">
        <w:rPr>
          <w:rFonts w:ascii="Cambria" w:eastAsia="Cambria" w:hAnsi="Cambria" w:cs="Cambria"/>
          <w:spacing w:val="-1"/>
          <w:position w:val="-1"/>
          <w:sz w:val="24"/>
          <w:szCs w:val="24"/>
        </w:rPr>
        <w:t>CI</w:t>
      </w:r>
      <w:r w:rsidR="00A27EA4">
        <w:rPr>
          <w:rFonts w:ascii="Cambria" w:eastAsia="Cambria" w:hAnsi="Cambria" w:cs="Cambria"/>
          <w:spacing w:val="1"/>
          <w:position w:val="-1"/>
          <w:sz w:val="24"/>
          <w:szCs w:val="24"/>
        </w:rPr>
        <w:t>S</w:t>
      </w:r>
      <w:r w:rsidR="00A27EA4">
        <w:rPr>
          <w:rFonts w:ascii="Cambria" w:eastAsia="Cambria" w:hAnsi="Cambria" w:cs="Cambria"/>
          <w:spacing w:val="-1"/>
          <w:position w:val="-1"/>
          <w:sz w:val="24"/>
          <w:szCs w:val="24"/>
        </w:rPr>
        <w:t>I</w:t>
      </w:r>
      <w:r w:rsidR="00A27EA4">
        <w:rPr>
          <w:rFonts w:ascii="Cambria" w:eastAsia="Cambria" w:hAnsi="Cambria" w:cs="Cambria"/>
          <w:spacing w:val="2"/>
          <w:position w:val="-1"/>
          <w:sz w:val="24"/>
          <w:szCs w:val="24"/>
        </w:rPr>
        <w:t>O</w:t>
      </w:r>
      <w:r w:rsidR="00A27EA4">
        <w:rPr>
          <w:rFonts w:ascii="Cambria" w:eastAsia="Cambria" w:hAnsi="Cambria" w:cs="Cambria"/>
          <w:position w:val="-1"/>
          <w:sz w:val="24"/>
          <w:szCs w:val="24"/>
        </w:rPr>
        <w:t>N</w:t>
      </w:r>
      <w:r w:rsidR="00A27EA4">
        <w:rPr>
          <w:rFonts w:ascii="Cambria" w:eastAsia="Cambria" w:hAnsi="Cambria" w:cs="Cambria"/>
          <w:spacing w:val="36"/>
          <w:position w:val="-1"/>
          <w:sz w:val="24"/>
          <w:szCs w:val="24"/>
        </w:rPr>
        <w:t xml:space="preserve"> </w:t>
      </w:r>
      <w:r w:rsidR="00A27EA4">
        <w:rPr>
          <w:rFonts w:ascii="Cambria" w:eastAsia="Cambria" w:hAnsi="Cambria" w:cs="Cambria"/>
          <w:position w:val="-1"/>
          <w:sz w:val="24"/>
          <w:szCs w:val="24"/>
        </w:rPr>
        <w:t> </w:t>
      </w:r>
      <w:r w:rsidR="00A27EA4">
        <w:rPr>
          <w:rFonts w:ascii="Cambria" w:eastAsia="Cambria" w:hAnsi="Cambria" w:cs="Cambria"/>
          <w:spacing w:val="2"/>
          <w:position w:val="-1"/>
          <w:sz w:val="24"/>
          <w:szCs w:val="24"/>
        </w:rPr>
        <w:t>O</w:t>
      </w:r>
      <w:r w:rsidR="00A27EA4">
        <w:rPr>
          <w:rFonts w:ascii="Cambria" w:eastAsia="Cambria" w:hAnsi="Cambria" w:cs="Cambria"/>
          <w:position w:val="-1"/>
          <w:sz w:val="24"/>
          <w:szCs w:val="24"/>
        </w:rPr>
        <w:t>N</w:t>
      </w:r>
      <w:r w:rsidR="00A27EA4">
        <w:rPr>
          <w:rFonts w:ascii="Cambria" w:eastAsia="Cambria" w:hAnsi="Cambria" w:cs="Cambria"/>
          <w:spacing w:val="-4"/>
          <w:position w:val="-1"/>
          <w:sz w:val="24"/>
          <w:szCs w:val="24"/>
        </w:rPr>
        <w:t>E</w:t>
      </w:r>
      <w:proofErr w:type="gramEnd"/>
      <w:r w:rsidR="00A27EA4">
        <w:rPr>
          <w:rFonts w:ascii="Cambria" w:eastAsia="Cambria" w:hAnsi="Cambria" w:cs="Cambria"/>
          <w:position w:val="-1"/>
          <w:sz w:val="24"/>
          <w:szCs w:val="24"/>
        </w:rPr>
        <w:t>:</w:t>
      </w:r>
    </w:p>
    <w:p w:rsidR="00D6528B" w:rsidRDefault="00A27EA4">
      <w:pPr>
        <w:spacing w:before="26" w:line="260" w:lineRule="exact"/>
        <w:rPr>
          <w:rFonts w:ascii="Cambria" w:eastAsia="Cambria" w:hAnsi="Cambria" w:cs="Cambria"/>
          <w:sz w:val="24"/>
          <w:szCs w:val="24"/>
        </w:rPr>
        <w:sectPr w:rsidR="00D6528B">
          <w:type w:val="continuous"/>
          <w:pgSz w:w="12240" w:h="15840"/>
          <w:pgMar w:top="1240" w:right="700" w:bottom="280" w:left="760" w:header="720" w:footer="720" w:gutter="0"/>
          <w:cols w:num="2" w:space="720" w:equalWidth="0">
            <w:col w:w="2247" w:space="3980"/>
            <w:col w:w="4553"/>
          </w:cols>
        </w:sectPr>
      </w:pPr>
      <w:r>
        <w:br w:type="column"/>
      </w:r>
      <w:proofErr w:type="gramStart"/>
      <w:r>
        <w:rPr>
          <w:rFonts w:ascii="Cambria" w:eastAsia="Cambria" w:hAnsi="Cambria" w:cs="Cambria"/>
          <w:position w:val="-1"/>
          <w:sz w:val="24"/>
          <w:szCs w:val="24"/>
        </w:rPr>
        <w:lastRenderedPageBreak/>
        <w:t>D</w:t>
      </w:r>
      <w:r>
        <w:rPr>
          <w:rFonts w:ascii="Cambria" w:eastAsia="Cambria" w:hAnsi="Cambria" w:cs="Cambria"/>
          <w:spacing w:val="1"/>
          <w:position w:val="-1"/>
          <w:sz w:val="24"/>
          <w:szCs w:val="24"/>
        </w:rPr>
        <w:t>E</w:t>
      </w:r>
      <w:r>
        <w:rPr>
          <w:rFonts w:ascii="Cambria" w:eastAsia="Cambria" w:hAnsi="Cambria" w:cs="Cambria"/>
          <w:spacing w:val="-1"/>
          <w:position w:val="-1"/>
          <w:sz w:val="24"/>
          <w:szCs w:val="24"/>
        </w:rPr>
        <w:t>CI</w:t>
      </w:r>
      <w:r>
        <w:rPr>
          <w:rFonts w:ascii="Cambria" w:eastAsia="Cambria" w:hAnsi="Cambria" w:cs="Cambria"/>
          <w:spacing w:val="1"/>
          <w:position w:val="-1"/>
          <w:sz w:val="24"/>
          <w:szCs w:val="24"/>
        </w:rPr>
        <w:t>S</w:t>
      </w:r>
      <w:r>
        <w:rPr>
          <w:rFonts w:ascii="Cambria" w:eastAsia="Cambria" w:hAnsi="Cambria" w:cs="Cambria"/>
          <w:spacing w:val="-1"/>
          <w:position w:val="-1"/>
          <w:sz w:val="24"/>
          <w:szCs w:val="24"/>
        </w:rPr>
        <w:t>I</w:t>
      </w:r>
      <w:r>
        <w:rPr>
          <w:rFonts w:ascii="Cambria" w:eastAsia="Cambria" w:hAnsi="Cambria" w:cs="Cambria"/>
          <w:spacing w:val="2"/>
          <w:position w:val="-1"/>
          <w:sz w:val="24"/>
          <w:szCs w:val="24"/>
        </w:rPr>
        <w:t>O</w:t>
      </w:r>
      <w:r>
        <w:rPr>
          <w:rFonts w:ascii="Cambria" w:eastAsia="Cambria" w:hAnsi="Cambria" w:cs="Cambria"/>
          <w:position w:val="-1"/>
          <w:sz w:val="24"/>
          <w:szCs w:val="24"/>
        </w:rPr>
        <w:t>N</w:t>
      </w:r>
      <w:r>
        <w:rPr>
          <w:rFonts w:ascii="Cambria" w:eastAsia="Cambria" w:hAnsi="Cambria" w:cs="Cambria"/>
          <w:spacing w:val="34"/>
          <w:position w:val="-1"/>
          <w:sz w:val="24"/>
          <w:szCs w:val="24"/>
        </w:rPr>
        <w:t xml:space="preserve"> </w:t>
      </w:r>
      <w:r>
        <w:rPr>
          <w:rFonts w:ascii="Cambria" w:eastAsia="Cambria" w:hAnsi="Cambria" w:cs="Cambria"/>
          <w:position w:val="-1"/>
          <w:sz w:val="24"/>
          <w:szCs w:val="24"/>
        </w:rPr>
        <w:t> </w:t>
      </w:r>
      <w:r>
        <w:rPr>
          <w:rFonts w:ascii="Cambria" w:eastAsia="Cambria" w:hAnsi="Cambria" w:cs="Cambria"/>
          <w:spacing w:val="2"/>
          <w:position w:val="-1"/>
          <w:sz w:val="24"/>
          <w:szCs w:val="24"/>
        </w:rPr>
        <w:t>T</w:t>
      </w:r>
      <w:r>
        <w:rPr>
          <w:rFonts w:ascii="Cambria" w:eastAsia="Cambria" w:hAnsi="Cambria" w:cs="Cambria"/>
          <w:position w:val="-1"/>
          <w:sz w:val="24"/>
          <w:szCs w:val="24"/>
        </w:rPr>
        <w:t>W</w:t>
      </w:r>
      <w:r>
        <w:rPr>
          <w:rFonts w:ascii="Cambria" w:eastAsia="Cambria" w:hAnsi="Cambria" w:cs="Cambria"/>
          <w:spacing w:val="-3"/>
          <w:position w:val="-1"/>
          <w:sz w:val="24"/>
          <w:szCs w:val="24"/>
        </w:rPr>
        <w:t>O</w:t>
      </w:r>
      <w:proofErr w:type="gramEnd"/>
      <w:r>
        <w:rPr>
          <w:rFonts w:ascii="Cambria" w:eastAsia="Cambria" w:hAnsi="Cambria" w:cs="Cambria"/>
          <w:position w:val="-1"/>
          <w:sz w:val="24"/>
          <w:szCs w:val="24"/>
        </w:rPr>
        <w:t>:</w:t>
      </w:r>
    </w:p>
    <w:p w:rsidR="00D6528B" w:rsidRDefault="009564B4">
      <w:pPr>
        <w:spacing w:line="200" w:lineRule="exact"/>
      </w:pPr>
      <w:r>
        <w:rPr>
          <w:noProof/>
        </w:rPr>
        <w:lastRenderedPageBreak/>
        <mc:AlternateContent>
          <mc:Choice Requires="wpg">
            <w:drawing>
              <wp:anchor distT="0" distB="0" distL="114300" distR="114300" simplePos="0" relativeHeight="503314462" behindDoc="1" locked="0" layoutInCell="1" allowOverlap="1">
                <wp:simplePos x="0" y="0"/>
                <wp:positionH relativeFrom="page">
                  <wp:posOffset>407035</wp:posOffset>
                </wp:positionH>
                <wp:positionV relativeFrom="page">
                  <wp:posOffset>7980680</wp:posOffset>
                </wp:positionV>
                <wp:extent cx="6961505" cy="901700"/>
                <wp:effectExtent l="0" t="0" r="3810" b="4445"/>
                <wp:wrapNone/>
                <wp:docPr id="13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1505" cy="901700"/>
                          <a:chOff x="641" y="12568"/>
                          <a:chExt cx="10963" cy="1421"/>
                        </a:xfrm>
                      </wpg:grpSpPr>
                      <pic:pic xmlns:pic="http://schemas.openxmlformats.org/drawingml/2006/picture">
                        <pic:nvPicPr>
                          <pic:cNvPr id="139" name="Picture 1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1" y="12568"/>
                            <a:ext cx="10963" cy="1421"/>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116"/>
                        <wps:cNvSpPr>
                          <a:spLocks/>
                        </wps:cNvSpPr>
                        <wps:spPr bwMode="auto">
                          <a:xfrm>
                            <a:off x="723" y="12612"/>
                            <a:ext cx="10800" cy="1260"/>
                          </a:xfrm>
                          <a:custGeom>
                            <a:avLst/>
                            <a:gdLst>
                              <a:gd name="T0" fmla="+- 0 793 723"/>
                              <a:gd name="T1" fmla="*/ T0 w 10800"/>
                              <a:gd name="T2" fmla="+- 0 13139 12612"/>
                              <a:gd name="T3" fmla="*/ 13139 h 1260"/>
                              <a:gd name="T4" fmla="+- 0 998 723"/>
                              <a:gd name="T5" fmla="*/ T4 w 10800"/>
                              <a:gd name="T6" fmla="+- 0 13042 12612"/>
                              <a:gd name="T7" fmla="*/ 13042 h 1260"/>
                              <a:gd name="T8" fmla="+- 0 1326 723"/>
                              <a:gd name="T9" fmla="*/ T8 w 10800"/>
                              <a:gd name="T10" fmla="+- 0 12952 12612"/>
                              <a:gd name="T11" fmla="*/ 12952 h 1260"/>
                              <a:gd name="T12" fmla="+- 0 1765 723"/>
                              <a:gd name="T13" fmla="*/ T12 w 10800"/>
                              <a:gd name="T14" fmla="+- 0 12870 12612"/>
                              <a:gd name="T15" fmla="*/ 12870 h 1260"/>
                              <a:gd name="T16" fmla="+- 0 2304 723"/>
                              <a:gd name="T17" fmla="*/ T16 w 10800"/>
                              <a:gd name="T18" fmla="+- 0 12796 12612"/>
                              <a:gd name="T19" fmla="*/ 12796 h 1260"/>
                              <a:gd name="T20" fmla="+- 0 2934 723"/>
                              <a:gd name="T21" fmla="*/ T20 w 10800"/>
                              <a:gd name="T22" fmla="+- 0 12733 12612"/>
                              <a:gd name="T23" fmla="*/ 12733 h 1260"/>
                              <a:gd name="T24" fmla="+- 0 3641 723"/>
                              <a:gd name="T25" fmla="*/ T24 w 10800"/>
                              <a:gd name="T26" fmla="+- 0 12682 12612"/>
                              <a:gd name="T27" fmla="*/ 12682 h 1260"/>
                              <a:gd name="T28" fmla="+- 0 4416 723"/>
                              <a:gd name="T29" fmla="*/ T28 w 10800"/>
                              <a:gd name="T30" fmla="+- 0 12644 12612"/>
                              <a:gd name="T31" fmla="*/ 12644 h 1260"/>
                              <a:gd name="T32" fmla="+- 0 5247 723"/>
                              <a:gd name="T33" fmla="*/ T32 w 10800"/>
                              <a:gd name="T34" fmla="+- 0 12620 12612"/>
                              <a:gd name="T35" fmla="*/ 12620 h 1260"/>
                              <a:gd name="T36" fmla="+- 0 6123 723"/>
                              <a:gd name="T37" fmla="*/ T36 w 10800"/>
                              <a:gd name="T38" fmla="+- 0 12612 12612"/>
                              <a:gd name="T39" fmla="*/ 12612 h 1260"/>
                              <a:gd name="T40" fmla="+- 0 6999 723"/>
                              <a:gd name="T41" fmla="*/ T40 w 10800"/>
                              <a:gd name="T42" fmla="+- 0 12620 12612"/>
                              <a:gd name="T43" fmla="*/ 12620 h 1260"/>
                              <a:gd name="T44" fmla="+- 0 7830 723"/>
                              <a:gd name="T45" fmla="*/ T44 w 10800"/>
                              <a:gd name="T46" fmla="+- 0 12644 12612"/>
                              <a:gd name="T47" fmla="*/ 12644 h 1260"/>
                              <a:gd name="T48" fmla="+- 0 8604 723"/>
                              <a:gd name="T49" fmla="*/ T48 w 10800"/>
                              <a:gd name="T50" fmla="+- 0 12682 12612"/>
                              <a:gd name="T51" fmla="*/ 12682 h 1260"/>
                              <a:gd name="T52" fmla="+- 0 9312 723"/>
                              <a:gd name="T53" fmla="*/ T52 w 10800"/>
                              <a:gd name="T54" fmla="+- 0 12733 12612"/>
                              <a:gd name="T55" fmla="*/ 12733 h 1260"/>
                              <a:gd name="T56" fmla="+- 0 9941 723"/>
                              <a:gd name="T57" fmla="*/ T56 w 10800"/>
                              <a:gd name="T58" fmla="+- 0 12796 12612"/>
                              <a:gd name="T59" fmla="*/ 12796 h 1260"/>
                              <a:gd name="T60" fmla="+- 0 10481 723"/>
                              <a:gd name="T61" fmla="*/ T60 w 10800"/>
                              <a:gd name="T62" fmla="+- 0 12870 12612"/>
                              <a:gd name="T63" fmla="*/ 12870 h 1260"/>
                              <a:gd name="T64" fmla="+- 0 10920 723"/>
                              <a:gd name="T65" fmla="*/ T64 w 10800"/>
                              <a:gd name="T66" fmla="+- 0 12952 12612"/>
                              <a:gd name="T67" fmla="*/ 12952 h 1260"/>
                              <a:gd name="T68" fmla="+- 0 11248 723"/>
                              <a:gd name="T69" fmla="*/ T68 w 10800"/>
                              <a:gd name="T70" fmla="+- 0 13042 12612"/>
                              <a:gd name="T71" fmla="*/ 13042 h 1260"/>
                              <a:gd name="T72" fmla="+- 0 11452 723"/>
                              <a:gd name="T73" fmla="*/ T72 w 10800"/>
                              <a:gd name="T74" fmla="+- 0 13139 12612"/>
                              <a:gd name="T75" fmla="*/ 13139 h 1260"/>
                              <a:gd name="T76" fmla="+- 0 11523 723"/>
                              <a:gd name="T77" fmla="*/ T76 w 10800"/>
                              <a:gd name="T78" fmla="+- 0 13242 12612"/>
                              <a:gd name="T79" fmla="*/ 13242 h 1260"/>
                              <a:gd name="T80" fmla="+- 0 11452 723"/>
                              <a:gd name="T81" fmla="*/ T80 w 10800"/>
                              <a:gd name="T82" fmla="+- 0 13344 12612"/>
                              <a:gd name="T83" fmla="*/ 13344 h 1260"/>
                              <a:gd name="T84" fmla="+- 0 11248 723"/>
                              <a:gd name="T85" fmla="*/ T84 w 10800"/>
                              <a:gd name="T86" fmla="+- 0 13441 12612"/>
                              <a:gd name="T87" fmla="*/ 13441 h 1260"/>
                              <a:gd name="T88" fmla="+- 0 10920 723"/>
                              <a:gd name="T89" fmla="*/ T88 w 10800"/>
                              <a:gd name="T90" fmla="+- 0 13531 12612"/>
                              <a:gd name="T91" fmla="*/ 13531 h 1260"/>
                              <a:gd name="T92" fmla="+- 0 10481 723"/>
                              <a:gd name="T93" fmla="*/ T92 w 10800"/>
                              <a:gd name="T94" fmla="+- 0 13614 12612"/>
                              <a:gd name="T95" fmla="*/ 13614 h 1260"/>
                              <a:gd name="T96" fmla="+- 0 9941 723"/>
                              <a:gd name="T97" fmla="*/ T96 w 10800"/>
                              <a:gd name="T98" fmla="+- 0 13687 12612"/>
                              <a:gd name="T99" fmla="*/ 13687 h 1260"/>
                              <a:gd name="T100" fmla="+- 0 9312 723"/>
                              <a:gd name="T101" fmla="*/ T100 w 10800"/>
                              <a:gd name="T102" fmla="+- 0 13750 12612"/>
                              <a:gd name="T103" fmla="*/ 13750 h 1260"/>
                              <a:gd name="T104" fmla="+- 0 8604 723"/>
                              <a:gd name="T105" fmla="*/ T104 w 10800"/>
                              <a:gd name="T106" fmla="+- 0 13801 12612"/>
                              <a:gd name="T107" fmla="*/ 13801 h 1260"/>
                              <a:gd name="T108" fmla="+- 0 7830 723"/>
                              <a:gd name="T109" fmla="*/ T108 w 10800"/>
                              <a:gd name="T110" fmla="+- 0 13839 12612"/>
                              <a:gd name="T111" fmla="*/ 13839 h 1260"/>
                              <a:gd name="T112" fmla="+- 0 6999 723"/>
                              <a:gd name="T113" fmla="*/ T112 w 10800"/>
                              <a:gd name="T114" fmla="+- 0 13863 12612"/>
                              <a:gd name="T115" fmla="*/ 13863 h 1260"/>
                              <a:gd name="T116" fmla="+- 0 6123 723"/>
                              <a:gd name="T117" fmla="*/ T116 w 10800"/>
                              <a:gd name="T118" fmla="+- 0 13872 12612"/>
                              <a:gd name="T119" fmla="*/ 13872 h 1260"/>
                              <a:gd name="T120" fmla="+- 0 5247 723"/>
                              <a:gd name="T121" fmla="*/ T120 w 10800"/>
                              <a:gd name="T122" fmla="+- 0 13863 12612"/>
                              <a:gd name="T123" fmla="*/ 13863 h 1260"/>
                              <a:gd name="T124" fmla="+- 0 4416 723"/>
                              <a:gd name="T125" fmla="*/ T124 w 10800"/>
                              <a:gd name="T126" fmla="+- 0 13839 12612"/>
                              <a:gd name="T127" fmla="*/ 13839 h 1260"/>
                              <a:gd name="T128" fmla="+- 0 3641 723"/>
                              <a:gd name="T129" fmla="*/ T128 w 10800"/>
                              <a:gd name="T130" fmla="+- 0 13801 12612"/>
                              <a:gd name="T131" fmla="*/ 13801 h 1260"/>
                              <a:gd name="T132" fmla="+- 0 2934 723"/>
                              <a:gd name="T133" fmla="*/ T132 w 10800"/>
                              <a:gd name="T134" fmla="+- 0 13750 12612"/>
                              <a:gd name="T135" fmla="*/ 13750 h 1260"/>
                              <a:gd name="T136" fmla="+- 0 2304 723"/>
                              <a:gd name="T137" fmla="*/ T136 w 10800"/>
                              <a:gd name="T138" fmla="+- 0 13687 12612"/>
                              <a:gd name="T139" fmla="*/ 13687 h 1260"/>
                              <a:gd name="T140" fmla="+- 0 1765 723"/>
                              <a:gd name="T141" fmla="*/ T140 w 10800"/>
                              <a:gd name="T142" fmla="+- 0 13614 12612"/>
                              <a:gd name="T143" fmla="*/ 13614 h 1260"/>
                              <a:gd name="T144" fmla="+- 0 1326 723"/>
                              <a:gd name="T145" fmla="*/ T144 w 10800"/>
                              <a:gd name="T146" fmla="+- 0 13531 12612"/>
                              <a:gd name="T147" fmla="*/ 13531 h 1260"/>
                              <a:gd name="T148" fmla="+- 0 998 723"/>
                              <a:gd name="T149" fmla="*/ T148 w 10800"/>
                              <a:gd name="T150" fmla="+- 0 13441 12612"/>
                              <a:gd name="T151" fmla="*/ 13441 h 1260"/>
                              <a:gd name="T152" fmla="+- 0 793 723"/>
                              <a:gd name="T153" fmla="*/ T152 w 10800"/>
                              <a:gd name="T154" fmla="+- 0 13344 12612"/>
                              <a:gd name="T155" fmla="*/ 13344 h 1260"/>
                              <a:gd name="T156" fmla="+- 0 723 723"/>
                              <a:gd name="T157" fmla="*/ T156 w 10800"/>
                              <a:gd name="T158" fmla="+- 0 13242 12612"/>
                              <a:gd name="T159" fmla="*/ 13242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800" h="1260">
                                <a:moveTo>
                                  <a:pt x="0" y="630"/>
                                </a:moveTo>
                                <a:lnTo>
                                  <a:pt x="70" y="527"/>
                                </a:lnTo>
                                <a:lnTo>
                                  <a:pt x="157" y="478"/>
                                </a:lnTo>
                                <a:lnTo>
                                  <a:pt x="275" y="430"/>
                                </a:lnTo>
                                <a:lnTo>
                                  <a:pt x="424" y="384"/>
                                </a:lnTo>
                                <a:lnTo>
                                  <a:pt x="603" y="340"/>
                                </a:lnTo>
                                <a:lnTo>
                                  <a:pt x="809" y="298"/>
                                </a:lnTo>
                                <a:lnTo>
                                  <a:pt x="1042" y="258"/>
                                </a:lnTo>
                                <a:lnTo>
                                  <a:pt x="1300" y="220"/>
                                </a:lnTo>
                                <a:lnTo>
                                  <a:pt x="1581" y="184"/>
                                </a:lnTo>
                                <a:lnTo>
                                  <a:pt x="1886" y="151"/>
                                </a:lnTo>
                                <a:lnTo>
                                  <a:pt x="2211" y="121"/>
                                </a:lnTo>
                                <a:lnTo>
                                  <a:pt x="2555" y="94"/>
                                </a:lnTo>
                                <a:lnTo>
                                  <a:pt x="2918" y="70"/>
                                </a:lnTo>
                                <a:lnTo>
                                  <a:pt x="3298" y="49"/>
                                </a:lnTo>
                                <a:lnTo>
                                  <a:pt x="3693" y="32"/>
                                </a:lnTo>
                                <a:lnTo>
                                  <a:pt x="4102" y="18"/>
                                </a:lnTo>
                                <a:lnTo>
                                  <a:pt x="4524" y="8"/>
                                </a:lnTo>
                                <a:lnTo>
                                  <a:pt x="4957" y="2"/>
                                </a:lnTo>
                                <a:lnTo>
                                  <a:pt x="5400" y="0"/>
                                </a:lnTo>
                                <a:lnTo>
                                  <a:pt x="5843" y="2"/>
                                </a:lnTo>
                                <a:lnTo>
                                  <a:pt x="6276" y="8"/>
                                </a:lnTo>
                                <a:lnTo>
                                  <a:pt x="6697" y="18"/>
                                </a:lnTo>
                                <a:lnTo>
                                  <a:pt x="7107" y="32"/>
                                </a:lnTo>
                                <a:lnTo>
                                  <a:pt x="7502" y="49"/>
                                </a:lnTo>
                                <a:lnTo>
                                  <a:pt x="7881" y="70"/>
                                </a:lnTo>
                                <a:lnTo>
                                  <a:pt x="8244" y="94"/>
                                </a:lnTo>
                                <a:lnTo>
                                  <a:pt x="8589" y="121"/>
                                </a:lnTo>
                                <a:lnTo>
                                  <a:pt x="8914" y="151"/>
                                </a:lnTo>
                                <a:lnTo>
                                  <a:pt x="9218" y="184"/>
                                </a:lnTo>
                                <a:lnTo>
                                  <a:pt x="9500" y="220"/>
                                </a:lnTo>
                                <a:lnTo>
                                  <a:pt x="9758" y="258"/>
                                </a:lnTo>
                                <a:lnTo>
                                  <a:pt x="9991" y="298"/>
                                </a:lnTo>
                                <a:lnTo>
                                  <a:pt x="10197" y="340"/>
                                </a:lnTo>
                                <a:lnTo>
                                  <a:pt x="10375" y="384"/>
                                </a:lnTo>
                                <a:lnTo>
                                  <a:pt x="10525" y="430"/>
                                </a:lnTo>
                                <a:lnTo>
                                  <a:pt x="10643" y="478"/>
                                </a:lnTo>
                                <a:lnTo>
                                  <a:pt x="10729" y="527"/>
                                </a:lnTo>
                                <a:lnTo>
                                  <a:pt x="10782" y="578"/>
                                </a:lnTo>
                                <a:lnTo>
                                  <a:pt x="10800" y="630"/>
                                </a:lnTo>
                                <a:lnTo>
                                  <a:pt x="10782" y="681"/>
                                </a:lnTo>
                                <a:lnTo>
                                  <a:pt x="10729" y="732"/>
                                </a:lnTo>
                                <a:lnTo>
                                  <a:pt x="10643" y="781"/>
                                </a:lnTo>
                                <a:lnTo>
                                  <a:pt x="10525" y="829"/>
                                </a:lnTo>
                                <a:lnTo>
                                  <a:pt x="10375" y="875"/>
                                </a:lnTo>
                                <a:lnTo>
                                  <a:pt x="10197" y="919"/>
                                </a:lnTo>
                                <a:lnTo>
                                  <a:pt x="9991" y="961"/>
                                </a:lnTo>
                                <a:lnTo>
                                  <a:pt x="9758" y="1002"/>
                                </a:lnTo>
                                <a:lnTo>
                                  <a:pt x="9500" y="1040"/>
                                </a:lnTo>
                                <a:lnTo>
                                  <a:pt x="9218" y="1075"/>
                                </a:lnTo>
                                <a:lnTo>
                                  <a:pt x="8914" y="1108"/>
                                </a:lnTo>
                                <a:lnTo>
                                  <a:pt x="8589" y="1138"/>
                                </a:lnTo>
                                <a:lnTo>
                                  <a:pt x="8244" y="1165"/>
                                </a:lnTo>
                                <a:lnTo>
                                  <a:pt x="7881" y="1189"/>
                                </a:lnTo>
                                <a:lnTo>
                                  <a:pt x="7502" y="1210"/>
                                </a:lnTo>
                                <a:lnTo>
                                  <a:pt x="7107" y="1227"/>
                                </a:lnTo>
                                <a:lnTo>
                                  <a:pt x="6697" y="1241"/>
                                </a:lnTo>
                                <a:lnTo>
                                  <a:pt x="6276" y="1251"/>
                                </a:lnTo>
                                <a:lnTo>
                                  <a:pt x="5843" y="1258"/>
                                </a:lnTo>
                                <a:lnTo>
                                  <a:pt x="5400" y="1260"/>
                                </a:lnTo>
                                <a:lnTo>
                                  <a:pt x="4957" y="1258"/>
                                </a:lnTo>
                                <a:lnTo>
                                  <a:pt x="4524" y="1251"/>
                                </a:lnTo>
                                <a:lnTo>
                                  <a:pt x="4102" y="1241"/>
                                </a:lnTo>
                                <a:lnTo>
                                  <a:pt x="3693" y="1227"/>
                                </a:lnTo>
                                <a:lnTo>
                                  <a:pt x="3298" y="1210"/>
                                </a:lnTo>
                                <a:lnTo>
                                  <a:pt x="2918" y="1189"/>
                                </a:lnTo>
                                <a:lnTo>
                                  <a:pt x="2555" y="1165"/>
                                </a:lnTo>
                                <a:lnTo>
                                  <a:pt x="2211" y="1138"/>
                                </a:lnTo>
                                <a:lnTo>
                                  <a:pt x="1886" y="1108"/>
                                </a:lnTo>
                                <a:lnTo>
                                  <a:pt x="1581" y="1075"/>
                                </a:lnTo>
                                <a:lnTo>
                                  <a:pt x="1300" y="1040"/>
                                </a:lnTo>
                                <a:lnTo>
                                  <a:pt x="1042" y="1002"/>
                                </a:lnTo>
                                <a:lnTo>
                                  <a:pt x="809" y="961"/>
                                </a:lnTo>
                                <a:lnTo>
                                  <a:pt x="603" y="919"/>
                                </a:lnTo>
                                <a:lnTo>
                                  <a:pt x="424" y="875"/>
                                </a:lnTo>
                                <a:lnTo>
                                  <a:pt x="275" y="829"/>
                                </a:lnTo>
                                <a:lnTo>
                                  <a:pt x="157" y="781"/>
                                </a:lnTo>
                                <a:lnTo>
                                  <a:pt x="70" y="732"/>
                                </a:lnTo>
                                <a:lnTo>
                                  <a:pt x="18" y="681"/>
                                </a:lnTo>
                                <a:lnTo>
                                  <a:pt x="0" y="6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268" y="13044"/>
                            <a:ext cx="2520" cy="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B37606" id="Group 114" o:spid="_x0000_s1026" style="position:absolute;margin-left:32.05pt;margin-top:628.4pt;width:548.15pt;height:71pt;z-index:-2018;mso-position-horizontal-relative:page;mso-position-vertical-relative:page" coordorigin="641,12568" coordsize="10963,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">
                <v:shape id="Picture 117" o:spid="_x0000_s1027" type="#_x0000_t75" style="position:absolute;left:641;top:12568;width:10963;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divEAAAA3AAAAA8AAABkcnMvZG93bnJldi54bWxET01rwkAQvRf8D8sUvJmNClWjq4goCL1U&#10;WwVvY3ZMUrOzMbvV6K/vCoXe5vE+ZzJrTCmuVLvCsoJuFIMgTq0uOFPw9bnqDEE4j6yxtEwK7uRg&#10;Nm29TDDR9sYbum59JkIIuwQV5N5XiZQuzcmgi2xFHLiTrQ36AOtM6hpvIdyUshfHb9JgwaEhx4oW&#10;OaXn7Y9RcGjMDgf73uMSfywP3/3u+5BWR6Xar818DMJT4//Ff+61DvP7I3g+Ey6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pdivEAAAA3AAAAA8AAAAAAAAAAAAAAAAA&#10;nwIAAGRycy9kb3ducmV2LnhtbFBLBQYAAAAABAAEAPcAAACQAwAAAAA=&#10;">
                  <v:imagedata r:id="rId65" o:title=""/>
                </v:shape>
                <v:shape id="Freeform 116" o:spid="_x0000_s1028" style="position:absolute;left:723;top:12612;width:10800;height:1260;visibility:visible;mso-wrap-style:square;v-text-anchor:top" coordsize="10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4McA&#10;AADcAAAADwAAAGRycy9kb3ducmV2LnhtbESPzWvCQBDF74L/wzJCL1I3ftCP1FW0UFB7KLVSr2N2&#10;mgSzsyG71fjfOwfB2wzvzXu/mc5bV6kTNaH0bGA4SEARZ96WnBvY/Xw8voAKEdli5ZkMXCjAfNbt&#10;TDG1/szfdNrGXEkIhxQNFDHWqdYhK8hhGPiaWLQ/3ziMsja5tg2eJdxVepQkT9phydJQYE3vBWXH&#10;7b8z8LrcrT83NnzZw2897m9G49w+74156LWLN1CR2ng3365XVvAngi/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DHAAAA3AAAAA8AAAAAAAAAAAAAAAAAmAIAAGRy&#10;cy9kb3ducmV2LnhtbFBLBQYAAAAABAAEAPUAAACMAwAAAAA=&#10;" path="m,630l70,527r87,-49l275,430,424,384,603,340,809,298r233,-40l1300,220r281,-36l1886,151r325,-30l2555,94,2918,70,3298,49,3693,32,4102,18,4524,8,4957,2,5400,r443,2l6276,8r421,10l7107,32r395,17l7881,70r363,24l8589,121r325,30l9218,184r282,36l9758,258r233,40l10197,340r178,44l10525,430r118,48l10729,527r53,51l10800,630r-18,51l10729,732r-86,49l10525,829r-150,46l10197,919r-206,42l9758,1002r-258,38l9218,1075r-304,33l8589,1138r-345,27l7881,1189r-379,21l7107,1227r-410,14l6276,1251r-433,7l5400,1260r-443,-2l4524,1251r-422,-10l3693,1227r-395,-17l2918,1189r-363,-24l2211,1138r-325,-30l1581,1075r-281,-35l1042,1002,809,961,603,919,424,875,275,829,157,781,70,732,18,681,,630xe" filled="f">
                  <v:path arrowok="t" o:connecttype="custom" o:connectlocs="70,13139;275,13042;603,12952;1042,12870;1581,12796;2211,12733;2918,12682;3693,12644;4524,12620;5400,12612;6276,12620;7107,12644;7881,12682;8589,12733;9218,12796;9758,12870;10197,12952;10525,13042;10729,13139;10800,13242;10729,13344;10525,13441;10197,13531;9758,13614;9218,13687;8589,13750;7881,13801;7107,13839;6276,13863;5400,13872;4524,13863;3693,13839;2918,13801;2211,13750;1581,13687;1042,13614;603,13531;275,13441;70,13344;0,13242" o:connectangles="0,0,0,0,0,0,0,0,0,0,0,0,0,0,0,0,0,0,0,0,0,0,0,0,0,0,0,0,0,0,0,0,0,0,0,0,0,0,0,0"/>
                </v:shape>
                <v:shape id="Picture 115" o:spid="_x0000_s1029" type="#_x0000_t75" style="position:absolute;left:1268;top:13044;width:25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cAq/AAAA3AAAAA8AAABkcnMvZG93bnJldi54bWxET0uLwjAQvgv7H8II3jTt+mCpRimC4MWD&#10;rz0PzdgUm0lpomb//UZY2Nt8fM9ZbaJtxZN63zhWkE8yEMSV0w3XCi7n3fgLhA/IGlvHpOCHPGzW&#10;H4MVFtq9+EjPU6hFCmFfoAITQldI6StDFv3EdcSJu7neYkiwr6Xu8ZXCbSs/s2whLTacGgx2tDVU&#10;3U8Pq+B4mJd69x23ZZPHbOpdPNDVKDUaxnIJIlAM/+I/916n+bMc3s+kC+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InAKvwAAANwAAAAPAAAAAAAAAAAAAAAAAJ8CAABk&#10;cnMvZG93bnJldi54bWxQSwUGAAAAAAQABAD3AAAAiwMAAAAA&#10;">
                  <v:imagedata r:id="rId66" o:title=""/>
                </v:shape>
                <w10:wrap anchorx="page" anchory="page"/>
              </v:group>
            </w:pict>
          </mc:Fallback>
        </mc:AlternateContent>
      </w:r>
      <w:r>
        <w:rPr>
          <w:noProof/>
        </w:rPr>
        <mc:AlternateContent>
          <mc:Choice Requires="wpg">
            <w:drawing>
              <wp:anchor distT="0" distB="0" distL="114300" distR="114300" simplePos="0" relativeHeight="503314461" behindDoc="1" locked="0" layoutInCell="1" allowOverlap="1">
                <wp:simplePos x="0" y="0"/>
                <wp:positionH relativeFrom="page">
                  <wp:posOffset>331470</wp:posOffset>
                </wp:positionH>
                <wp:positionV relativeFrom="page">
                  <wp:posOffset>7195185</wp:posOffset>
                </wp:positionV>
                <wp:extent cx="7058660" cy="611505"/>
                <wp:effectExtent l="7620" t="3810" r="1270" b="3810"/>
                <wp:wrapNone/>
                <wp:docPr id="13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660" cy="611505"/>
                          <a:chOff x="523" y="11332"/>
                          <a:chExt cx="11116" cy="963"/>
                        </a:xfrm>
                      </wpg:grpSpPr>
                      <wps:wsp>
                        <wps:cNvPr id="136" name="Freeform 113"/>
                        <wps:cNvSpPr>
                          <a:spLocks/>
                        </wps:cNvSpPr>
                        <wps:spPr bwMode="auto">
                          <a:xfrm>
                            <a:off x="543" y="11352"/>
                            <a:ext cx="11076" cy="923"/>
                          </a:xfrm>
                          <a:custGeom>
                            <a:avLst/>
                            <a:gdLst>
                              <a:gd name="T0" fmla="+- 0 543 543"/>
                              <a:gd name="T1" fmla="*/ T0 w 11076"/>
                              <a:gd name="T2" fmla="+- 0 11505 11352"/>
                              <a:gd name="T3" fmla="*/ 11505 h 923"/>
                              <a:gd name="T4" fmla="+- 0 557 543"/>
                              <a:gd name="T5" fmla="*/ T4 w 11076"/>
                              <a:gd name="T6" fmla="+- 0 11440 11352"/>
                              <a:gd name="T7" fmla="*/ 11440 h 923"/>
                              <a:gd name="T8" fmla="+- 0 597 543"/>
                              <a:gd name="T9" fmla="*/ T8 w 11076"/>
                              <a:gd name="T10" fmla="+- 0 11388 11352"/>
                              <a:gd name="T11" fmla="*/ 11388 h 923"/>
                              <a:gd name="T12" fmla="+- 0 654 543"/>
                              <a:gd name="T13" fmla="*/ T12 w 11076"/>
                              <a:gd name="T14" fmla="+- 0 11357 11352"/>
                              <a:gd name="T15" fmla="*/ 11357 h 923"/>
                              <a:gd name="T16" fmla="+- 0 697 543"/>
                              <a:gd name="T17" fmla="*/ T16 w 11076"/>
                              <a:gd name="T18" fmla="+- 0 11352 11352"/>
                              <a:gd name="T19" fmla="*/ 11352 h 923"/>
                              <a:gd name="T20" fmla="+- 0 11465 543"/>
                              <a:gd name="T21" fmla="*/ T20 w 11076"/>
                              <a:gd name="T22" fmla="+- 0 11352 11352"/>
                              <a:gd name="T23" fmla="*/ 11352 h 923"/>
                              <a:gd name="T24" fmla="+- 0 11530 543"/>
                              <a:gd name="T25" fmla="*/ T24 w 11076"/>
                              <a:gd name="T26" fmla="+- 0 11366 11352"/>
                              <a:gd name="T27" fmla="*/ 11366 h 923"/>
                              <a:gd name="T28" fmla="+- 0 11582 543"/>
                              <a:gd name="T29" fmla="*/ T28 w 11076"/>
                              <a:gd name="T30" fmla="+- 0 11406 11352"/>
                              <a:gd name="T31" fmla="*/ 11406 h 923"/>
                              <a:gd name="T32" fmla="+- 0 11613 543"/>
                              <a:gd name="T33" fmla="*/ T32 w 11076"/>
                              <a:gd name="T34" fmla="+- 0 11463 11352"/>
                              <a:gd name="T35" fmla="*/ 11463 h 923"/>
                              <a:gd name="T36" fmla="+- 0 11619 543"/>
                              <a:gd name="T37" fmla="*/ T36 w 11076"/>
                              <a:gd name="T38" fmla="+- 0 11505 11352"/>
                              <a:gd name="T39" fmla="*/ 11505 h 923"/>
                              <a:gd name="T40" fmla="+- 0 11619 543"/>
                              <a:gd name="T41" fmla="*/ T40 w 11076"/>
                              <a:gd name="T42" fmla="+- 0 12121 11352"/>
                              <a:gd name="T43" fmla="*/ 12121 h 923"/>
                              <a:gd name="T44" fmla="+- 0 11604 543"/>
                              <a:gd name="T45" fmla="*/ T44 w 11076"/>
                              <a:gd name="T46" fmla="+- 0 12186 11352"/>
                              <a:gd name="T47" fmla="*/ 12186 h 923"/>
                              <a:gd name="T48" fmla="+- 0 11565 543"/>
                              <a:gd name="T49" fmla="*/ T48 w 11076"/>
                              <a:gd name="T50" fmla="+- 0 12238 11352"/>
                              <a:gd name="T51" fmla="*/ 12238 h 923"/>
                              <a:gd name="T52" fmla="+- 0 11507 543"/>
                              <a:gd name="T53" fmla="*/ T52 w 11076"/>
                              <a:gd name="T54" fmla="+- 0 12269 11352"/>
                              <a:gd name="T55" fmla="*/ 12269 h 923"/>
                              <a:gd name="T56" fmla="+- 0 11465 543"/>
                              <a:gd name="T57" fmla="*/ T56 w 11076"/>
                              <a:gd name="T58" fmla="+- 0 12275 11352"/>
                              <a:gd name="T59" fmla="*/ 12275 h 923"/>
                              <a:gd name="T60" fmla="+- 0 697 543"/>
                              <a:gd name="T61" fmla="*/ T60 w 11076"/>
                              <a:gd name="T62" fmla="+- 0 12275 11352"/>
                              <a:gd name="T63" fmla="*/ 12275 h 923"/>
                              <a:gd name="T64" fmla="+- 0 631 543"/>
                              <a:gd name="T65" fmla="*/ T64 w 11076"/>
                              <a:gd name="T66" fmla="+- 0 12260 11352"/>
                              <a:gd name="T67" fmla="*/ 12260 h 923"/>
                              <a:gd name="T68" fmla="+- 0 580 543"/>
                              <a:gd name="T69" fmla="*/ T68 w 11076"/>
                              <a:gd name="T70" fmla="+- 0 12221 11352"/>
                              <a:gd name="T71" fmla="*/ 12221 h 923"/>
                              <a:gd name="T72" fmla="+- 0 549 543"/>
                              <a:gd name="T73" fmla="*/ T72 w 11076"/>
                              <a:gd name="T74" fmla="+- 0 12163 11352"/>
                              <a:gd name="T75" fmla="*/ 12163 h 923"/>
                              <a:gd name="T76" fmla="+- 0 543 543"/>
                              <a:gd name="T77" fmla="*/ T76 w 11076"/>
                              <a:gd name="T78" fmla="+- 0 12121 11352"/>
                              <a:gd name="T79" fmla="*/ 12121 h 923"/>
                              <a:gd name="T80" fmla="+- 0 543 543"/>
                              <a:gd name="T81" fmla="*/ T80 w 11076"/>
                              <a:gd name="T82" fmla="+- 0 11505 11352"/>
                              <a:gd name="T83" fmla="*/ 11505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76" h="923">
                                <a:moveTo>
                                  <a:pt x="0" y="153"/>
                                </a:moveTo>
                                <a:lnTo>
                                  <a:pt x="14" y="88"/>
                                </a:lnTo>
                                <a:lnTo>
                                  <a:pt x="54" y="36"/>
                                </a:lnTo>
                                <a:lnTo>
                                  <a:pt x="111" y="5"/>
                                </a:lnTo>
                                <a:lnTo>
                                  <a:pt x="154" y="0"/>
                                </a:lnTo>
                                <a:lnTo>
                                  <a:pt x="10922" y="0"/>
                                </a:lnTo>
                                <a:lnTo>
                                  <a:pt x="10987" y="14"/>
                                </a:lnTo>
                                <a:lnTo>
                                  <a:pt x="11039" y="54"/>
                                </a:lnTo>
                                <a:lnTo>
                                  <a:pt x="11070" y="111"/>
                                </a:lnTo>
                                <a:lnTo>
                                  <a:pt x="11076" y="153"/>
                                </a:lnTo>
                                <a:lnTo>
                                  <a:pt x="11076" y="769"/>
                                </a:lnTo>
                                <a:lnTo>
                                  <a:pt x="11061" y="834"/>
                                </a:lnTo>
                                <a:lnTo>
                                  <a:pt x="11022" y="886"/>
                                </a:lnTo>
                                <a:lnTo>
                                  <a:pt x="10964" y="917"/>
                                </a:lnTo>
                                <a:lnTo>
                                  <a:pt x="10922" y="923"/>
                                </a:lnTo>
                                <a:lnTo>
                                  <a:pt x="154" y="923"/>
                                </a:lnTo>
                                <a:lnTo>
                                  <a:pt x="88" y="908"/>
                                </a:lnTo>
                                <a:lnTo>
                                  <a:pt x="37" y="869"/>
                                </a:lnTo>
                                <a:lnTo>
                                  <a:pt x="6" y="811"/>
                                </a:lnTo>
                                <a:lnTo>
                                  <a:pt x="0" y="769"/>
                                </a:lnTo>
                                <a:lnTo>
                                  <a:pt x="0" y="15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3" y="11604"/>
                            <a:ext cx="2702" cy="3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66E032" id="Group 111" o:spid="_x0000_s1026" style="position:absolute;margin-left:26.1pt;margin-top:566.55pt;width:555.8pt;height:48.15pt;z-index:-2019;mso-position-horizontal-relative:page;mso-position-vertical-relative:page" coordorigin="523,11332" coordsize="1111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">
                <v:shape id="Freeform 113" o:spid="_x0000_s1027" style="position:absolute;left:543;top:11352;width:11076;height:923;visibility:visible;mso-wrap-style:square;v-text-anchor:top" coordsize="1107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jqcMA&#10;AADcAAAADwAAAGRycy9kb3ducmV2LnhtbERPzWrCQBC+F3yHZYReRDdaCBpdRVKlPdSD0QcYsmMS&#10;zM7G3a3Gt+8WCr3Nx/c7q01vWnEn5xvLCqaTBARxaXXDlYLzaT+eg/ABWWNrmRQ8ycNmPXhZYabt&#10;g490L0IlYgj7DBXUIXSZlL6syaCf2I44chfrDIYIXSW1w0cMN62cJUkqDTYcG2rsKK+pvBbfRsEo&#10;PyUyHe1vu+fh3W0XecMfX4VSr8N+uwQRqA//4j/3p47z31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5jqcMAAADcAAAADwAAAAAAAAAAAAAAAACYAgAAZHJzL2Rv&#10;d25yZXYueG1sUEsFBgAAAAAEAAQA9QAAAIgDAAAAAA==&#10;" path="m,153l14,88,54,36,111,5,154,,10922,r65,14l11039,54r31,57l11076,153r,616l11061,834r-39,52l10964,917r-42,6l154,923,88,908,37,869,6,811,,769,,153xe" filled="f" strokeweight="2pt">
                  <v:path arrowok="t" o:connecttype="custom" o:connectlocs="0,11505;14,11440;54,11388;111,11357;154,11352;10922,11352;10987,11366;11039,11406;11070,11463;11076,11505;11076,12121;11061,12186;11022,12238;10964,12269;10922,12275;154,12275;88,12260;37,12221;6,12163;0,12121;0,11505" o:connectangles="0,0,0,0,0,0,0,0,0,0,0,0,0,0,0,0,0,0,0,0,0"/>
                </v:shape>
                <v:shape id="Picture 112" o:spid="_x0000_s1028" type="#_x0000_t75" style="position:absolute;left:723;top:11604;width:2702;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fTDEAAAA3AAAAA8AAABkcnMvZG93bnJldi54bWxET0trAjEQvgv+hzCCN81aodatUaSgtNYe&#10;XB/nYTPd3XYzWZKoa399Uyh4m4/vObNFa2pxIecrywpGwwQEcW51xYWCw341eALhA7LG2jIpuJGH&#10;xbzbmWGq7ZV3dMlCIWII+xQVlCE0qZQ+L8mgH9qGOHKf1hkMEbpCaofXGG5q+ZAkj9JgxbGhxIZe&#10;Ssq/s7NR8HZbfpyP083PNmunvFmfJu9fI6dUv9cun0EEasNd/O9+1XH+eAJ/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yfTDEAAAA3AAAAA8AAAAAAAAAAAAAAAAA&#10;nwIAAGRycy9kb3ducmV2LnhtbFBLBQYAAAAABAAEAPcAAACQAwAAAAA=&#10;">
                  <v:imagedata r:id="rId68" o:title=""/>
                </v:shape>
                <w10:wrap anchorx="page" anchory="page"/>
              </v:group>
            </w:pict>
          </mc:Fallback>
        </mc:AlternateContent>
      </w:r>
      <w:r>
        <w:rPr>
          <w:noProof/>
        </w:rPr>
        <mc:AlternateContent>
          <mc:Choice Requires="wpg">
            <w:drawing>
              <wp:anchor distT="0" distB="0" distL="114300" distR="114300" simplePos="0" relativeHeight="503314460" behindDoc="1" locked="0" layoutInCell="1" allowOverlap="1">
                <wp:simplePos x="0" y="0"/>
                <wp:positionH relativeFrom="page">
                  <wp:posOffset>0</wp:posOffset>
                </wp:positionH>
                <wp:positionV relativeFrom="page">
                  <wp:posOffset>0</wp:posOffset>
                </wp:positionV>
                <wp:extent cx="7772400" cy="10058400"/>
                <wp:effectExtent l="0" t="0" r="6334125" b="1352550"/>
                <wp:wrapNone/>
                <wp:docPr id="11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12" name="Freeform 110"/>
                        <wps:cNvSpPr>
                          <a:spLocks/>
                        </wps:cNvSpPr>
                        <wps:spPr bwMode="auto">
                          <a:xfrm>
                            <a:off x="6299" y="5422"/>
                            <a:ext cx="5046" cy="3061"/>
                          </a:xfrm>
                          <a:custGeom>
                            <a:avLst/>
                            <a:gdLst>
                              <a:gd name="T0" fmla="+- 0 6764 6299"/>
                              <a:gd name="T1" fmla="*/ T0 w 5046"/>
                              <a:gd name="T2" fmla="+- 0 6221 5422"/>
                              <a:gd name="T3" fmla="*/ 6221 h 3061"/>
                              <a:gd name="T4" fmla="+- 0 6877 6299"/>
                              <a:gd name="T5" fmla="*/ T4 w 5046"/>
                              <a:gd name="T6" fmla="+- 0 5989 5422"/>
                              <a:gd name="T7" fmla="*/ 5989 h 3061"/>
                              <a:gd name="T8" fmla="+- 0 7085 6299"/>
                              <a:gd name="T9" fmla="*/ T8 w 5046"/>
                              <a:gd name="T10" fmla="+- 0 5809 5422"/>
                              <a:gd name="T11" fmla="*/ 5809 h 3061"/>
                              <a:gd name="T12" fmla="+- 0 7369 6299"/>
                              <a:gd name="T13" fmla="*/ T12 w 5046"/>
                              <a:gd name="T14" fmla="+- 0 5706 5422"/>
                              <a:gd name="T15" fmla="*/ 5706 h 3061"/>
                              <a:gd name="T16" fmla="+- 0 7616 6299"/>
                              <a:gd name="T17" fmla="*/ T16 w 5046"/>
                              <a:gd name="T18" fmla="+- 0 5694 5422"/>
                              <a:gd name="T19" fmla="*/ 5694 h 3061"/>
                              <a:gd name="T20" fmla="+- 0 7867 6299"/>
                              <a:gd name="T21" fmla="*/ T20 w 5046"/>
                              <a:gd name="T22" fmla="+- 0 5750 5422"/>
                              <a:gd name="T23" fmla="*/ 5750 h 3061"/>
                              <a:gd name="T24" fmla="+- 0 8023 6299"/>
                              <a:gd name="T25" fmla="*/ T24 w 5046"/>
                              <a:gd name="T26" fmla="+- 0 5678 5422"/>
                              <a:gd name="T27" fmla="*/ 5678 h 3061"/>
                              <a:gd name="T28" fmla="+- 0 8215 6299"/>
                              <a:gd name="T29" fmla="*/ T28 w 5046"/>
                              <a:gd name="T30" fmla="+- 0 5558 5422"/>
                              <a:gd name="T31" fmla="*/ 5558 h 3061"/>
                              <a:gd name="T32" fmla="+- 0 8445 6299"/>
                              <a:gd name="T33" fmla="*/ T32 w 5046"/>
                              <a:gd name="T34" fmla="+- 0 5508 5422"/>
                              <a:gd name="T35" fmla="*/ 5508 h 3061"/>
                              <a:gd name="T36" fmla="+- 0 8685 6299"/>
                              <a:gd name="T37" fmla="*/ T36 w 5046"/>
                              <a:gd name="T38" fmla="+- 0 5534 5422"/>
                              <a:gd name="T39" fmla="*/ 5534 h 3061"/>
                              <a:gd name="T40" fmla="+- 0 8884 6299"/>
                              <a:gd name="T41" fmla="*/ T40 w 5046"/>
                              <a:gd name="T42" fmla="+- 0 5626 5422"/>
                              <a:gd name="T43" fmla="*/ 5626 h 3061"/>
                              <a:gd name="T44" fmla="+- 0 8991 6299"/>
                              <a:gd name="T45" fmla="*/ T44 w 5046"/>
                              <a:gd name="T46" fmla="+- 0 5570 5422"/>
                              <a:gd name="T47" fmla="*/ 5570 h 3061"/>
                              <a:gd name="T48" fmla="+- 0 9145 6299"/>
                              <a:gd name="T49" fmla="*/ T48 w 5046"/>
                              <a:gd name="T50" fmla="+- 0 5468 5422"/>
                              <a:gd name="T51" fmla="*/ 5468 h 3061"/>
                              <a:gd name="T52" fmla="+- 0 9332 6299"/>
                              <a:gd name="T53" fmla="*/ T52 w 5046"/>
                              <a:gd name="T54" fmla="+- 0 5423 5422"/>
                              <a:gd name="T55" fmla="*/ 5423 h 3061"/>
                              <a:gd name="T56" fmla="+- 0 9529 6299"/>
                              <a:gd name="T57" fmla="*/ T56 w 5046"/>
                              <a:gd name="T58" fmla="+- 0 5440 5422"/>
                              <a:gd name="T59" fmla="*/ 5440 h 3061"/>
                              <a:gd name="T60" fmla="+- 0 9713 6299"/>
                              <a:gd name="T61" fmla="*/ T60 w 5046"/>
                              <a:gd name="T62" fmla="+- 0 5525 5422"/>
                              <a:gd name="T63" fmla="*/ 5525 h 3061"/>
                              <a:gd name="T64" fmla="+- 0 9848 6299"/>
                              <a:gd name="T65" fmla="*/ T64 w 5046"/>
                              <a:gd name="T66" fmla="+- 0 5533 5422"/>
                              <a:gd name="T67" fmla="*/ 5533 h 3061"/>
                              <a:gd name="T68" fmla="+- 0 10041 6299"/>
                              <a:gd name="T69" fmla="*/ T68 w 5046"/>
                              <a:gd name="T70" fmla="+- 0 5445 5422"/>
                              <a:gd name="T71" fmla="*/ 5445 h 3061"/>
                              <a:gd name="T72" fmla="+- 0 10256 6299"/>
                              <a:gd name="T73" fmla="*/ T72 w 5046"/>
                              <a:gd name="T74" fmla="+- 0 5423 5422"/>
                              <a:gd name="T75" fmla="*/ 5423 h 3061"/>
                              <a:gd name="T76" fmla="+- 0 10467 6299"/>
                              <a:gd name="T77" fmla="*/ T76 w 5046"/>
                              <a:gd name="T78" fmla="+- 0 5471 5422"/>
                              <a:gd name="T79" fmla="*/ 5471 h 3061"/>
                              <a:gd name="T80" fmla="+- 0 10648 6299"/>
                              <a:gd name="T81" fmla="*/ T80 w 5046"/>
                              <a:gd name="T82" fmla="+- 0 5588 5422"/>
                              <a:gd name="T83" fmla="*/ 5588 h 3061"/>
                              <a:gd name="T84" fmla="+- 0 10759 6299"/>
                              <a:gd name="T85" fmla="*/ T84 w 5046"/>
                              <a:gd name="T86" fmla="+- 0 5756 5422"/>
                              <a:gd name="T87" fmla="*/ 5756 h 3061"/>
                              <a:gd name="T88" fmla="+- 0 10913 6299"/>
                              <a:gd name="T89" fmla="*/ T88 w 5046"/>
                              <a:gd name="T90" fmla="+- 0 5854 5422"/>
                              <a:gd name="T91" fmla="*/ 5854 h 3061"/>
                              <a:gd name="T92" fmla="+- 0 11096 6299"/>
                              <a:gd name="T93" fmla="*/ T92 w 5046"/>
                              <a:gd name="T94" fmla="+- 0 5982 5422"/>
                              <a:gd name="T95" fmla="*/ 5982 h 3061"/>
                              <a:gd name="T96" fmla="+- 0 11206 6299"/>
                              <a:gd name="T97" fmla="*/ T96 w 5046"/>
                              <a:gd name="T98" fmla="+- 0 6157 5422"/>
                              <a:gd name="T99" fmla="*/ 6157 h 3061"/>
                              <a:gd name="T100" fmla="+- 0 11229 6299"/>
                              <a:gd name="T101" fmla="*/ T100 w 5046"/>
                              <a:gd name="T102" fmla="+- 0 6357 5422"/>
                              <a:gd name="T103" fmla="*/ 6357 h 3061"/>
                              <a:gd name="T104" fmla="+- 0 11219 6299"/>
                              <a:gd name="T105" fmla="*/ T104 w 5046"/>
                              <a:gd name="T106" fmla="+- 0 6550 5422"/>
                              <a:gd name="T107" fmla="*/ 6550 h 3061"/>
                              <a:gd name="T108" fmla="+- 0 11333 6299"/>
                              <a:gd name="T109" fmla="*/ T108 w 5046"/>
                              <a:gd name="T110" fmla="+- 0 6789 5422"/>
                              <a:gd name="T111" fmla="*/ 6789 h 3061"/>
                              <a:gd name="T112" fmla="+- 0 11328 6299"/>
                              <a:gd name="T113" fmla="*/ T112 w 5046"/>
                              <a:gd name="T114" fmla="+- 0 7039 5422"/>
                              <a:gd name="T115" fmla="*/ 7039 h 3061"/>
                              <a:gd name="T116" fmla="+- 0 11210 6299"/>
                              <a:gd name="T117" fmla="*/ T116 w 5046"/>
                              <a:gd name="T118" fmla="+- 0 7270 5422"/>
                              <a:gd name="T119" fmla="*/ 7270 h 3061"/>
                              <a:gd name="T120" fmla="+- 0 11003 6299"/>
                              <a:gd name="T121" fmla="*/ T120 w 5046"/>
                              <a:gd name="T122" fmla="+- 0 7443 5422"/>
                              <a:gd name="T123" fmla="*/ 7443 h 3061"/>
                              <a:gd name="T124" fmla="+- 0 10819 6299"/>
                              <a:gd name="T125" fmla="*/ T124 w 5046"/>
                              <a:gd name="T126" fmla="+- 0 7520 5422"/>
                              <a:gd name="T127" fmla="*/ 7520 h 3061"/>
                              <a:gd name="T128" fmla="+- 0 10664 6299"/>
                              <a:gd name="T129" fmla="*/ T128 w 5046"/>
                              <a:gd name="T130" fmla="+- 0 7597 5422"/>
                              <a:gd name="T131" fmla="*/ 7597 h 3061"/>
                              <a:gd name="T132" fmla="+- 0 10589 6299"/>
                              <a:gd name="T133" fmla="*/ T132 w 5046"/>
                              <a:gd name="T134" fmla="+- 0 7807 5422"/>
                              <a:gd name="T135" fmla="*/ 7807 h 3061"/>
                              <a:gd name="T136" fmla="+- 0 10427 6299"/>
                              <a:gd name="T137" fmla="*/ T136 w 5046"/>
                              <a:gd name="T138" fmla="+- 0 7973 5422"/>
                              <a:gd name="T139" fmla="*/ 7973 h 3061"/>
                              <a:gd name="T140" fmla="+- 0 10200 6299"/>
                              <a:gd name="T141" fmla="*/ T140 w 5046"/>
                              <a:gd name="T142" fmla="+- 0 8077 5422"/>
                              <a:gd name="T143" fmla="*/ 8077 h 3061"/>
                              <a:gd name="T144" fmla="+- 0 9966 6299"/>
                              <a:gd name="T145" fmla="*/ T144 w 5046"/>
                              <a:gd name="T146" fmla="+- 0 8103 5422"/>
                              <a:gd name="T147" fmla="*/ 8103 h 3061"/>
                              <a:gd name="T148" fmla="+- 0 9765 6299"/>
                              <a:gd name="T149" fmla="*/ T148 w 5046"/>
                              <a:gd name="T150" fmla="+- 0 8071 5422"/>
                              <a:gd name="T151" fmla="*/ 8071 h 3061"/>
                              <a:gd name="T152" fmla="+- 0 9613 6299"/>
                              <a:gd name="T153" fmla="*/ T152 w 5046"/>
                              <a:gd name="T154" fmla="+- 0 8070 5422"/>
                              <a:gd name="T155" fmla="*/ 8070 h 3061"/>
                              <a:gd name="T156" fmla="+- 0 9445 6299"/>
                              <a:gd name="T157" fmla="*/ T156 w 5046"/>
                              <a:gd name="T158" fmla="+- 0 8285 5422"/>
                              <a:gd name="T159" fmla="*/ 8285 h 3061"/>
                              <a:gd name="T160" fmla="+- 0 9198 6299"/>
                              <a:gd name="T161" fmla="*/ T160 w 5046"/>
                              <a:gd name="T162" fmla="+- 0 8427 5422"/>
                              <a:gd name="T163" fmla="*/ 8427 h 3061"/>
                              <a:gd name="T164" fmla="+- 0 8902 6299"/>
                              <a:gd name="T165" fmla="*/ T164 w 5046"/>
                              <a:gd name="T166" fmla="+- 0 8483 5422"/>
                              <a:gd name="T167" fmla="*/ 8483 h 3061"/>
                              <a:gd name="T168" fmla="+- 0 8601 6299"/>
                              <a:gd name="T169" fmla="*/ T168 w 5046"/>
                              <a:gd name="T170" fmla="+- 0 8440 5422"/>
                              <a:gd name="T171" fmla="*/ 8440 h 3061"/>
                              <a:gd name="T172" fmla="+- 0 8369 6299"/>
                              <a:gd name="T173" fmla="*/ T172 w 5046"/>
                              <a:gd name="T174" fmla="+- 0 8327 5422"/>
                              <a:gd name="T175" fmla="*/ 8327 h 3061"/>
                              <a:gd name="T176" fmla="+- 0 8161 6299"/>
                              <a:gd name="T177" fmla="*/ T176 w 5046"/>
                              <a:gd name="T178" fmla="+- 0 8222 5422"/>
                              <a:gd name="T179" fmla="*/ 8222 h 3061"/>
                              <a:gd name="T180" fmla="+- 0 7819 6299"/>
                              <a:gd name="T181" fmla="*/ T180 w 5046"/>
                              <a:gd name="T182" fmla="+- 0 8298 5422"/>
                              <a:gd name="T183" fmla="*/ 8298 h 3061"/>
                              <a:gd name="T184" fmla="+- 0 7477 6299"/>
                              <a:gd name="T185" fmla="*/ T184 w 5046"/>
                              <a:gd name="T186" fmla="+- 0 8261 5422"/>
                              <a:gd name="T187" fmla="*/ 8261 h 3061"/>
                              <a:gd name="T188" fmla="+- 0 7176 6299"/>
                              <a:gd name="T189" fmla="*/ T188 w 5046"/>
                              <a:gd name="T190" fmla="+- 0 8120 5422"/>
                              <a:gd name="T191" fmla="*/ 8120 h 3061"/>
                              <a:gd name="T192" fmla="+- 0 6980 6299"/>
                              <a:gd name="T193" fmla="*/ T192 w 5046"/>
                              <a:gd name="T194" fmla="+- 0 7924 5422"/>
                              <a:gd name="T195" fmla="*/ 7924 h 3061"/>
                              <a:gd name="T196" fmla="+- 0 6779 6299"/>
                              <a:gd name="T197" fmla="*/ T196 w 5046"/>
                              <a:gd name="T198" fmla="+- 0 7910 5422"/>
                              <a:gd name="T199" fmla="*/ 7910 h 3061"/>
                              <a:gd name="T200" fmla="+- 0 6605 6299"/>
                              <a:gd name="T201" fmla="*/ T200 w 5046"/>
                              <a:gd name="T202" fmla="+- 0 7837 5422"/>
                              <a:gd name="T203" fmla="*/ 7837 h 3061"/>
                              <a:gd name="T204" fmla="+- 0 6478 6299"/>
                              <a:gd name="T205" fmla="*/ T204 w 5046"/>
                              <a:gd name="T206" fmla="+- 0 7715 5422"/>
                              <a:gd name="T207" fmla="*/ 7715 h 3061"/>
                              <a:gd name="T208" fmla="+- 0 6416 6299"/>
                              <a:gd name="T209" fmla="*/ T208 w 5046"/>
                              <a:gd name="T210" fmla="+- 0 7557 5422"/>
                              <a:gd name="T211" fmla="*/ 7557 h 3061"/>
                              <a:gd name="T212" fmla="+- 0 6435 6299"/>
                              <a:gd name="T213" fmla="*/ T212 w 5046"/>
                              <a:gd name="T214" fmla="+- 0 7384 5422"/>
                              <a:gd name="T215" fmla="*/ 7384 h 3061"/>
                              <a:gd name="T216" fmla="+- 0 6549 6299"/>
                              <a:gd name="T217" fmla="*/ T216 w 5046"/>
                              <a:gd name="T218" fmla="+- 0 7221 5422"/>
                              <a:gd name="T219" fmla="*/ 7221 h 3061"/>
                              <a:gd name="T220" fmla="+- 0 6399 6299"/>
                              <a:gd name="T221" fmla="*/ T220 w 5046"/>
                              <a:gd name="T222" fmla="+- 0 7110 5422"/>
                              <a:gd name="T223" fmla="*/ 7110 h 3061"/>
                              <a:gd name="T224" fmla="+- 0 6315 6299"/>
                              <a:gd name="T225" fmla="*/ T224 w 5046"/>
                              <a:gd name="T226" fmla="+- 0 6964 5422"/>
                              <a:gd name="T227" fmla="*/ 6964 h 3061"/>
                              <a:gd name="T228" fmla="+- 0 6303 6299"/>
                              <a:gd name="T229" fmla="*/ T228 w 5046"/>
                              <a:gd name="T230" fmla="+- 0 6803 5422"/>
                              <a:gd name="T231" fmla="*/ 6803 h 3061"/>
                              <a:gd name="T232" fmla="+- 0 6368 6299"/>
                              <a:gd name="T233" fmla="*/ T232 w 5046"/>
                              <a:gd name="T234" fmla="+- 0 6645 5422"/>
                              <a:gd name="T235" fmla="*/ 6645 h 3061"/>
                              <a:gd name="T236" fmla="+- 0 6531 6299"/>
                              <a:gd name="T237" fmla="*/ T236 w 5046"/>
                              <a:gd name="T238" fmla="+- 0 6504 5422"/>
                              <a:gd name="T239" fmla="*/ 6504 h 3061"/>
                              <a:gd name="T240" fmla="+- 0 6754 6299"/>
                              <a:gd name="T241" fmla="*/ T240 w 5046"/>
                              <a:gd name="T242" fmla="+- 0 6439 5422"/>
                              <a:gd name="T243" fmla="*/ 6439 h 3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046" h="3061">
                                <a:moveTo>
                                  <a:pt x="459" y="1007"/>
                                </a:moveTo>
                                <a:lnTo>
                                  <a:pt x="453" y="954"/>
                                </a:lnTo>
                                <a:lnTo>
                                  <a:pt x="452" y="902"/>
                                </a:lnTo>
                                <a:lnTo>
                                  <a:pt x="456" y="850"/>
                                </a:lnTo>
                                <a:lnTo>
                                  <a:pt x="465" y="799"/>
                                </a:lnTo>
                                <a:lnTo>
                                  <a:pt x="479" y="750"/>
                                </a:lnTo>
                                <a:lnTo>
                                  <a:pt x="497" y="701"/>
                                </a:lnTo>
                                <a:lnTo>
                                  <a:pt x="520" y="655"/>
                                </a:lnTo>
                                <a:lnTo>
                                  <a:pt x="547" y="610"/>
                                </a:lnTo>
                                <a:lnTo>
                                  <a:pt x="578" y="567"/>
                                </a:lnTo>
                                <a:lnTo>
                                  <a:pt x="612" y="526"/>
                                </a:lnTo>
                                <a:lnTo>
                                  <a:pt x="651" y="487"/>
                                </a:lnTo>
                                <a:lnTo>
                                  <a:pt x="693" y="451"/>
                                </a:lnTo>
                                <a:lnTo>
                                  <a:pt x="738" y="418"/>
                                </a:lnTo>
                                <a:lnTo>
                                  <a:pt x="786" y="387"/>
                                </a:lnTo>
                                <a:lnTo>
                                  <a:pt x="838" y="360"/>
                                </a:lnTo>
                                <a:lnTo>
                                  <a:pt x="892" y="335"/>
                                </a:lnTo>
                                <a:lnTo>
                                  <a:pt x="949" y="315"/>
                                </a:lnTo>
                                <a:lnTo>
                                  <a:pt x="1008" y="297"/>
                                </a:lnTo>
                                <a:lnTo>
                                  <a:pt x="1070" y="284"/>
                                </a:lnTo>
                                <a:lnTo>
                                  <a:pt x="1133" y="275"/>
                                </a:lnTo>
                                <a:lnTo>
                                  <a:pt x="1186" y="270"/>
                                </a:lnTo>
                                <a:lnTo>
                                  <a:pt x="1238" y="269"/>
                                </a:lnTo>
                                <a:lnTo>
                                  <a:pt x="1264" y="269"/>
                                </a:lnTo>
                                <a:lnTo>
                                  <a:pt x="1317" y="272"/>
                                </a:lnTo>
                                <a:lnTo>
                                  <a:pt x="1368" y="278"/>
                                </a:lnTo>
                                <a:lnTo>
                                  <a:pt x="1419" y="286"/>
                                </a:lnTo>
                                <a:lnTo>
                                  <a:pt x="1470" y="297"/>
                                </a:lnTo>
                                <a:lnTo>
                                  <a:pt x="1519" y="311"/>
                                </a:lnTo>
                                <a:lnTo>
                                  <a:pt x="1568" y="328"/>
                                </a:lnTo>
                                <a:lnTo>
                                  <a:pt x="1615" y="347"/>
                                </a:lnTo>
                                <a:lnTo>
                                  <a:pt x="1638" y="358"/>
                                </a:lnTo>
                                <a:lnTo>
                                  <a:pt x="1663" y="322"/>
                                </a:lnTo>
                                <a:lnTo>
                                  <a:pt x="1692" y="288"/>
                                </a:lnTo>
                                <a:lnTo>
                                  <a:pt x="1724" y="256"/>
                                </a:lnTo>
                                <a:lnTo>
                                  <a:pt x="1758" y="227"/>
                                </a:lnTo>
                                <a:lnTo>
                                  <a:pt x="1795" y="200"/>
                                </a:lnTo>
                                <a:lnTo>
                                  <a:pt x="1833" y="176"/>
                                </a:lnTo>
                                <a:lnTo>
                                  <a:pt x="1874" y="155"/>
                                </a:lnTo>
                                <a:lnTo>
                                  <a:pt x="1916" y="136"/>
                                </a:lnTo>
                                <a:lnTo>
                                  <a:pt x="1960" y="120"/>
                                </a:lnTo>
                                <a:lnTo>
                                  <a:pt x="2005" y="107"/>
                                </a:lnTo>
                                <a:lnTo>
                                  <a:pt x="2051" y="97"/>
                                </a:lnTo>
                                <a:lnTo>
                                  <a:pt x="2098" y="90"/>
                                </a:lnTo>
                                <a:lnTo>
                                  <a:pt x="2146" y="86"/>
                                </a:lnTo>
                                <a:lnTo>
                                  <a:pt x="2194" y="85"/>
                                </a:lnTo>
                                <a:lnTo>
                                  <a:pt x="2242" y="87"/>
                                </a:lnTo>
                                <a:lnTo>
                                  <a:pt x="2291" y="92"/>
                                </a:lnTo>
                                <a:lnTo>
                                  <a:pt x="2339" y="100"/>
                                </a:lnTo>
                                <a:lnTo>
                                  <a:pt x="2386" y="112"/>
                                </a:lnTo>
                                <a:lnTo>
                                  <a:pt x="2433" y="127"/>
                                </a:lnTo>
                                <a:lnTo>
                                  <a:pt x="2479" y="145"/>
                                </a:lnTo>
                                <a:lnTo>
                                  <a:pt x="2516" y="163"/>
                                </a:lnTo>
                                <a:lnTo>
                                  <a:pt x="2551" y="182"/>
                                </a:lnTo>
                                <a:lnTo>
                                  <a:pt x="2585" y="204"/>
                                </a:lnTo>
                                <a:lnTo>
                                  <a:pt x="2617" y="227"/>
                                </a:lnTo>
                                <a:lnTo>
                                  <a:pt x="2624" y="233"/>
                                </a:lnTo>
                                <a:lnTo>
                                  <a:pt x="2644" y="202"/>
                                </a:lnTo>
                                <a:lnTo>
                                  <a:pt x="2667" y="174"/>
                                </a:lnTo>
                                <a:lnTo>
                                  <a:pt x="2692" y="148"/>
                                </a:lnTo>
                                <a:lnTo>
                                  <a:pt x="2719" y="123"/>
                                </a:lnTo>
                                <a:lnTo>
                                  <a:pt x="2748" y="101"/>
                                </a:lnTo>
                                <a:lnTo>
                                  <a:pt x="2779" y="81"/>
                                </a:lnTo>
                                <a:lnTo>
                                  <a:pt x="2812" y="62"/>
                                </a:lnTo>
                                <a:lnTo>
                                  <a:pt x="2846" y="46"/>
                                </a:lnTo>
                                <a:lnTo>
                                  <a:pt x="2881" y="33"/>
                                </a:lnTo>
                                <a:lnTo>
                                  <a:pt x="2918" y="21"/>
                                </a:lnTo>
                                <a:lnTo>
                                  <a:pt x="2955" y="12"/>
                                </a:lnTo>
                                <a:lnTo>
                                  <a:pt x="2994" y="6"/>
                                </a:lnTo>
                                <a:lnTo>
                                  <a:pt x="3033" y="1"/>
                                </a:lnTo>
                                <a:lnTo>
                                  <a:pt x="3072" y="0"/>
                                </a:lnTo>
                                <a:lnTo>
                                  <a:pt x="3111" y="0"/>
                                </a:lnTo>
                                <a:lnTo>
                                  <a:pt x="3151" y="4"/>
                                </a:lnTo>
                                <a:lnTo>
                                  <a:pt x="3191" y="10"/>
                                </a:lnTo>
                                <a:lnTo>
                                  <a:pt x="3230" y="18"/>
                                </a:lnTo>
                                <a:lnTo>
                                  <a:pt x="3269" y="30"/>
                                </a:lnTo>
                                <a:lnTo>
                                  <a:pt x="3307" y="44"/>
                                </a:lnTo>
                                <a:lnTo>
                                  <a:pt x="3345" y="61"/>
                                </a:lnTo>
                                <a:lnTo>
                                  <a:pt x="3380" y="81"/>
                                </a:lnTo>
                                <a:lnTo>
                                  <a:pt x="3414" y="103"/>
                                </a:lnTo>
                                <a:lnTo>
                                  <a:pt x="3445" y="128"/>
                                </a:lnTo>
                                <a:lnTo>
                                  <a:pt x="3474" y="155"/>
                                </a:lnTo>
                                <a:lnTo>
                                  <a:pt x="3484" y="165"/>
                                </a:lnTo>
                                <a:lnTo>
                                  <a:pt x="3516" y="137"/>
                                </a:lnTo>
                                <a:lnTo>
                                  <a:pt x="3549" y="111"/>
                                </a:lnTo>
                                <a:lnTo>
                                  <a:pt x="3585" y="88"/>
                                </a:lnTo>
                                <a:lnTo>
                                  <a:pt x="3622" y="68"/>
                                </a:lnTo>
                                <a:lnTo>
                                  <a:pt x="3661" y="50"/>
                                </a:lnTo>
                                <a:lnTo>
                                  <a:pt x="3701" y="35"/>
                                </a:lnTo>
                                <a:lnTo>
                                  <a:pt x="3742" y="23"/>
                                </a:lnTo>
                                <a:lnTo>
                                  <a:pt x="3784" y="13"/>
                                </a:lnTo>
                                <a:lnTo>
                                  <a:pt x="3827" y="6"/>
                                </a:lnTo>
                                <a:lnTo>
                                  <a:pt x="3870" y="2"/>
                                </a:lnTo>
                                <a:lnTo>
                                  <a:pt x="3913" y="0"/>
                                </a:lnTo>
                                <a:lnTo>
                                  <a:pt x="3957" y="1"/>
                                </a:lnTo>
                                <a:lnTo>
                                  <a:pt x="4000" y="5"/>
                                </a:lnTo>
                                <a:lnTo>
                                  <a:pt x="4043" y="12"/>
                                </a:lnTo>
                                <a:lnTo>
                                  <a:pt x="4086" y="21"/>
                                </a:lnTo>
                                <a:lnTo>
                                  <a:pt x="4128" y="34"/>
                                </a:lnTo>
                                <a:lnTo>
                                  <a:pt x="4168" y="49"/>
                                </a:lnTo>
                                <a:lnTo>
                                  <a:pt x="4208" y="67"/>
                                </a:lnTo>
                                <a:lnTo>
                                  <a:pt x="4246" y="87"/>
                                </a:lnTo>
                                <a:lnTo>
                                  <a:pt x="4283" y="111"/>
                                </a:lnTo>
                                <a:lnTo>
                                  <a:pt x="4318" y="137"/>
                                </a:lnTo>
                                <a:lnTo>
                                  <a:pt x="4349" y="166"/>
                                </a:lnTo>
                                <a:lnTo>
                                  <a:pt x="4378" y="196"/>
                                </a:lnTo>
                                <a:lnTo>
                                  <a:pt x="4403" y="228"/>
                                </a:lnTo>
                                <a:lnTo>
                                  <a:pt x="4426" y="262"/>
                                </a:lnTo>
                                <a:lnTo>
                                  <a:pt x="4444" y="297"/>
                                </a:lnTo>
                                <a:lnTo>
                                  <a:pt x="4460" y="334"/>
                                </a:lnTo>
                                <a:lnTo>
                                  <a:pt x="4471" y="371"/>
                                </a:lnTo>
                                <a:lnTo>
                                  <a:pt x="4474" y="385"/>
                                </a:lnTo>
                                <a:lnTo>
                                  <a:pt x="4523" y="397"/>
                                </a:lnTo>
                                <a:lnTo>
                                  <a:pt x="4569" y="413"/>
                                </a:lnTo>
                                <a:lnTo>
                                  <a:pt x="4614" y="432"/>
                                </a:lnTo>
                                <a:lnTo>
                                  <a:pt x="4656" y="453"/>
                                </a:lnTo>
                                <a:lnTo>
                                  <a:pt x="4695" y="476"/>
                                </a:lnTo>
                                <a:lnTo>
                                  <a:pt x="4732" y="502"/>
                                </a:lnTo>
                                <a:lnTo>
                                  <a:pt x="4766" y="530"/>
                                </a:lnTo>
                                <a:lnTo>
                                  <a:pt x="4797" y="560"/>
                                </a:lnTo>
                                <a:lnTo>
                                  <a:pt x="4826" y="592"/>
                                </a:lnTo>
                                <a:lnTo>
                                  <a:pt x="4851" y="626"/>
                                </a:lnTo>
                                <a:lnTo>
                                  <a:pt x="4873" y="661"/>
                                </a:lnTo>
                                <a:lnTo>
                                  <a:pt x="4892" y="697"/>
                                </a:lnTo>
                                <a:lnTo>
                                  <a:pt x="4907" y="735"/>
                                </a:lnTo>
                                <a:lnTo>
                                  <a:pt x="4919" y="773"/>
                                </a:lnTo>
                                <a:lnTo>
                                  <a:pt x="4928" y="813"/>
                                </a:lnTo>
                                <a:lnTo>
                                  <a:pt x="4932" y="853"/>
                                </a:lnTo>
                                <a:lnTo>
                                  <a:pt x="4933" y="894"/>
                                </a:lnTo>
                                <a:lnTo>
                                  <a:pt x="4930" y="935"/>
                                </a:lnTo>
                                <a:lnTo>
                                  <a:pt x="4923" y="976"/>
                                </a:lnTo>
                                <a:lnTo>
                                  <a:pt x="4911" y="1017"/>
                                </a:lnTo>
                                <a:lnTo>
                                  <a:pt x="4897" y="1054"/>
                                </a:lnTo>
                                <a:lnTo>
                                  <a:pt x="4883" y="1085"/>
                                </a:lnTo>
                                <a:lnTo>
                                  <a:pt x="4920" y="1128"/>
                                </a:lnTo>
                                <a:lnTo>
                                  <a:pt x="4953" y="1174"/>
                                </a:lnTo>
                                <a:lnTo>
                                  <a:pt x="4980" y="1221"/>
                                </a:lnTo>
                                <a:lnTo>
                                  <a:pt x="5003" y="1269"/>
                                </a:lnTo>
                                <a:lnTo>
                                  <a:pt x="5021" y="1318"/>
                                </a:lnTo>
                                <a:lnTo>
                                  <a:pt x="5034" y="1367"/>
                                </a:lnTo>
                                <a:lnTo>
                                  <a:pt x="5042" y="1417"/>
                                </a:lnTo>
                                <a:lnTo>
                                  <a:pt x="5046" y="1467"/>
                                </a:lnTo>
                                <a:lnTo>
                                  <a:pt x="5045" y="1517"/>
                                </a:lnTo>
                                <a:lnTo>
                                  <a:pt x="5039" y="1567"/>
                                </a:lnTo>
                                <a:lnTo>
                                  <a:pt x="5029" y="1617"/>
                                </a:lnTo>
                                <a:lnTo>
                                  <a:pt x="5015" y="1666"/>
                                </a:lnTo>
                                <a:lnTo>
                                  <a:pt x="4995" y="1713"/>
                                </a:lnTo>
                                <a:lnTo>
                                  <a:pt x="4972" y="1760"/>
                                </a:lnTo>
                                <a:lnTo>
                                  <a:pt x="4943" y="1805"/>
                                </a:lnTo>
                                <a:lnTo>
                                  <a:pt x="4911" y="1848"/>
                                </a:lnTo>
                                <a:lnTo>
                                  <a:pt x="4874" y="1890"/>
                                </a:lnTo>
                                <a:lnTo>
                                  <a:pt x="4833" y="1929"/>
                                </a:lnTo>
                                <a:lnTo>
                                  <a:pt x="4787" y="1966"/>
                                </a:lnTo>
                                <a:lnTo>
                                  <a:pt x="4737" y="2000"/>
                                </a:lnTo>
                                <a:lnTo>
                                  <a:pt x="4704" y="2021"/>
                                </a:lnTo>
                                <a:lnTo>
                                  <a:pt x="4669" y="2039"/>
                                </a:lnTo>
                                <a:lnTo>
                                  <a:pt x="4633" y="2056"/>
                                </a:lnTo>
                                <a:lnTo>
                                  <a:pt x="4596" y="2072"/>
                                </a:lnTo>
                                <a:lnTo>
                                  <a:pt x="4558" y="2086"/>
                                </a:lnTo>
                                <a:lnTo>
                                  <a:pt x="4520" y="2098"/>
                                </a:lnTo>
                                <a:lnTo>
                                  <a:pt x="4480" y="2109"/>
                                </a:lnTo>
                                <a:lnTo>
                                  <a:pt x="4440" y="2117"/>
                                </a:lnTo>
                                <a:lnTo>
                                  <a:pt x="4400" y="2125"/>
                                </a:lnTo>
                                <a:lnTo>
                                  <a:pt x="4368" y="2129"/>
                                </a:lnTo>
                                <a:lnTo>
                                  <a:pt x="4365" y="2175"/>
                                </a:lnTo>
                                <a:lnTo>
                                  <a:pt x="4358" y="2219"/>
                                </a:lnTo>
                                <a:lnTo>
                                  <a:pt x="4347" y="2263"/>
                                </a:lnTo>
                                <a:lnTo>
                                  <a:pt x="4332" y="2305"/>
                                </a:lnTo>
                                <a:lnTo>
                                  <a:pt x="4312" y="2346"/>
                                </a:lnTo>
                                <a:lnTo>
                                  <a:pt x="4290" y="2385"/>
                                </a:lnTo>
                                <a:lnTo>
                                  <a:pt x="4264" y="2422"/>
                                </a:lnTo>
                                <a:lnTo>
                                  <a:pt x="4234" y="2457"/>
                                </a:lnTo>
                                <a:lnTo>
                                  <a:pt x="4202" y="2491"/>
                                </a:lnTo>
                                <a:lnTo>
                                  <a:pt x="4166" y="2522"/>
                                </a:lnTo>
                                <a:lnTo>
                                  <a:pt x="4128" y="2551"/>
                                </a:lnTo>
                                <a:lnTo>
                                  <a:pt x="4087" y="2577"/>
                                </a:lnTo>
                                <a:lnTo>
                                  <a:pt x="4044" y="2601"/>
                                </a:lnTo>
                                <a:lnTo>
                                  <a:pt x="3998" y="2622"/>
                                </a:lnTo>
                                <a:lnTo>
                                  <a:pt x="3950" y="2640"/>
                                </a:lnTo>
                                <a:lnTo>
                                  <a:pt x="3901" y="2655"/>
                                </a:lnTo>
                                <a:lnTo>
                                  <a:pt x="3850" y="2667"/>
                                </a:lnTo>
                                <a:lnTo>
                                  <a:pt x="3797" y="2675"/>
                                </a:lnTo>
                                <a:lnTo>
                                  <a:pt x="3743" y="2680"/>
                                </a:lnTo>
                                <a:lnTo>
                                  <a:pt x="3687" y="2682"/>
                                </a:lnTo>
                                <a:lnTo>
                                  <a:pt x="3667" y="2681"/>
                                </a:lnTo>
                                <a:lnTo>
                                  <a:pt x="3626" y="2679"/>
                                </a:lnTo>
                                <a:lnTo>
                                  <a:pt x="3585" y="2675"/>
                                </a:lnTo>
                                <a:lnTo>
                                  <a:pt x="3545" y="2668"/>
                                </a:lnTo>
                                <a:lnTo>
                                  <a:pt x="3505" y="2660"/>
                                </a:lnTo>
                                <a:lnTo>
                                  <a:pt x="3466" y="2649"/>
                                </a:lnTo>
                                <a:lnTo>
                                  <a:pt x="3428" y="2637"/>
                                </a:lnTo>
                                <a:lnTo>
                                  <a:pt x="3391" y="2623"/>
                                </a:lnTo>
                                <a:lnTo>
                                  <a:pt x="3355" y="2607"/>
                                </a:lnTo>
                                <a:lnTo>
                                  <a:pt x="3335" y="2597"/>
                                </a:lnTo>
                                <a:lnTo>
                                  <a:pt x="3314" y="2648"/>
                                </a:lnTo>
                                <a:lnTo>
                                  <a:pt x="3288" y="2696"/>
                                </a:lnTo>
                                <a:lnTo>
                                  <a:pt x="3259" y="2742"/>
                                </a:lnTo>
                                <a:lnTo>
                                  <a:pt x="3225" y="2785"/>
                                </a:lnTo>
                                <a:lnTo>
                                  <a:pt x="3187" y="2826"/>
                                </a:lnTo>
                                <a:lnTo>
                                  <a:pt x="3146" y="2863"/>
                                </a:lnTo>
                                <a:lnTo>
                                  <a:pt x="3102" y="2898"/>
                                </a:lnTo>
                                <a:lnTo>
                                  <a:pt x="3055" y="2930"/>
                                </a:lnTo>
                                <a:lnTo>
                                  <a:pt x="3005" y="2958"/>
                                </a:lnTo>
                                <a:lnTo>
                                  <a:pt x="2953" y="2984"/>
                                </a:lnTo>
                                <a:lnTo>
                                  <a:pt x="2899" y="3005"/>
                                </a:lnTo>
                                <a:lnTo>
                                  <a:pt x="2842" y="3024"/>
                                </a:lnTo>
                                <a:lnTo>
                                  <a:pt x="2784" y="3039"/>
                                </a:lnTo>
                                <a:lnTo>
                                  <a:pt x="2725" y="3050"/>
                                </a:lnTo>
                                <a:lnTo>
                                  <a:pt x="2665" y="3057"/>
                                </a:lnTo>
                                <a:lnTo>
                                  <a:pt x="2603" y="3061"/>
                                </a:lnTo>
                                <a:lnTo>
                                  <a:pt x="2541" y="3060"/>
                                </a:lnTo>
                                <a:lnTo>
                                  <a:pt x="2478" y="3055"/>
                                </a:lnTo>
                                <a:lnTo>
                                  <a:pt x="2416" y="3046"/>
                                </a:lnTo>
                                <a:lnTo>
                                  <a:pt x="2353" y="3033"/>
                                </a:lnTo>
                                <a:lnTo>
                                  <a:pt x="2302" y="3018"/>
                                </a:lnTo>
                                <a:lnTo>
                                  <a:pt x="2251" y="3001"/>
                                </a:lnTo>
                                <a:lnTo>
                                  <a:pt x="2203" y="2981"/>
                                </a:lnTo>
                                <a:lnTo>
                                  <a:pt x="2157" y="2958"/>
                                </a:lnTo>
                                <a:lnTo>
                                  <a:pt x="2112" y="2932"/>
                                </a:lnTo>
                                <a:lnTo>
                                  <a:pt x="2070" y="2905"/>
                                </a:lnTo>
                                <a:lnTo>
                                  <a:pt x="2030" y="2875"/>
                                </a:lnTo>
                                <a:lnTo>
                                  <a:pt x="1993" y="2842"/>
                                </a:lnTo>
                                <a:lnTo>
                                  <a:pt x="1958" y="2807"/>
                                </a:lnTo>
                                <a:lnTo>
                                  <a:pt x="1927" y="2771"/>
                                </a:lnTo>
                                <a:lnTo>
                                  <a:pt x="1862" y="2800"/>
                                </a:lnTo>
                                <a:lnTo>
                                  <a:pt x="1795" y="2825"/>
                                </a:lnTo>
                                <a:lnTo>
                                  <a:pt x="1728" y="2845"/>
                                </a:lnTo>
                                <a:lnTo>
                                  <a:pt x="1659" y="2860"/>
                                </a:lnTo>
                                <a:lnTo>
                                  <a:pt x="1590" y="2870"/>
                                </a:lnTo>
                                <a:lnTo>
                                  <a:pt x="1520" y="2876"/>
                                </a:lnTo>
                                <a:lnTo>
                                  <a:pt x="1450" y="2878"/>
                                </a:lnTo>
                                <a:lnTo>
                                  <a:pt x="1381" y="2875"/>
                                </a:lnTo>
                                <a:lnTo>
                                  <a:pt x="1312" y="2867"/>
                                </a:lnTo>
                                <a:lnTo>
                                  <a:pt x="1245" y="2855"/>
                                </a:lnTo>
                                <a:lnTo>
                                  <a:pt x="1178" y="2839"/>
                                </a:lnTo>
                                <a:lnTo>
                                  <a:pt x="1114" y="2819"/>
                                </a:lnTo>
                                <a:lnTo>
                                  <a:pt x="1051" y="2795"/>
                                </a:lnTo>
                                <a:lnTo>
                                  <a:pt x="990" y="2767"/>
                                </a:lnTo>
                                <a:lnTo>
                                  <a:pt x="932" y="2734"/>
                                </a:lnTo>
                                <a:lnTo>
                                  <a:pt x="877" y="2698"/>
                                </a:lnTo>
                                <a:lnTo>
                                  <a:pt x="825" y="2658"/>
                                </a:lnTo>
                                <a:lnTo>
                                  <a:pt x="776" y="2614"/>
                                </a:lnTo>
                                <a:lnTo>
                                  <a:pt x="731" y="2567"/>
                                </a:lnTo>
                                <a:lnTo>
                                  <a:pt x="691" y="2516"/>
                                </a:lnTo>
                                <a:lnTo>
                                  <a:pt x="681" y="2502"/>
                                </a:lnTo>
                                <a:lnTo>
                                  <a:pt x="639" y="2505"/>
                                </a:lnTo>
                                <a:lnTo>
                                  <a:pt x="598" y="2505"/>
                                </a:lnTo>
                                <a:lnTo>
                                  <a:pt x="558" y="2502"/>
                                </a:lnTo>
                                <a:lnTo>
                                  <a:pt x="518" y="2496"/>
                                </a:lnTo>
                                <a:lnTo>
                                  <a:pt x="480" y="2488"/>
                                </a:lnTo>
                                <a:lnTo>
                                  <a:pt x="442" y="2478"/>
                                </a:lnTo>
                                <a:lnTo>
                                  <a:pt x="406" y="2465"/>
                                </a:lnTo>
                                <a:lnTo>
                                  <a:pt x="371" y="2451"/>
                                </a:lnTo>
                                <a:lnTo>
                                  <a:pt x="338" y="2434"/>
                                </a:lnTo>
                                <a:lnTo>
                                  <a:pt x="306" y="2415"/>
                                </a:lnTo>
                                <a:lnTo>
                                  <a:pt x="277" y="2394"/>
                                </a:lnTo>
                                <a:lnTo>
                                  <a:pt x="249" y="2371"/>
                                </a:lnTo>
                                <a:lnTo>
                                  <a:pt x="223" y="2347"/>
                                </a:lnTo>
                                <a:lnTo>
                                  <a:pt x="200" y="2320"/>
                                </a:lnTo>
                                <a:lnTo>
                                  <a:pt x="179" y="2293"/>
                                </a:lnTo>
                                <a:lnTo>
                                  <a:pt x="161" y="2264"/>
                                </a:lnTo>
                                <a:lnTo>
                                  <a:pt x="145" y="2233"/>
                                </a:lnTo>
                                <a:lnTo>
                                  <a:pt x="133" y="2201"/>
                                </a:lnTo>
                                <a:lnTo>
                                  <a:pt x="123" y="2169"/>
                                </a:lnTo>
                                <a:lnTo>
                                  <a:pt x="117" y="2135"/>
                                </a:lnTo>
                                <a:lnTo>
                                  <a:pt x="113" y="2095"/>
                                </a:lnTo>
                                <a:lnTo>
                                  <a:pt x="113" y="2076"/>
                                </a:lnTo>
                                <a:lnTo>
                                  <a:pt x="116" y="2037"/>
                                </a:lnTo>
                                <a:lnTo>
                                  <a:pt x="124" y="1999"/>
                                </a:lnTo>
                                <a:lnTo>
                                  <a:pt x="136" y="1962"/>
                                </a:lnTo>
                                <a:lnTo>
                                  <a:pt x="152" y="1926"/>
                                </a:lnTo>
                                <a:lnTo>
                                  <a:pt x="172" y="1891"/>
                                </a:lnTo>
                                <a:lnTo>
                                  <a:pt x="195" y="1857"/>
                                </a:lnTo>
                                <a:lnTo>
                                  <a:pt x="223" y="1826"/>
                                </a:lnTo>
                                <a:lnTo>
                                  <a:pt x="250" y="1799"/>
                                </a:lnTo>
                                <a:lnTo>
                                  <a:pt x="215" y="1781"/>
                                </a:lnTo>
                                <a:lnTo>
                                  <a:pt x="183" y="1760"/>
                                </a:lnTo>
                                <a:lnTo>
                                  <a:pt x="153" y="1738"/>
                                </a:lnTo>
                                <a:lnTo>
                                  <a:pt x="125" y="1713"/>
                                </a:lnTo>
                                <a:lnTo>
                                  <a:pt x="100" y="1688"/>
                                </a:lnTo>
                                <a:lnTo>
                                  <a:pt x="78" y="1661"/>
                                </a:lnTo>
                                <a:lnTo>
                                  <a:pt x="58" y="1633"/>
                                </a:lnTo>
                                <a:lnTo>
                                  <a:pt x="41" y="1603"/>
                                </a:lnTo>
                                <a:lnTo>
                                  <a:pt x="27" y="1573"/>
                                </a:lnTo>
                                <a:lnTo>
                                  <a:pt x="16" y="1542"/>
                                </a:lnTo>
                                <a:lnTo>
                                  <a:pt x="8" y="1511"/>
                                </a:lnTo>
                                <a:lnTo>
                                  <a:pt x="2" y="1479"/>
                                </a:lnTo>
                                <a:lnTo>
                                  <a:pt x="0" y="1446"/>
                                </a:lnTo>
                                <a:lnTo>
                                  <a:pt x="0" y="1414"/>
                                </a:lnTo>
                                <a:lnTo>
                                  <a:pt x="4" y="1381"/>
                                </a:lnTo>
                                <a:lnTo>
                                  <a:pt x="10" y="1349"/>
                                </a:lnTo>
                                <a:lnTo>
                                  <a:pt x="20" y="1317"/>
                                </a:lnTo>
                                <a:lnTo>
                                  <a:pt x="33" y="1285"/>
                                </a:lnTo>
                                <a:lnTo>
                                  <a:pt x="50" y="1254"/>
                                </a:lnTo>
                                <a:lnTo>
                                  <a:pt x="69" y="1223"/>
                                </a:lnTo>
                                <a:lnTo>
                                  <a:pt x="95" y="1190"/>
                                </a:lnTo>
                                <a:lnTo>
                                  <a:pt x="125" y="1159"/>
                                </a:lnTo>
                                <a:lnTo>
                                  <a:pt x="158" y="1130"/>
                                </a:lnTo>
                                <a:lnTo>
                                  <a:pt x="194" y="1104"/>
                                </a:lnTo>
                                <a:lnTo>
                                  <a:pt x="232" y="1082"/>
                                </a:lnTo>
                                <a:lnTo>
                                  <a:pt x="273" y="1062"/>
                                </a:lnTo>
                                <a:lnTo>
                                  <a:pt x="316" y="1046"/>
                                </a:lnTo>
                                <a:lnTo>
                                  <a:pt x="361" y="1033"/>
                                </a:lnTo>
                                <a:lnTo>
                                  <a:pt x="407" y="1023"/>
                                </a:lnTo>
                                <a:lnTo>
                                  <a:pt x="455" y="1017"/>
                                </a:lnTo>
                                <a:lnTo>
                                  <a:pt x="459" y="100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9"/>
                        <wps:cNvSpPr>
                          <a:spLocks noEditPoints="1"/>
                        </wps:cNvSpPr>
                        <wps:spPr bwMode="auto">
                          <a:xfrm>
                            <a:off x="13110" y="14418"/>
                            <a:ext cx="295" cy="58"/>
                          </a:xfrm>
                          <a:custGeom>
                            <a:avLst/>
                            <a:gdLst>
                              <a:gd name="T0" fmla="+- 0 6851 6555"/>
                              <a:gd name="T1" fmla="*/ T0 w 296"/>
                              <a:gd name="T2" fmla="+- 0 7266 7209"/>
                              <a:gd name="T3" fmla="*/ 7266 h 58"/>
                              <a:gd name="T4" fmla="+- 0 6831 6555"/>
                              <a:gd name="T5" fmla="*/ T4 w 296"/>
                              <a:gd name="T6" fmla="+- 0 7267 7209"/>
                              <a:gd name="T7" fmla="*/ 7267 h 58"/>
                              <a:gd name="T8" fmla="+- 0 6811 6555"/>
                              <a:gd name="T9" fmla="*/ T8 w 296"/>
                              <a:gd name="T10" fmla="+- 0 7267 7209"/>
                              <a:gd name="T11" fmla="*/ 7267 h 58"/>
                              <a:gd name="T12" fmla="+- 0 6790 6555"/>
                              <a:gd name="T13" fmla="*/ T12 w 296"/>
                              <a:gd name="T14" fmla="+- 0 7267 7209"/>
                              <a:gd name="T15" fmla="*/ 7267 h 58"/>
                              <a:gd name="T16" fmla="+- 0 6770 6555"/>
                              <a:gd name="T17" fmla="*/ T16 w 296"/>
                              <a:gd name="T18" fmla="+- 0 7266 7209"/>
                              <a:gd name="T19" fmla="*/ 7266 h 58"/>
                              <a:gd name="T20" fmla="+- 0 6750 6555"/>
                              <a:gd name="T21" fmla="*/ T20 w 296"/>
                              <a:gd name="T22" fmla="+- 0 7264 7209"/>
                              <a:gd name="T23" fmla="*/ 7264 h 58"/>
                              <a:gd name="T24" fmla="+- 0 6730 6555"/>
                              <a:gd name="T25" fmla="*/ T24 w 296"/>
                              <a:gd name="T26" fmla="+- 0 7262 7209"/>
                              <a:gd name="T27" fmla="*/ 7262 h 58"/>
                              <a:gd name="T28" fmla="+- 0 6710 6555"/>
                              <a:gd name="T29" fmla="*/ T28 w 296"/>
                              <a:gd name="T30" fmla="+- 0 7258 7209"/>
                              <a:gd name="T31" fmla="*/ 7258 h 58"/>
                              <a:gd name="T32" fmla="+- 0 6689 6555"/>
                              <a:gd name="T33" fmla="*/ T32 w 296"/>
                              <a:gd name="T34" fmla="+- 0 7255 7209"/>
                              <a:gd name="T35" fmla="*/ 7255 h 58"/>
                              <a:gd name="T36" fmla="+- 0 6670 6555"/>
                              <a:gd name="T37" fmla="*/ T36 w 296"/>
                              <a:gd name="T38" fmla="+- 0 7250 7209"/>
                              <a:gd name="T39" fmla="*/ 7250 h 58"/>
                              <a:gd name="T40" fmla="+- 0 6651 6555"/>
                              <a:gd name="T41" fmla="*/ T40 w 296"/>
                              <a:gd name="T42" fmla="+- 0 7245 7209"/>
                              <a:gd name="T43" fmla="*/ 7245 h 58"/>
                              <a:gd name="T44" fmla="+- 0 6631 6555"/>
                              <a:gd name="T45" fmla="*/ T44 w 296"/>
                              <a:gd name="T46" fmla="+- 0 7240 7209"/>
                              <a:gd name="T47" fmla="*/ 7240 h 58"/>
                              <a:gd name="T48" fmla="+- 0 6613 6555"/>
                              <a:gd name="T49" fmla="*/ T48 w 296"/>
                              <a:gd name="T50" fmla="+- 0 7234 7209"/>
                              <a:gd name="T51" fmla="*/ 7234 h 58"/>
                              <a:gd name="T52" fmla="+- 0 6594 6555"/>
                              <a:gd name="T53" fmla="*/ T52 w 296"/>
                              <a:gd name="T54" fmla="+- 0 7227 7209"/>
                              <a:gd name="T55" fmla="*/ 7227 h 58"/>
                              <a:gd name="T56" fmla="+- 0 6576 6555"/>
                              <a:gd name="T57" fmla="*/ T56 w 296"/>
                              <a:gd name="T58" fmla="+- 0 7219 7209"/>
                              <a:gd name="T59" fmla="*/ 7219 h 58"/>
                              <a:gd name="T60" fmla="+- 0 6558 6555"/>
                              <a:gd name="T61" fmla="*/ T60 w 296"/>
                              <a:gd name="T62" fmla="+- 0 7211 7209"/>
                              <a:gd name="T63" fmla="*/ 7211 h 58"/>
                              <a:gd name="T64" fmla="+- 0 6555 6555"/>
                              <a:gd name="T65" fmla="*/ T64 w 296"/>
                              <a:gd name="T66" fmla="+- 0 7209 7209"/>
                              <a:gd name="T67" fmla="*/ 72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6" h="58">
                                <a:moveTo>
                                  <a:pt x="296" y="57"/>
                                </a:moveTo>
                                <a:lnTo>
                                  <a:pt x="276" y="58"/>
                                </a:lnTo>
                                <a:lnTo>
                                  <a:pt x="256" y="58"/>
                                </a:lnTo>
                                <a:lnTo>
                                  <a:pt x="235" y="58"/>
                                </a:lnTo>
                                <a:lnTo>
                                  <a:pt x="215" y="57"/>
                                </a:lnTo>
                                <a:lnTo>
                                  <a:pt x="195" y="55"/>
                                </a:lnTo>
                                <a:lnTo>
                                  <a:pt x="175" y="53"/>
                                </a:lnTo>
                                <a:lnTo>
                                  <a:pt x="155" y="49"/>
                                </a:lnTo>
                                <a:lnTo>
                                  <a:pt x="134" y="46"/>
                                </a:lnTo>
                                <a:lnTo>
                                  <a:pt x="115" y="41"/>
                                </a:lnTo>
                                <a:lnTo>
                                  <a:pt x="96" y="36"/>
                                </a:lnTo>
                                <a:lnTo>
                                  <a:pt x="76" y="31"/>
                                </a:lnTo>
                                <a:lnTo>
                                  <a:pt x="58" y="25"/>
                                </a:lnTo>
                                <a:lnTo>
                                  <a:pt x="39" y="18"/>
                                </a:lnTo>
                                <a:lnTo>
                                  <a:pt x="21" y="10"/>
                                </a:lnTo>
                                <a:lnTo>
                                  <a:pt x="3" y="2"/>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08"/>
                        <wps:cNvSpPr>
                          <a:spLocks noEditPoints="1"/>
                        </wps:cNvSpPr>
                        <wps:spPr bwMode="auto">
                          <a:xfrm>
                            <a:off x="13964" y="15768"/>
                            <a:ext cx="129" cy="27"/>
                          </a:xfrm>
                          <a:custGeom>
                            <a:avLst/>
                            <a:gdLst>
                              <a:gd name="T0" fmla="+- 0 7111 6982"/>
                              <a:gd name="T1" fmla="*/ T0 w 129"/>
                              <a:gd name="T2" fmla="+- 0 7884 7884"/>
                              <a:gd name="T3" fmla="*/ 7884 h 27"/>
                              <a:gd name="T4" fmla="+- 0 7092 6982"/>
                              <a:gd name="T5" fmla="*/ T4 w 129"/>
                              <a:gd name="T6" fmla="+- 0 7889 7884"/>
                              <a:gd name="T7" fmla="*/ 7889 h 27"/>
                              <a:gd name="T8" fmla="+- 0 7073 6982"/>
                              <a:gd name="T9" fmla="*/ T8 w 129"/>
                              <a:gd name="T10" fmla="+- 0 7895 7884"/>
                              <a:gd name="T11" fmla="*/ 7895 h 27"/>
                              <a:gd name="T12" fmla="+- 0 7053 6982"/>
                              <a:gd name="T13" fmla="*/ T12 w 129"/>
                              <a:gd name="T14" fmla="+- 0 7899 7884"/>
                              <a:gd name="T15" fmla="*/ 7899 h 27"/>
                              <a:gd name="T16" fmla="+- 0 7034 6982"/>
                              <a:gd name="T17" fmla="*/ T16 w 129"/>
                              <a:gd name="T18" fmla="+- 0 7903 7884"/>
                              <a:gd name="T19" fmla="*/ 7903 h 27"/>
                              <a:gd name="T20" fmla="+- 0 7014 6982"/>
                              <a:gd name="T21" fmla="*/ T20 w 129"/>
                              <a:gd name="T22" fmla="+- 0 7907 7884"/>
                              <a:gd name="T23" fmla="*/ 7907 h 27"/>
                              <a:gd name="T24" fmla="+- 0 6994 6982"/>
                              <a:gd name="T25" fmla="*/ T24 w 129"/>
                              <a:gd name="T26" fmla="+- 0 7909 7884"/>
                              <a:gd name="T27" fmla="*/ 7909 h 27"/>
                              <a:gd name="T28" fmla="+- 0 6982 6982"/>
                              <a:gd name="T29" fmla="*/ T28 w 129"/>
                              <a:gd name="T30" fmla="+- 0 7911 7884"/>
                              <a:gd name="T31" fmla="*/ 791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27">
                                <a:moveTo>
                                  <a:pt x="129" y="0"/>
                                </a:moveTo>
                                <a:lnTo>
                                  <a:pt x="110" y="5"/>
                                </a:lnTo>
                                <a:lnTo>
                                  <a:pt x="91" y="11"/>
                                </a:lnTo>
                                <a:lnTo>
                                  <a:pt x="71" y="15"/>
                                </a:lnTo>
                                <a:lnTo>
                                  <a:pt x="52" y="19"/>
                                </a:lnTo>
                                <a:lnTo>
                                  <a:pt x="32" y="23"/>
                                </a:lnTo>
                                <a:lnTo>
                                  <a:pt x="12" y="25"/>
                                </a:lnTo>
                                <a:lnTo>
                                  <a:pt x="0" y="2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07"/>
                        <wps:cNvSpPr>
                          <a:spLocks noEditPoints="1"/>
                        </wps:cNvSpPr>
                        <wps:spPr bwMode="auto">
                          <a:xfrm>
                            <a:off x="16294" y="16114"/>
                            <a:ext cx="78" cy="123"/>
                          </a:xfrm>
                          <a:custGeom>
                            <a:avLst/>
                            <a:gdLst>
                              <a:gd name="T0" fmla="+- 0 8225 8147"/>
                              <a:gd name="T1" fmla="*/ T0 w 78"/>
                              <a:gd name="T2" fmla="+- 0 8180 8057"/>
                              <a:gd name="T3" fmla="*/ 8180 h 123"/>
                              <a:gd name="T4" fmla="+- 0 8213 8147"/>
                              <a:gd name="T5" fmla="*/ T4 w 78"/>
                              <a:gd name="T6" fmla="+- 0 8164 8057"/>
                              <a:gd name="T7" fmla="*/ 8164 h 123"/>
                              <a:gd name="T8" fmla="+- 0 8201 8147"/>
                              <a:gd name="T9" fmla="*/ T8 w 78"/>
                              <a:gd name="T10" fmla="+- 0 8148 8057"/>
                              <a:gd name="T11" fmla="*/ 8148 h 123"/>
                              <a:gd name="T12" fmla="+- 0 8189 8147"/>
                              <a:gd name="T13" fmla="*/ T12 w 78"/>
                              <a:gd name="T14" fmla="+- 0 8131 8057"/>
                              <a:gd name="T15" fmla="*/ 8131 h 123"/>
                              <a:gd name="T16" fmla="+- 0 8179 8147"/>
                              <a:gd name="T17" fmla="*/ T16 w 78"/>
                              <a:gd name="T18" fmla="+- 0 8115 8057"/>
                              <a:gd name="T19" fmla="*/ 8115 h 123"/>
                              <a:gd name="T20" fmla="+- 0 8168 8147"/>
                              <a:gd name="T21" fmla="*/ T20 w 78"/>
                              <a:gd name="T22" fmla="+- 0 8097 8057"/>
                              <a:gd name="T23" fmla="*/ 8097 h 123"/>
                              <a:gd name="T24" fmla="+- 0 8159 8147"/>
                              <a:gd name="T25" fmla="*/ T24 w 78"/>
                              <a:gd name="T26" fmla="+- 0 8080 8057"/>
                              <a:gd name="T27" fmla="*/ 8080 h 123"/>
                              <a:gd name="T28" fmla="+- 0 8150 8147"/>
                              <a:gd name="T29" fmla="*/ T28 w 78"/>
                              <a:gd name="T30" fmla="+- 0 8062 8057"/>
                              <a:gd name="T31" fmla="*/ 8062 h 123"/>
                              <a:gd name="T32" fmla="+- 0 8147 8147"/>
                              <a:gd name="T33" fmla="*/ T32 w 78"/>
                              <a:gd name="T34" fmla="+- 0 8057 8057"/>
                              <a:gd name="T35" fmla="*/ 805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23">
                                <a:moveTo>
                                  <a:pt x="78" y="123"/>
                                </a:moveTo>
                                <a:lnTo>
                                  <a:pt x="66" y="107"/>
                                </a:lnTo>
                                <a:lnTo>
                                  <a:pt x="54" y="91"/>
                                </a:lnTo>
                                <a:lnTo>
                                  <a:pt x="42" y="74"/>
                                </a:lnTo>
                                <a:lnTo>
                                  <a:pt x="32" y="58"/>
                                </a:lnTo>
                                <a:lnTo>
                                  <a:pt x="21" y="40"/>
                                </a:lnTo>
                                <a:lnTo>
                                  <a:pt x="12" y="23"/>
                                </a:lnTo>
                                <a:lnTo>
                                  <a:pt x="3" y="5"/>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6"/>
                        <wps:cNvSpPr>
                          <a:spLocks noEditPoints="1"/>
                        </wps:cNvSpPr>
                        <wps:spPr bwMode="auto">
                          <a:xfrm>
                            <a:off x="19270" y="15746"/>
                            <a:ext cx="31" cy="135"/>
                          </a:xfrm>
                          <a:custGeom>
                            <a:avLst/>
                            <a:gdLst>
                              <a:gd name="T0" fmla="+- 0 9666 9635"/>
                              <a:gd name="T1" fmla="*/ T0 w 31"/>
                              <a:gd name="T2" fmla="+- 0 7873 7873"/>
                              <a:gd name="T3" fmla="*/ 7873 h 135"/>
                              <a:gd name="T4" fmla="+- 0 9664 9635"/>
                              <a:gd name="T5" fmla="*/ T4 w 31"/>
                              <a:gd name="T6" fmla="+- 0 7893 7873"/>
                              <a:gd name="T7" fmla="*/ 7893 h 135"/>
                              <a:gd name="T8" fmla="+- 0 9661 9635"/>
                              <a:gd name="T9" fmla="*/ T8 w 31"/>
                              <a:gd name="T10" fmla="+- 0 7913 7873"/>
                              <a:gd name="T11" fmla="*/ 7913 h 135"/>
                              <a:gd name="T12" fmla="+- 0 9657 9635"/>
                              <a:gd name="T13" fmla="*/ T12 w 31"/>
                              <a:gd name="T14" fmla="+- 0 7932 7873"/>
                              <a:gd name="T15" fmla="*/ 7932 h 135"/>
                              <a:gd name="T16" fmla="+- 0 9652 9635"/>
                              <a:gd name="T17" fmla="*/ T16 w 31"/>
                              <a:gd name="T18" fmla="+- 0 7952 7873"/>
                              <a:gd name="T19" fmla="*/ 7952 h 135"/>
                              <a:gd name="T20" fmla="+- 0 9647 9635"/>
                              <a:gd name="T21" fmla="*/ T20 w 31"/>
                              <a:gd name="T22" fmla="+- 0 7971 7873"/>
                              <a:gd name="T23" fmla="*/ 7971 h 135"/>
                              <a:gd name="T24" fmla="+- 0 9641 9635"/>
                              <a:gd name="T25" fmla="*/ T24 w 31"/>
                              <a:gd name="T26" fmla="+- 0 7990 7873"/>
                              <a:gd name="T27" fmla="*/ 7990 h 135"/>
                              <a:gd name="T28" fmla="+- 0 9635 9635"/>
                              <a:gd name="T29" fmla="*/ T28 w 31"/>
                              <a:gd name="T30" fmla="+- 0 8008 7873"/>
                              <a:gd name="T31" fmla="*/ 8008 h 1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135">
                                <a:moveTo>
                                  <a:pt x="31" y="0"/>
                                </a:moveTo>
                                <a:lnTo>
                                  <a:pt x="29" y="20"/>
                                </a:lnTo>
                                <a:lnTo>
                                  <a:pt x="26" y="40"/>
                                </a:lnTo>
                                <a:lnTo>
                                  <a:pt x="22" y="59"/>
                                </a:lnTo>
                                <a:lnTo>
                                  <a:pt x="17" y="79"/>
                                </a:lnTo>
                                <a:lnTo>
                                  <a:pt x="12" y="98"/>
                                </a:lnTo>
                                <a:lnTo>
                                  <a:pt x="6" y="117"/>
                                </a:lnTo>
                                <a:lnTo>
                                  <a:pt x="0" y="13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5"/>
                        <wps:cNvSpPr>
                          <a:spLocks noEditPoints="1"/>
                        </wps:cNvSpPr>
                        <wps:spPr bwMode="auto">
                          <a:xfrm>
                            <a:off x="20570" y="14076"/>
                            <a:ext cx="379" cy="505"/>
                          </a:xfrm>
                          <a:custGeom>
                            <a:avLst/>
                            <a:gdLst>
                              <a:gd name="T0" fmla="+- 0 10285 10285"/>
                              <a:gd name="T1" fmla="*/ T0 w 379"/>
                              <a:gd name="T2" fmla="+- 0 7038 7038"/>
                              <a:gd name="T3" fmla="*/ 7038 h 505"/>
                              <a:gd name="T4" fmla="+- 0 10319 10285"/>
                              <a:gd name="T5" fmla="*/ T4 w 379"/>
                              <a:gd name="T6" fmla="+- 0 7052 7038"/>
                              <a:gd name="T7" fmla="*/ 7052 h 505"/>
                              <a:gd name="T8" fmla="+- 0 10352 10285"/>
                              <a:gd name="T9" fmla="*/ T8 w 379"/>
                              <a:gd name="T10" fmla="+- 0 7069 7038"/>
                              <a:gd name="T11" fmla="*/ 7069 h 505"/>
                              <a:gd name="T12" fmla="+- 0 10384 10285"/>
                              <a:gd name="T13" fmla="*/ T12 w 379"/>
                              <a:gd name="T14" fmla="+- 0 7086 7038"/>
                              <a:gd name="T15" fmla="*/ 7086 h 505"/>
                              <a:gd name="T16" fmla="+- 0 10414 10285"/>
                              <a:gd name="T17" fmla="*/ T16 w 379"/>
                              <a:gd name="T18" fmla="+- 0 7106 7038"/>
                              <a:gd name="T19" fmla="*/ 7106 h 505"/>
                              <a:gd name="T20" fmla="+- 0 10443 10285"/>
                              <a:gd name="T21" fmla="*/ T20 w 379"/>
                              <a:gd name="T22" fmla="+- 0 7126 7038"/>
                              <a:gd name="T23" fmla="*/ 7126 h 505"/>
                              <a:gd name="T24" fmla="+- 0 10470 10285"/>
                              <a:gd name="T25" fmla="*/ T24 w 379"/>
                              <a:gd name="T26" fmla="+- 0 7148 7038"/>
                              <a:gd name="T27" fmla="*/ 7148 h 505"/>
                              <a:gd name="T28" fmla="+- 0 10496 10285"/>
                              <a:gd name="T29" fmla="*/ T28 w 379"/>
                              <a:gd name="T30" fmla="+- 0 7170 7038"/>
                              <a:gd name="T31" fmla="*/ 7170 h 505"/>
                              <a:gd name="T32" fmla="+- 0 10520 10285"/>
                              <a:gd name="T33" fmla="*/ T32 w 379"/>
                              <a:gd name="T34" fmla="+- 0 7194 7038"/>
                              <a:gd name="T35" fmla="*/ 7194 h 505"/>
                              <a:gd name="T36" fmla="+- 0 10542 10285"/>
                              <a:gd name="T37" fmla="*/ T36 w 379"/>
                              <a:gd name="T38" fmla="+- 0 7219 7038"/>
                              <a:gd name="T39" fmla="*/ 7219 h 505"/>
                              <a:gd name="T40" fmla="+- 0 10563 10285"/>
                              <a:gd name="T41" fmla="*/ T40 w 379"/>
                              <a:gd name="T42" fmla="+- 0 7245 7038"/>
                              <a:gd name="T43" fmla="*/ 7245 h 505"/>
                              <a:gd name="T44" fmla="+- 0 10582 10285"/>
                              <a:gd name="T45" fmla="*/ T44 w 379"/>
                              <a:gd name="T46" fmla="+- 0 7272 7038"/>
                              <a:gd name="T47" fmla="*/ 7272 h 505"/>
                              <a:gd name="T48" fmla="+- 0 10599 10285"/>
                              <a:gd name="T49" fmla="*/ T48 w 379"/>
                              <a:gd name="T50" fmla="+- 0 7299 7038"/>
                              <a:gd name="T51" fmla="*/ 7299 h 505"/>
                              <a:gd name="T52" fmla="+- 0 10614 10285"/>
                              <a:gd name="T53" fmla="*/ T52 w 379"/>
                              <a:gd name="T54" fmla="+- 0 7328 7038"/>
                              <a:gd name="T55" fmla="*/ 7328 h 505"/>
                              <a:gd name="T56" fmla="+- 0 10627 10285"/>
                              <a:gd name="T57" fmla="*/ T56 w 379"/>
                              <a:gd name="T58" fmla="+- 0 7357 7038"/>
                              <a:gd name="T59" fmla="*/ 7357 h 505"/>
                              <a:gd name="T60" fmla="+- 0 10638 10285"/>
                              <a:gd name="T61" fmla="*/ T60 w 379"/>
                              <a:gd name="T62" fmla="+- 0 7387 7038"/>
                              <a:gd name="T63" fmla="*/ 7387 h 505"/>
                              <a:gd name="T64" fmla="+- 0 10648 10285"/>
                              <a:gd name="T65" fmla="*/ T64 w 379"/>
                              <a:gd name="T66" fmla="+- 0 7417 7038"/>
                              <a:gd name="T67" fmla="*/ 7417 h 505"/>
                              <a:gd name="T68" fmla="+- 0 10655 10285"/>
                              <a:gd name="T69" fmla="*/ T68 w 379"/>
                              <a:gd name="T70" fmla="+- 0 7448 7038"/>
                              <a:gd name="T71" fmla="*/ 7448 h 505"/>
                              <a:gd name="T72" fmla="+- 0 10660 10285"/>
                              <a:gd name="T73" fmla="*/ T72 w 379"/>
                              <a:gd name="T74" fmla="+- 0 7479 7038"/>
                              <a:gd name="T75" fmla="*/ 7479 h 505"/>
                              <a:gd name="T76" fmla="+- 0 10663 10285"/>
                              <a:gd name="T77" fmla="*/ T76 w 379"/>
                              <a:gd name="T78" fmla="+- 0 7511 7038"/>
                              <a:gd name="T79" fmla="*/ 7511 h 505"/>
                              <a:gd name="T80" fmla="+- 0 10664 10285"/>
                              <a:gd name="T81" fmla="*/ T80 w 379"/>
                              <a:gd name="T82" fmla="+- 0 7543 7038"/>
                              <a:gd name="T83" fmla="*/ 754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9" h="505">
                                <a:moveTo>
                                  <a:pt x="0" y="0"/>
                                </a:moveTo>
                                <a:lnTo>
                                  <a:pt x="34" y="14"/>
                                </a:lnTo>
                                <a:lnTo>
                                  <a:pt x="67" y="31"/>
                                </a:lnTo>
                                <a:lnTo>
                                  <a:pt x="99" y="48"/>
                                </a:lnTo>
                                <a:lnTo>
                                  <a:pt x="129" y="68"/>
                                </a:lnTo>
                                <a:lnTo>
                                  <a:pt x="158" y="88"/>
                                </a:lnTo>
                                <a:lnTo>
                                  <a:pt x="185" y="110"/>
                                </a:lnTo>
                                <a:lnTo>
                                  <a:pt x="211" y="132"/>
                                </a:lnTo>
                                <a:lnTo>
                                  <a:pt x="235" y="156"/>
                                </a:lnTo>
                                <a:lnTo>
                                  <a:pt x="257" y="181"/>
                                </a:lnTo>
                                <a:lnTo>
                                  <a:pt x="278" y="207"/>
                                </a:lnTo>
                                <a:lnTo>
                                  <a:pt x="297" y="234"/>
                                </a:lnTo>
                                <a:lnTo>
                                  <a:pt x="314" y="261"/>
                                </a:lnTo>
                                <a:lnTo>
                                  <a:pt x="329" y="290"/>
                                </a:lnTo>
                                <a:lnTo>
                                  <a:pt x="342" y="319"/>
                                </a:lnTo>
                                <a:lnTo>
                                  <a:pt x="353" y="349"/>
                                </a:lnTo>
                                <a:lnTo>
                                  <a:pt x="363" y="379"/>
                                </a:lnTo>
                                <a:lnTo>
                                  <a:pt x="370" y="410"/>
                                </a:lnTo>
                                <a:lnTo>
                                  <a:pt x="375" y="441"/>
                                </a:lnTo>
                                <a:lnTo>
                                  <a:pt x="378" y="473"/>
                                </a:lnTo>
                                <a:lnTo>
                                  <a:pt x="379" y="50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04"/>
                        <wps:cNvSpPr>
                          <a:spLocks noEditPoints="1"/>
                        </wps:cNvSpPr>
                        <wps:spPr bwMode="auto">
                          <a:xfrm>
                            <a:off x="22020" y="12998"/>
                            <a:ext cx="169" cy="190"/>
                          </a:xfrm>
                          <a:custGeom>
                            <a:avLst/>
                            <a:gdLst>
                              <a:gd name="T0" fmla="+- 0 11179 11010"/>
                              <a:gd name="T1" fmla="*/ T0 w 169"/>
                              <a:gd name="T2" fmla="+- 0 6499 6499"/>
                              <a:gd name="T3" fmla="*/ 6499 h 190"/>
                              <a:gd name="T4" fmla="+- 0 11170 11010"/>
                              <a:gd name="T5" fmla="*/ T4 w 169"/>
                              <a:gd name="T6" fmla="+- 0 6516 6499"/>
                              <a:gd name="T7" fmla="*/ 6516 h 190"/>
                              <a:gd name="T8" fmla="+- 0 11160 11010"/>
                              <a:gd name="T9" fmla="*/ T8 w 169"/>
                              <a:gd name="T10" fmla="+- 0 6533 6499"/>
                              <a:gd name="T11" fmla="*/ 6533 h 190"/>
                              <a:gd name="T12" fmla="+- 0 11149 11010"/>
                              <a:gd name="T13" fmla="*/ T12 w 169"/>
                              <a:gd name="T14" fmla="+- 0 6550 6499"/>
                              <a:gd name="T15" fmla="*/ 6550 h 190"/>
                              <a:gd name="T16" fmla="+- 0 11138 11010"/>
                              <a:gd name="T17" fmla="*/ T16 w 169"/>
                              <a:gd name="T18" fmla="+- 0 6566 6499"/>
                              <a:gd name="T19" fmla="*/ 6566 h 190"/>
                              <a:gd name="T20" fmla="+- 0 11125 11010"/>
                              <a:gd name="T21" fmla="*/ T20 w 169"/>
                              <a:gd name="T22" fmla="+- 0 6581 6499"/>
                              <a:gd name="T23" fmla="*/ 6581 h 190"/>
                              <a:gd name="T24" fmla="+- 0 11113 11010"/>
                              <a:gd name="T25" fmla="*/ T24 w 169"/>
                              <a:gd name="T26" fmla="+- 0 6597 6499"/>
                              <a:gd name="T27" fmla="*/ 6597 h 190"/>
                              <a:gd name="T28" fmla="+- 0 11099 11010"/>
                              <a:gd name="T29" fmla="*/ T28 w 169"/>
                              <a:gd name="T30" fmla="+- 0 6612 6499"/>
                              <a:gd name="T31" fmla="*/ 6612 h 190"/>
                              <a:gd name="T32" fmla="+- 0 11085 11010"/>
                              <a:gd name="T33" fmla="*/ T32 w 169"/>
                              <a:gd name="T34" fmla="+- 0 6626 6499"/>
                              <a:gd name="T35" fmla="*/ 6626 h 190"/>
                              <a:gd name="T36" fmla="+- 0 11070 11010"/>
                              <a:gd name="T37" fmla="*/ T36 w 169"/>
                              <a:gd name="T38" fmla="+- 0 6640 6499"/>
                              <a:gd name="T39" fmla="*/ 6640 h 190"/>
                              <a:gd name="T40" fmla="+- 0 11055 11010"/>
                              <a:gd name="T41" fmla="*/ T40 w 169"/>
                              <a:gd name="T42" fmla="+- 0 6654 6499"/>
                              <a:gd name="T43" fmla="*/ 6654 h 190"/>
                              <a:gd name="T44" fmla="+- 0 11039 11010"/>
                              <a:gd name="T45" fmla="*/ T44 w 169"/>
                              <a:gd name="T46" fmla="+- 0 6667 6499"/>
                              <a:gd name="T47" fmla="*/ 6667 h 190"/>
                              <a:gd name="T48" fmla="+- 0 11022 11010"/>
                              <a:gd name="T49" fmla="*/ T48 w 169"/>
                              <a:gd name="T50" fmla="+- 0 6680 6499"/>
                              <a:gd name="T51" fmla="*/ 6680 h 190"/>
                              <a:gd name="T52" fmla="+- 0 11010 11010"/>
                              <a:gd name="T53" fmla="*/ T52 w 169"/>
                              <a:gd name="T54" fmla="+- 0 6689 6499"/>
                              <a:gd name="T55" fmla="*/ 6689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9" h="190">
                                <a:moveTo>
                                  <a:pt x="169" y="0"/>
                                </a:moveTo>
                                <a:lnTo>
                                  <a:pt x="160" y="17"/>
                                </a:lnTo>
                                <a:lnTo>
                                  <a:pt x="150" y="34"/>
                                </a:lnTo>
                                <a:lnTo>
                                  <a:pt x="139" y="51"/>
                                </a:lnTo>
                                <a:lnTo>
                                  <a:pt x="128" y="67"/>
                                </a:lnTo>
                                <a:lnTo>
                                  <a:pt x="115" y="82"/>
                                </a:lnTo>
                                <a:lnTo>
                                  <a:pt x="103" y="98"/>
                                </a:lnTo>
                                <a:lnTo>
                                  <a:pt x="89" y="113"/>
                                </a:lnTo>
                                <a:lnTo>
                                  <a:pt x="75" y="127"/>
                                </a:lnTo>
                                <a:lnTo>
                                  <a:pt x="60" y="141"/>
                                </a:lnTo>
                                <a:lnTo>
                                  <a:pt x="45" y="155"/>
                                </a:lnTo>
                                <a:lnTo>
                                  <a:pt x="29" y="168"/>
                                </a:lnTo>
                                <a:lnTo>
                                  <a:pt x="12" y="181"/>
                                </a:lnTo>
                                <a:lnTo>
                                  <a:pt x="0" y="1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3"/>
                        <wps:cNvSpPr>
                          <a:spLocks noEditPoints="1"/>
                        </wps:cNvSpPr>
                        <wps:spPr bwMode="auto">
                          <a:xfrm>
                            <a:off x="21548" y="11592"/>
                            <a:ext cx="9" cy="89"/>
                          </a:xfrm>
                          <a:custGeom>
                            <a:avLst/>
                            <a:gdLst>
                              <a:gd name="T0" fmla="+- 0 10774 10774"/>
                              <a:gd name="T1" fmla="*/ T0 w 9"/>
                              <a:gd name="T2" fmla="+- 0 5796 5796"/>
                              <a:gd name="T3" fmla="*/ 5796 h 90"/>
                              <a:gd name="T4" fmla="+- 0 10778 10774"/>
                              <a:gd name="T5" fmla="*/ T4 w 9"/>
                              <a:gd name="T6" fmla="+- 0 5816 5796"/>
                              <a:gd name="T7" fmla="*/ 5816 h 90"/>
                              <a:gd name="T8" fmla="+- 0 10780 10774"/>
                              <a:gd name="T9" fmla="*/ T8 w 9"/>
                              <a:gd name="T10" fmla="+- 0 5836 5796"/>
                              <a:gd name="T11" fmla="*/ 5836 h 90"/>
                              <a:gd name="T12" fmla="+- 0 10782 10774"/>
                              <a:gd name="T13" fmla="*/ T12 w 9"/>
                              <a:gd name="T14" fmla="+- 0 5856 5796"/>
                              <a:gd name="T15" fmla="*/ 5856 h 90"/>
                              <a:gd name="T16" fmla="+- 0 10783 10774"/>
                              <a:gd name="T17" fmla="*/ T16 w 9"/>
                              <a:gd name="T18" fmla="+- 0 5876 5796"/>
                              <a:gd name="T19" fmla="*/ 5876 h 90"/>
                              <a:gd name="T20" fmla="+- 0 10783 10774"/>
                              <a:gd name="T21" fmla="*/ T20 w 9"/>
                              <a:gd name="T22" fmla="+- 0 5886 5796"/>
                              <a:gd name="T23" fmla="*/ 5886 h 90"/>
                            </a:gdLst>
                            <a:ahLst/>
                            <a:cxnLst>
                              <a:cxn ang="0">
                                <a:pos x="T1" y="T3"/>
                              </a:cxn>
                              <a:cxn ang="0">
                                <a:pos x="T5" y="T7"/>
                              </a:cxn>
                              <a:cxn ang="0">
                                <a:pos x="T9" y="T11"/>
                              </a:cxn>
                              <a:cxn ang="0">
                                <a:pos x="T13" y="T15"/>
                              </a:cxn>
                              <a:cxn ang="0">
                                <a:pos x="T17" y="T19"/>
                              </a:cxn>
                              <a:cxn ang="0">
                                <a:pos x="T21" y="T23"/>
                              </a:cxn>
                            </a:cxnLst>
                            <a:rect l="0" t="0" r="r" b="b"/>
                            <a:pathLst>
                              <a:path w="9" h="90">
                                <a:moveTo>
                                  <a:pt x="0" y="0"/>
                                </a:moveTo>
                                <a:lnTo>
                                  <a:pt x="4" y="20"/>
                                </a:lnTo>
                                <a:lnTo>
                                  <a:pt x="6" y="40"/>
                                </a:lnTo>
                                <a:lnTo>
                                  <a:pt x="8" y="60"/>
                                </a:lnTo>
                                <a:lnTo>
                                  <a:pt x="9" y="80"/>
                                </a:lnTo>
                                <a:lnTo>
                                  <a:pt x="9" y="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2"/>
                        <wps:cNvSpPr>
                          <a:spLocks noEditPoints="1"/>
                        </wps:cNvSpPr>
                        <wps:spPr bwMode="auto">
                          <a:xfrm>
                            <a:off x="19390" y="11154"/>
                            <a:ext cx="87" cy="115"/>
                          </a:xfrm>
                          <a:custGeom>
                            <a:avLst/>
                            <a:gdLst>
                              <a:gd name="T0" fmla="+- 0 9695 9695"/>
                              <a:gd name="T1" fmla="*/ T0 w 87"/>
                              <a:gd name="T2" fmla="+- 0 5691 5577"/>
                              <a:gd name="T3" fmla="*/ 5691 h 114"/>
                              <a:gd name="T4" fmla="+- 0 9705 9695"/>
                              <a:gd name="T5" fmla="*/ T4 w 87"/>
                              <a:gd name="T6" fmla="+- 0 5673 5577"/>
                              <a:gd name="T7" fmla="*/ 5673 h 114"/>
                              <a:gd name="T8" fmla="+- 0 9715 9695"/>
                              <a:gd name="T9" fmla="*/ T8 w 87"/>
                              <a:gd name="T10" fmla="+- 0 5657 5577"/>
                              <a:gd name="T11" fmla="*/ 5657 h 114"/>
                              <a:gd name="T12" fmla="+- 0 9727 9695"/>
                              <a:gd name="T13" fmla="*/ T12 w 87"/>
                              <a:gd name="T14" fmla="+- 0 5640 5577"/>
                              <a:gd name="T15" fmla="*/ 5640 h 114"/>
                              <a:gd name="T16" fmla="+- 0 9739 9695"/>
                              <a:gd name="T17" fmla="*/ T16 w 87"/>
                              <a:gd name="T18" fmla="+- 0 5625 5577"/>
                              <a:gd name="T19" fmla="*/ 5625 h 114"/>
                              <a:gd name="T20" fmla="+- 0 9751 9695"/>
                              <a:gd name="T21" fmla="*/ T20 w 87"/>
                              <a:gd name="T22" fmla="+- 0 5610 5577"/>
                              <a:gd name="T23" fmla="*/ 5610 h 114"/>
                              <a:gd name="T24" fmla="+- 0 9765 9695"/>
                              <a:gd name="T25" fmla="*/ T24 w 87"/>
                              <a:gd name="T26" fmla="+- 0 5594 5577"/>
                              <a:gd name="T27" fmla="*/ 5594 h 114"/>
                              <a:gd name="T28" fmla="+- 0 9779 9695"/>
                              <a:gd name="T29" fmla="*/ T28 w 87"/>
                              <a:gd name="T30" fmla="+- 0 5580 5577"/>
                              <a:gd name="T31" fmla="*/ 5580 h 114"/>
                              <a:gd name="T32" fmla="+- 0 9782 9695"/>
                              <a:gd name="T33" fmla="*/ T32 w 87"/>
                              <a:gd name="T34" fmla="+- 0 5577 5577"/>
                              <a:gd name="T35" fmla="*/ 557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14">
                                <a:moveTo>
                                  <a:pt x="0" y="114"/>
                                </a:moveTo>
                                <a:lnTo>
                                  <a:pt x="10" y="96"/>
                                </a:lnTo>
                                <a:lnTo>
                                  <a:pt x="20" y="80"/>
                                </a:lnTo>
                                <a:lnTo>
                                  <a:pt x="32" y="63"/>
                                </a:lnTo>
                                <a:lnTo>
                                  <a:pt x="44" y="48"/>
                                </a:lnTo>
                                <a:lnTo>
                                  <a:pt x="56" y="33"/>
                                </a:lnTo>
                                <a:lnTo>
                                  <a:pt x="70" y="17"/>
                                </a:lnTo>
                                <a:lnTo>
                                  <a:pt x="84" y="3"/>
                                </a:lnTo>
                                <a:lnTo>
                                  <a:pt x="87"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1"/>
                        <wps:cNvSpPr>
                          <a:spLocks noEditPoints="1"/>
                        </wps:cNvSpPr>
                        <wps:spPr bwMode="auto">
                          <a:xfrm>
                            <a:off x="17772" y="11294"/>
                            <a:ext cx="42" cy="99"/>
                          </a:xfrm>
                          <a:custGeom>
                            <a:avLst/>
                            <a:gdLst>
                              <a:gd name="T0" fmla="+- 0 8886 8886"/>
                              <a:gd name="T1" fmla="*/ T0 w 42"/>
                              <a:gd name="T2" fmla="+- 0 5745 5647"/>
                              <a:gd name="T3" fmla="*/ 5745 h 98"/>
                              <a:gd name="T4" fmla="+- 0 8891 8886"/>
                              <a:gd name="T5" fmla="*/ T4 w 42"/>
                              <a:gd name="T6" fmla="+- 0 5726 5647"/>
                              <a:gd name="T7" fmla="*/ 5726 h 98"/>
                              <a:gd name="T8" fmla="+- 0 8898 8886"/>
                              <a:gd name="T9" fmla="*/ T8 w 42"/>
                              <a:gd name="T10" fmla="+- 0 5707 5647"/>
                              <a:gd name="T11" fmla="*/ 5707 h 98"/>
                              <a:gd name="T12" fmla="+- 0 8906 8886"/>
                              <a:gd name="T13" fmla="*/ T12 w 42"/>
                              <a:gd name="T14" fmla="+- 0 5690 5647"/>
                              <a:gd name="T15" fmla="*/ 5690 h 98"/>
                              <a:gd name="T16" fmla="+- 0 8914 8886"/>
                              <a:gd name="T17" fmla="*/ T16 w 42"/>
                              <a:gd name="T18" fmla="+- 0 5671 5647"/>
                              <a:gd name="T19" fmla="*/ 5671 h 98"/>
                              <a:gd name="T20" fmla="+- 0 8924 8886"/>
                              <a:gd name="T21" fmla="*/ T20 w 42"/>
                              <a:gd name="T22" fmla="+- 0 5654 5647"/>
                              <a:gd name="T23" fmla="*/ 5654 h 98"/>
                              <a:gd name="T24" fmla="+- 0 8928 8886"/>
                              <a:gd name="T25" fmla="*/ T24 w 42"/>
                              <a:gd name="T26" fmla="+- 0 5647 5647"/>
                              <a:gd name="T27" fmla="*/ 5647 h 98"/>
                            </a:gdLst>
                            <a:ahLst/>
                            <a:cxnLst>
                              <a:cxn ang="0">
                                <a:pos x="T1" y="T3"/>
                              </a:cxn>
                              <a:cxn ang="0">
                                <a:pos x="T5" y="T7"/>
                              </a:cxn>
                              <a:cxn ang="0">
                                <a:pos x="T9" y="T11"/>
                              </a:cxn>
                              <a:cxn ang="0">
                                <a:pos x="T13" y="T15"/>
                              </a:cxn>
                              <a:cxn ang="0">
                                <a:pos x="T17" y="T19"/>
                              </a:cxn>
                              <a:cxn ang="0">
                                <a:pos x="T21" y="T23"/>
                              </a:cxn>
                              <a:cxn ang="0">
                                <a:pos x="T25" y="T27"/>
                              </a:cxn>
                            </a:cxnLst>
                            <a:rect l="0" t="0" r="r" b="b"/>
                            <a:pathLst>
                              <a:path w="42" h="98">
                                <a:moveTo>
                                  <a:pt x="0" y="98"/>
                                </a:moveTo>
                                <a:lnTo>
                                  <a:pt x="5" y="79"/>
                                </a:lnTo>
                                <a:lnTo>
                                  <a:pt x="12" y="60"/>
                                </a:lnTo>
                                <a:lnTo>
                                  <a:pt x="20" y="43"/>
                                </a:lnTo>
                                <a:lnTo>
                                  <a:pt x="28" y="24"/>
                                </a:lnTo>
                                <a:lnTo>
                                  <a:pt x="38" y="7"/>
                                </a:lnTo>
                                <a:lnTo>
                                  <a:pt x="42"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0"/>
                        <wps:cNvSpPr>
                          <a:spLocks noEditPoints="1"/>
                        </wps:cNvSpPr>
                        <wps:spPr bwMode="auto">
                          <a:xfrm>
                            <a:off x="15872" y="11558"/>
                            <a:ext cx="152" cy="96"/>
                          </a:xfrm>
                          <a:custGeom>
                            <a:avLst/>
                            <a:gdLst>
                              <a:gd name="T0" fmla="+- 0 7936 7936"/>
                              <a:gd name="T1" fmla="*/ T0 w 152"/>
                              <a:gd name="T2" fmla="+- 0 5779 5779"/>
                              <a:gd name="T3" fmla="*/ 5779 h 96"/>
                              <a:gd name="T4" fmla="+- 0 7954 7936"/>
                              <a:gd name="T5" fmla="*/ T4 w 152"/>
                              <a:gd name="T6" fmla="+- 0 5788 5779"/>
                              <a:gd name="T7" fmla="*/ 5788 h 96"/>
                              <a:gd name="T8" fmla="+- 0 7972 7936"/>
                              <a:gd name="T9" fmla="*/ T8 w 152"/>
                              <a:gd name="T10" fmla="+- 0 5798 5779"/>
                              <a:gd name="T11" fmla="*/ 5798 h 96"/>
                              <a:gd name="T12" fmla="+- 0 7990 7936"/>
                              <a:gd name="T13" fmla="*/ T12 w 152"/>
                              <a:gd name="T14" fmla="+- 0 5808 5779"/>
                              <a:gd name="T15" fmla="*/ 5808 h 96"/>
                              <a:gd name="T16" fmla="+- 0 8007 7936"/>
                              <a:gd name="T17" fmla="*/ T16 w 152"/>
                              <a:gd name="T18" fmla="+- 0 5818 5779"/>
                              <a:gd name="T19" fmla="*/ 5818 h 96"/>
                              <a:gd name="T20" fmla="+- 0 8024 7936"/>
                              <a:gd name="T21" fmla="*/ T20 w 152"/>
                              <a:gd name="T22" fmla="+- 0 5829 5779"/>
                              <a:gd name="T23" fmla="*/ 5829 h 96"/>
                              <a:gd name="T24" fmla="+- 0 8041 7936"/>
                              <a:gd name="T25" fmla="*/ T24 w 152"/>
                              <a:gd name="T26" fmla="+- 0 5840 5779"/>
                              <a:gd name="T27" fmla="*/ 5840 h 96"/>
                              <a:gd name="T28" fmla="+- 0 8057 7936"/>
                              <a:gd name="T29" fmla="*/ T28 w 152"/>
                              <a:gd name="T30" fmla="+- 0 5851 5779"/>
                              <a:gd name="T31" fmla="*/ 5851 h 96"/>
                              <a:gd name="T32" fmla="+- 0 8073 7936"/>
                              <a:gd name="T33" fmla="*/ T32 w 152"/>
                              <a:gd name="T34" fmla="+- 0 5863 5779"/>
                              <a:gd name="T35" fmla="*/ 5863 h 96"/>
                              <a:gd name="T36" fmla="+- 0 8088 7936"/>
                              <a:gd name="T37" fmla="*/ T36 w 152"/>
                              <a:gd name="T38" fmla="+- 0 5875 5779"/>
                              <a:gd name="T39" fmla="*/ 587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96">
                                <a:moveTo>
                                  <a:pt x="0" y="0"/>
                                </a:moveTo>
                                <a:lnTo>
                                  <a:pt x="18" y="9"/>
                                </a:lnTo>
                                <a:lnTo>
                                  <a:pt x="36" y="19"/>
                                </a:lnTo>
                                <a:lnTo>
                                  <a:pt x="54" y="29"/>
                                </a:lnTo>
                                <a:lnTo>
                                  <a:pt x="71" y="39"/>
                                </a:lnTo>
                                <a:lnTo>
                                  <a:pt x="88" y="50"/>
                                </a:lnTo>
                                <a:lnTo>
                                  <a:pt x="105" y="61"/>
                                </a:lnTo>
                                <a:lnTo>
                                  <a:pt x="121" y="72"/>
                                </a:lnTo>
                                <a:lnTo>
                                  <a:pt x="137" y="84"/>
                                </a:lnTo>
                                <a:lnTo>
                                  <a:pt x="152" y="9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99"/>
                        <wps:cNvSpPr>
                          <a:spLocks noEditPoints="1"/>
                        </wps:cNvSpPr>
                        <wps:spPr bwMode="auto">
                          <a:xfrm>
                            <a:off x="13516" y="12858"/>
                            <a:ext cx="26" cy="101"/>
                          </a:xfrm>
                          <a:custGeom>
                            <a:avLst/>
                            <a:gdLst>
                              <a:gd name="T0" fmla="+- 0 6784 6758"/>
                              <a:gd name="T1" fmla="*/ T0 w 26"/>
                              <a:gd name="T2" fmla="+- 0 6529 6429"/>
                              <a:gd name="T3" fmla="*/ 6529 h 100"/>
                              <a:gd name="T4" fmla="+- 0 6778 6758"/>
                              <a:gd name="T5" fmla="*/ T4 w 26"/>
                              <a:gd name="T6" fmla="+- 0 6510 6429"/>
                              <a:gd name="T7" fmla="*/ 6510 h 100"/>
                              <a:gd name="T8" fmla="+- 0 6772 6758"/>
                              <a:gd name="T9" fmla="*/ T8 w 26"/>
                              <a:gd name="T10" fmla="+- 0 6491 6429"/>
                              <a:gd name="T11" fmla="*/ 6491 h 100"/>
                              <a:gd name="T12" fmla="+- 0 6767 6758"/>
                              <a:gd name="T13" fmla="*/ T12 w 26"/>
                              <a:gd name="T14" fmla="+- 0 6472 6429"/>
                              <a:gd name="T15" fmla="*/ 6472 h 100"/>
                              <a:gd name="T16" fmla="+- 0 6762 6758"/>
                              <a:gd name="T17" fmla="*/ T16 w 26"/>
                              <a:gd name="T18" fmla="+- 0 6453 6429"/>
                              <a:gd name="T19" fmla="*/ 6453 h 100"/>
                              <a:gd name="T20" fmla="+- 0 6758 6758"/>
                              <a:gd name="T21" fmla="*/ T20 w 26"/>
                              <a:gd name="T22" fmla="+- 0 6433 6429"/>
                              <a:gd name="T23" fmla="*/ 6433 h 100"/>
                              <a:gd name="T24" fmla="+- 0 6758 6758"/>
                              <a:gd name="T25" fmla="*/ T24 w 26"/>
                              <a:gd name="T26" fmla="+- 0 6429 6429"/>
                              <a:gd name="T27" fmla="*/ 6429 h 100"/>
                            </a:gdLst>
                            <a:ahLst/>
                            <a:cxnLst>
                              <a:cxn ang="0">
                                <a:pos x="T1" y="T3"/>
                              </a:cxn>
                              <a:cxn ang="0">
                                <a:pos x="T5" y="T7"/>
                              </a:cxn>
                              <a:cxn ang="0">
                                <a:pos x="T9" y="T11"/>
                              </a:cxn>
                              <a:cxn ang="0">
                                <a:pos x="T13" y="T15"/>
                              </a:cxn>
                              <a:cxn ang="0">
                                <a:pos x="T17" y="T19"/>
                              </a:cxn>
                              <a:cxn ang="0">
                                <a:pos x="T21" y="T23"/>
                              </a:cxn>
                              <a:cxn ang="0">
                                <a:pos x="T25" y="T27"/>
                              </a:cxn>
                            </a:cxnLst>
                            <a:rect l="0" t="0" r="r" b="b"/>
                            <a:pathLst>
                              <a:path w="26" h="100">
                                <a:moveTo>
                                  <a:pt x="26" y="100"/>
                                </a:moveTo>
                                <a:lnTo>
                                  <a:pt x="20" y="81"/>
                                </a:lnTo>
                                <a:lnTo>
                                  <a:pt x="14" y="62"/>
                                </a:lnTo>
                                <a:lnTo>
                                  <a:pt x="9" y="43"/>
                                </a:lnTo>
                                <a:lnTo>
                                  <a:pt x="4" y="24"/>
                                </a:lnTo>
                                <a:lnTo>
                                  <a:pt x="0" y="4"/>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013" y="5964"/>
                            <a:ext cx="3254" cy="1814"/>
                          </a:xfrm>
                          <a:prstGeom prst="rect">
                            <a:avLst/>
                          </a:prstGeom>
                          <a:noFill/>
                          <a:extLst>
                            <a:ext uri="{909E8E84-426E-40DD-AFC4-6F175D3DCCD1}">
                              <a14:hiddenFill xmlns:a14="http://schemas.microsoft.com/office/drawing/2010/main">
                                <a:solidFill>
                                  <a:srgbClr val="FFFFFF"/>
                                </a:solidFill>
                              </a14:hiddenFill>
                            </a:ext>
                          </a:extLst>
                        </pic:spPr>
                      </pic:pic>
                      <wps:wsp>
                        <wps:cNvPr id="125" name="Freeform 97"/>
                        <wps:cNvSpPr>
                          <a:spLocks/>
                        </wps:cNvSpPr>
                        <wps:spPr bwMode="auto">
                          <a:xfrm>
                            <a:off x="9363" y="8292"/>
                            <a:ext cx="1980" cy="2681"/>
                          </a:xfrm>
                          <a:custGeom>
                            <a:avLst/>
                            <a:gdLst>
                              <a:gd name="T0" fmla="+- 0 9363 9363"/>
                              <a:gd name="T1" fmla="*/ T0 w 1980"/>
                              <a:gd name="T2" fmla="+- 0 8738 8292"/>
                              <a:gd name="T3" fmla="*/ 8738 h 2681"/>
                              <a:gd name="T4" fmla="+- 0 9363 9363"/>
                              <a:gd name="T5" fmla="*/ T4 w 1980"/>
                              <a:gd name="T6" fmla="+- 0 10526 8292"/>
                              <a:gd name="T7" fmla="*/ 10526 h 2681"/>
                              <a:gd name="T8" fmla="+- 0 9366 9363"/>
                              <a:gd name="T9" fmla="*/ T8 w 1980"/>
                              <a:gd name="T10" fmla="+- 0 10562 8292"/>
                              <a:gd name="T11" fmla="*/ 10562 h 2681"/>
                              <a:gd name="T12" fmla="+- 0 9392 9363"/>
                              <a:gd name="T13" fmla="*/ T12 w 1980"/>
                              <a:gd name="T14" fmla="+- 0 10633 8292"/>
                              <a:gd name="T15" fmla="*/ 10633 h 2681"/>
                              <a:gd name="T16" fmla="+- 0 9441 9363"/>
                              <a:gd name="T17" fmla="*/ T16 w 1980"/>
                              <a:gd name="T18" fmla="+- 0 10700 8292"/>
                              <a:gd name="T19" fmla="*/ 10700 h 2681"/>
                              <a:gd name="T20" fmla="+- 0 9511 9363"/>
                              <a:gd name="T21" fmla="*/ T20 w 1980"/>
                              <a:gd name="T22" fmla="+- 0 10761 8292"/>
                              <a:gd name="T23" fmla="*/ 10761 h 2681"/>
                              <a:gd name="T24" fmla="+- 0 9601 9363"/>
                              <a:gd name="T25" fmla="*/ T24 w 1980"/>
                              <a:gd name="T26" fmla="+- 0 10817 8292"/>
                              <a:gd name="T27" fmla="*/ 10817 h 2681"/>
                              <a:gd name="T28" fmla="+- 0 9709 9363"/>
                              <a:gd name="T29" fmla="*/ T28 w 1980"/>
                              <a:gd name="T30" fmla="+- 0 10865 8292"/>
                              <a:gd name="T31" fmla="*/ 10865 h 2681"/>
                              <a:gd name="T32" fmla="+- 0 9768 9363"/>
                              <a:gd name="T33" fmla="*/ T32 w 1980"/>
                              <a:gd name="T34" fmla="+- 0 10886 8292"/>
                              <a:gd name="T35" fmla="*/ 10886 h 2681"/>
                              <a:gd name="T36" fmla="+- 0 9831 9363"/>
                              <a:gd name="T37" fmla="*/ T36 w 1980"/>
                              <a:gd name="T38" fmla="+- 0 10906 8292"/>
                              <a:gd name="T39" fmla="*/ 10906 h 2681"/>
                              <a:gd name="T40" fmla="+- 0 9898 9363"/>
                              <a:gd name="T41" fmla="*/ T40 w 1980"/>
                              <a:gd name="T42" fmla="+- 0 10923 8292"/>
                              <a:gd name="T43" fmla="*/ 10923 h 2681"/>
                              <a:gd name="T44" fmla="+- 0 9967 9363"/>
                              <a:gd name="T45" fmla="*/ T44 w 1980"/>
                              <a:gd name="T46" fmla="+- 0 10937 8292"/>
                              <a:gd name="T47" fmla="*/ 10937 h 2681"/>
                              <a:gd name="T48" fmla="+- 0 10040 9363"/>
                              <a:gd name="T49" fmla="*/ T48 w 1980"/>
                              <a:gd name="T50" fmla="+- 0 10950 8292"/>
                              <a:gd name="T51" fmla="*/ 10950 h 2681"/>
                              <a:gd name="T52" fmla="+- 0 10115 9363"/>
                              <a:gd name="T53" fmla="*/ T52 w 1980"/>
                              <a:gd name="T54" fmla="+- 0 10960 8292"/>
                              <a:gd name="T55" fmla="*/ 10960 h 2681"/>
                              <a:gd name="T56" fmla="+- 0 10192 9363"/>
                              <a:gd name="T57" fmla="*/ T56 w 1980"/>
                              <a:gd name="T58" fmla="+- 0 10967 8292"/>
                              <a:gd name="T59" fmla="*/ 10967 h 2681"/>
                              <a:gd name="T60" fmla="+- 0 10272 9363"/>
                              <a:gd name="T61" fmla="*/ T60 w 1980"/>
                              <a:gd name="T62" fmla="+- 0 10971 8292"/>
                              <a:gd name="T63" fmla="*/ 10971 h 2681"/>
                              <a:gd name="T64" fmla="+- 0 10353 9363"/>
                              <a:gd name="T65" fmla="*/ T64 w 1980"/>
                              <a:gd name="T66" fmla="+- 0 10973 8292"/>
                              <a:gd name="T67" fmla="*/ 10973 h 2681"/>
                              <a:gd name="T68" fmla="+- 0 10434 9363"/>
                              <a:gd name="T69" fmla="*/ T68 w 1980"/>
                              <a:gd name="T70" fmla="+- 0 10971 8292"/>
                              <a:gd name="T71" fmla="*/ 10971 h 2681"/>
                              <a:gd name="T72" fmla="+- 0 10513 9363"/>
                              <a:gd name="T73" fmla="*/ T72 w 1980"/>
                              <a:gd name="T74" fmla="+- 0 10967 8292"/>
                              <a:gd name="T75" fmla="*/ 10967 h 2681"/>
                              <a:gd name="T76" fmla="+- 0 10591 9363"/>
                              <a:gd name="T77" fmla="*/ T76 w 1980"/>
                              <a:gd name="T78" fmla="+- 0 10960 8292"/>
                              <a:gd name="T79" fmla="*/ 10960 h 2681"/>
                              <a:gd name="T80" fmla="+- 0 10666 9363"/>
                              <a:gd name="T81" fmla="*/ T80 w 1980"/>
                              <a:gd name="T82" fmla="+- 0 10950 8292"/>
                              <a:gd name="T83" fmla="*/ 10950 h 2681"/>
                              <a:gd name="T84" fmla="+- 0 10738 9363"/>
                              <a:gd name="T85" fmla="*/ T84 w 1980"/>
                              <a:gd name="T86" fmla="+- 0 10937 8292"/>
                              <a:gd name="T87" fmla="*/ 10937 h 2681"/>
                              <a:gd name="T88" fmla="+- 0 10808 9363"/>
                              <a:gd name="T89" fmla="*/ T88 w 1980"/>
                              <a:gd name="T90" fmla="+- 0 10923 8292"/>
                              <a:gd name="T91" fmla="*/ 10923 h 2681"/>
                              <a:gd name="T92" fmla="+- 0 10874 9363"/>
                              <a:gd name="T93" fmla="*/ T92 w 1980"/>
                              <a:gd name="T94" fmla="+- 0 10906 8292"/>
                              <a:gd name="T95" fmla="*/ 10906 h 2681"/>
                              <a:gd name="T96" fmla="+- 0 10937 9363"/>
                              <a:gd name="T97" fmla="*/ T96 w 1980"/>
                              <a:gd name="T98" fmla="+- 0 10886 8292"/>
                              <a:gd name="T99" fmla="*/ 10886 h 2681"/>
                              <a:gd name="T100" fmla="+- 0 10997 9363"/>
                              <a:gd name="T101" fmla="*/ T100 w 1980"/>
                              <a:gd name="T102" fmla="+- 0 10865 8292"/>
                              <a:gd name="T103" fmla="*/ 10865 h 2681"/>
                              <a:gd name="T104" fmla="+- 0 11053 9363"/>
                              <a:gd name="T105" fmla="*/ T104 w 1980"/>
                              <a:gd name="T106" fmla="+- 0 10842 8292"/>
                              <a:gd name="T107" fmla="*/ 10842 h 2681"/>
                              <a:gd name="T108" fmla="+- 0 11152 9363"/>
                              <a:gd name="T109" fmla="*/ T108 w 1980"/>
                              <a:gd name="T110" fmla="+- 0 10790 8292"/>
                              <a:gd name="T111" fmla="*/ 10790 h 2681"/>
                              <a:gd name="T112" fmla="+- 0 11232 9363"/>
                              <a:gd name="T113" fmla="*/ T112 w 1980"/>
                              <a:gd name="T114" fmla="+- 0 10731 8292"/>
                              <a:gd name="T115" fmla="*/ 10731 h 2681"/>
                              <a:gd name="T116" fmla="+- 0 11292 9363"/>
                              <a:gd name="T117" fmla="*/ T116 w 1980"/>
                              <a:gd name="T118" fmla="+- 0 10667 8292"/>
                              <a:gd name="T119" fmla="*/ 10667 h 2681"/>
                              <a:gd name="T120" fmla="+- 0 11330 9363"/>
                              <a:gd name="T121" fmla="*/ T120 w 1980"/>
                              <a:gd name="T122" fmla="+- 0 10598 8292"/>
                              <a:gd name="T123" fmla="*/ 10598 h 2681"/>
                              <a:gd name="T124" fmla="+- 0 11343 9363"/>
                              <a:gd name="T125" fmla="*/ T124 w 1980"/>
                              <a:gd name="T126" fmla="+- 0 10526 8292"/>
                              <a:gd name="T127" fmla="*/ 10526 h 2681"/>
                              <a:gd name="T128" fmla="+- 0 11343 9363"/>
                              <a:gd name="T129" fmla="*/ T128 w 1980"/>
                              <a:gd name="T130" fmla="+- 0 8738 8292"/>
                              <a:gd name="T131" fmla="*/ 8738 h 2681"/>
                              <a:gd name="T132" fmla="+- 0 11330 9363"/>
                              <a:gd name="T133" fmla="*/ T132 w 1980"/>
                              <a:gd name="T134" fmla="+- 0 8666 8292"/>
                              <a:gd name="T135" fmla="*/ 8666 h 2681"/>
                              <a:gd name="T136" fmla="+- 0 11292 9363"/>
                              <a:gd name="T137" fmla="*/ T136 w 1980"/>
                              <a:gd name="T138" fmla="+- 0 8597 8292"/>
                              <a:gd name="T139" fmla="*/ 8597 h 2681"/>
                              <a:gd name="T140" fmla="+- 0 11232 9363"/>
                              <a:gd name="T141" fmla="*/ T140 w 1980"/>
                              <a:gd name="T142" fmla="+- 0 8533 8292"/>
                              <a:gd name="T143" fmla="*/ 8533 h 2681"/>
                              <a:gd name="T144" fmla="+- 0 11152 9363"/>
                              <a:gd name="T145" fmla="*/ T144 w 1980"/>
                              <a:gd name="T146" fmla="+- 0 8475 8292"/>
                              <a:gd name="T147" fmla="*/ 8475 h 2681"/>
                              <a:gd name="T148" fmla="+- 0 11053 9363"/>
                              <a:gd name="T149" fmla="*/ T148 w 1980"/>
                              <a:gd name="T150" fmla="+- 0 8422 8292"/>
                              <a:gd name="T151" fmla="*/ 8422 h 2681"/>
                              <a:gd name="T152" fmla="+- 0 10997 9363"/>
                              <a:gd name="T153" fmla="*/ T152 w 1980"/>
                              <a:gd name="T154" fmla="+- 0 8399 8292"/>
                              <a:gd name="T155" fmla="*/ 8399 h 2681"/>
                              <a:gd name="T156" fmla="+- 0 10937 9363"/>
                              <a:gd name="T157" fmla="*/ T156 w 1980"/>
                              <a:gd name="T158" fmla="+- 0 8378 8292"/>
                              <a:gd name="T159" fmla="*/ 8378 h 2681"/>
                              <a:gd name="T160" fmla="+- 0 10874 9363"/>
                              <a:gd name="T161" fmla="*/ T160 w 1980"/>
                              <a:gd name="T162" fmla="+- 0 8359 8292"/>
                              <a:gd name="T163" fmla="*/ 8359 h 2681"/>
                              <a:gd name="T164" fmla="+- 0 10808 9363"/>
                              <a:gd name="T165" fmla="*/ T164 w 1980"/>
                              <a:gd name="T166" fmla="+- 0 8341 8292"/>
                              <a:gd name="T167" fmla="*/ 8341 h 2681"/>
                              <a:gd name="T168" fmla="+- 0 10738 9363"/>
                              <a:gd name="T169" fmla="*/ T168 w 1980"/>
                              <a:gd name="T170" fmla="+- 0 8327 8292"/>
                              <a:gd name="T171" fmla="*/ 8327 h 2681"/>
                              <a:gd name="T172" fmla="+- 0 10666 9363"/>
                              <a:gd name="T173" fmla="*/ T172 w 1980"/>
                              <a:gd name="T174" fmla="+- 0 8314 8292"/>
                              <a:gd name="T175" fmla="*/ 8314 h 2681"/>
                              <a:gd name="T176" fmla="+- 0 10591 9363"/>
                              <a:gd name="T177" fmla="*/ T176 w 1980"/>
                              <a:gd name="T178" fmla="+- 0 8305 8292"/>
                              <a:gd name="T179" fmla="*/ 8305 h 2681"/>
                              <a:gd name="T180" fmla="+- 0 10513 9363"/>
                              <a:gd name="T181" fmla="*/ T180 w 1980"/>
                              <a:gd name="T182" fmla="+- 0 8297 8292"/>
                              <a:gd name="T183" fmla="*/ 8297 h 2681"/>
                              <a:gd name="T184" fmla="+- 0 10434 9363"/>
                              <a:gd name="T185" fmla="*/ T184 w 1980"/>
                              <a:gd name="T186" fmla="+- 0 8293 8292"/>
                              <a:gd name="T187" fmla="*/ 8293 h 2681"/>
                              <a:gd name="T188" fmla="+- 0 10353 9363"/>
                              <a:gd name="T189" fmla="*/ T188 w 1980"/>
                              <a:gd name="T190" fmla="+- 0 8292 8292"/>
                              <a:gd name="T191" fmla="*/ 8292 h 2681"/>
                              <a:gd name="T192" fmla="+- 0 10272 9363"/>
                              <a:gd name="T193" fmla="*/ T192 w 1980"/>
                              <a:gd name="T194" fmla="+- 0 8293 8292"/>
                              <a:gd name="T195" fmla="*/ 8293 h 2681"/>
                              <a:gd name="T196" fmla="+- 0 10192 9363"/>
                              <a:gd name="T197" fmla="*/ T196 w 1980"/>
                              <a:gd name="T198" fmla="+- 0 8297 8292"/>
                              <a:gd name="T199" fmla="*/ 8297 h 2681"/>
                              <a:gd name="T200" fmla="+- 0 10115 9363"/>
                              <a:gd name="T201" fmla="*/ T200 w 1980"/>
                              <a:gd name="T202" fmla="+- 0 8305 8292"/>
                              <a:gd name="T203" fmla="*/ 8305 h 2681"/>
                              <a:gd name="T204" fmla="+- 0 10040 9363"/>
                              <a:gd name="T205" fmla="*/ T204 w 1980"/>
                              <a:gd name="T206" fmla="+- 0 8314 8292"/>
                              <a:gd name="T207" fmla="*/ 8314 h 2681"/>
                              <a:gd name="T208" fmla="+- 0 9967 9363"/>
                              <a:gd name="T209" fmla="*/ T208 w 1980"/>
                              <a:gd name="T210" fmla="+- 0 8327 8292"/>
                              <a:gd name="T211" fmla="*/ 8327 h 2681"/>
                              <a:gd name="T212" fmla="+- 0 9898 9363"/>
                              <a:gd name="T213" fmla="*/ T212 w 1980"/>
                              <a:gd name="T214" fmla="+- 0 8341 8292"/>
                              <a:gd name="T215" fmla="*/ 8341 h 2681"/>
                              <a:gd name="T216" fmla="+- 0 9831 9363"/>
                              <a:gd name="T217" fmla="*/ T216 w 1980"/>
                              <a:gd name="T218" fmla="+- 0 8359 8292"/>
                              <a:gd name="T219" fmla="*/ 8359 h 2681"/>
                              <a:gd name="T220" fmla="+- 0 9768 9363"/>
                              <a:gd name="T221" fmla="*/ T220 w 1980"/>
                              <a:gd name="T222" fmla="+- 0 8378 8292"/>
                              <a:gd name="T223" fmla="*/ 8378 h 2681"/>
                              <a:gd name="T224" fmla="+- 0 9709 9363"/>
                              <a:gd name="T225" fmla="*/ T224 w 1980"/>
                              <a:gd name="T226" fmla="+- 0 8399 8292"/>
                              <a:gd name="T227" fmla="*/ 8399 h 2681"/>
                              <a:gd name="T228" fmla="+- 0 9653 9363"/>
                              <a:gd name="T229" fmla="*/ T228 w 1980"/>
                              <a:gd name="T230" fmla="+- 0 8422 8292"/>
                              <a:gd name="T231" fmla="*/ 8422 h 2681"/>
                              <a:gd name="T232" fmla="+- 0 9554 9363"/>
                              <a:gd name="T233" fmla="*/ T232 w 1980"/>
                              <a:gd name="T234" fmla="+- 0 8475 8292"/>
                              <a:gd name="T235" fmla="*/ 8475 h 2681"/>
                              <a:gd name="T236" fmla="+- 0 9473 9363"/>
                              <a:gd name="T237" fmla="*/ T236 w 1980"/>
                              <a:gd name="T238" fmla="+- 0 8533 8292"/>
                              <a:gd name="T239" fmla="*/ 8533 h 2681"/>
                              <a:gd name="T240" fmla="+- 0 9413 9363"/>
                              <a:gd name="T241" fmla="*/ T240 w 1980"/>
                              <a:gd name="T242" fmla="+- 0 8597 8292"/>
                              <a:gd name="T243" fmla="*/ 8597 h 2681"/>
                              <a:gd name="T244" fmla="+- 0 9376 9363"/>
                              <a:gd name="T245" fmla="*/ T244 w 1980"/>
                              <a:gd name="T246" fmla="+- 0 8666 8292"/>
                              <a:gd name="T247" fmla="*/ 8666 h 2681"/>
                              <a:gd name="T248" fmla="+- 0 9363 936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0" y="2234"/>
                                </a:lnTo>
                                <a:lnTo>
                                  <a:pt x="3" y="2270"/>
                                </a:lnTo>
                                <a:lnTo>
                                  <a:pt x="29" y="2341"/>
                                </a:lnTo>
                                <a:lnTo>
                                  <a:pt x="78" y="2408"/>
                                </a:lnTo>
                                <a:lnTo>
                                  <a:pt x="148" y="2469"/>
                                </a:lnTo>
                                <a:lnTo>
                                  <a:pt x="238" y="2525"/>
                                </a:lnTo>
                                <a:lnTo>
                                  <a:pt x="346" y="2573"/>
                                </a:lnTo>
                                <a:lnTo>
                                  <a:pt x="405" y="2594"/>
                                </a:lnTo>
                                <a:lnTo>
                                  <a:pt x="468" y="2614"/>
                                </a:lnTo>
                                <a:lnTo>
                                  <a:pt x="535" y="2631"/>
                                </a:lnTo>
                                <a:lnTo>
                                  <a:pt x="604" y="2645"/>
                                </a:lnTo>
                                <a:lnTo>
                                  <a:pt x="677" y="2658"/>
                                </a:lnTo>
                                <a:lnTo>
                                  <a:pt x="752" y="2668"/>
                                </a:lnTo>
                                <a:lnTo>
                                  <a:pt x="829" y="2675"/>
                                </a:lnTo>
                                <a:lnTo>
                                  <a:pt x="909" y="2679"/>
                                </a:lnTo>
                                <a:lnTo>
                                  <a:pt x="990" y="2681"/>
                                </a:lnTo>
                                <a:lnTo>
                                  <a:pt x="1071" y="2679"/>
                                </a:lnTo>
                                <a:lnTo>
                                  <a:pt x="1150" y="2675"/>
                                </a:lnTo>
                                <a:lnTo>
                                  <a:pt x="1228" y="2668"/>
                                </a:lnTo>
                                <a:lnTo>
                                  <a:pt x="1303" y="2658"/>
                                </a:lnTo>
                                <a:lnTo>
                                  <a:pt x="1375" y="2645"/>
                                </a:lnTo>
                                <a:lnTo>
                                  <a:pt x="1445" y="2631"/>
                                </a:lnTo>
                                <a:lnTo>
                                  <a:pt x="1511" y="2614"/>
                                </a:lnTo>
                                <a:lnTo>
                                  <a:pt x="1574" y="2594"/>
                                </a:lnTo>
                                <a:lnTo>
                                  <a:pt x="1634" y="2573"/>
                                </a:lnTo>
                                <a:lnTo>
                                  <a:pt x="1690" y="2550"/>
                                </a:lnTo>
                                <a:lnTo>
                                  <a:pt x="1789" y="2498"/>
                                </a:lnTo>
                                <a:lnTo>
                                  <a:pt x="1869" y="2439"/>
                                </a:lnTo>
                                <a:lnTo>
                                  <a:pt x="1929" y="2375"/>
                                </a:lnTo>
                                <a:lnTo>
                                  <a:pt x="1967" y="2306"/>
                                </a:lnTo>
                                <a:lnTo>
                                  <a:pt x="1980" y="2234"/>
                                </a:lnTo>
                                <a:lnTo>
                                  <a:pt x="1980" y="446"/>
                                </a:lnTo>
                                <a:lnTo>
                                  <a:pt x="1967" y="374"/>
                                </a:lnTo>
                                <a:lnTo>
                                  <a:pt x="1929" y="305"/>
                                </a:lnTo>
                                <a:lnTo>
                                  <a:pt x="1869" y="241"/>
                                </a:lnTo>
                                <a:lnTo>
                                  <a:pt x="1789" y="183"/>
                                </a:lnTo>
                                <a:lnTo>
                                  <a:pt x="1690" y="130"/>
                                </a:lnTo>
                                <a:lnTo>
                                  <a:pt x="1634" y="107"/>
                                </a:lnTo>
                                <a:lnTo>
                                  <a:pt x="1574" y="86"/>
                                </a:lnTo>
                                <a:lnTo>
                                  <a:pt x="1511" y="67"/>
                                </a:lnTo>
                                <a:lnTo>
                                  <a:pt x="1445" y="49"/>
                                </a:lnTo>
                                <a:lnTo>
                                  <a:pt x="1375" y="35"/>
                                </a:lnTo>
                                <a:lnTo>
                                  <a:pt x="1303" y="22"/>
                                </a:lnTo>
                                <a:lnTo>
                                  <a:pt x="1228" y="13"/>
                                </a:lnTo>
                                <a:lnTo>
                                  <a:pt x="1150" y="5"/>
                                </a:lnTo>
                                <a:lnTo>
                                  <a:pt x="1071" y="1"/>
                                </a:lnTo>
                                <a:lnTo>
                                  <a:pt x="990" y="0"/>
                                </a:lnTo>
                                <a:lnTo>
                                  <a:pt x="909" y="1"/>
                                </a:lnTo>
                                <a:lnTo>
                                  <a:pt x="829" y="5"/>
                                </a:lnTo>
                                <a:lnTo>
                                  <a:pt x="752" y="13"/>
                                </a:lnTo>
                                <a:lnTo>
                                  <a:pt x="677" y="22"/>
                                </a:lnTo>
                                <a:lnTo>
                                  <a:pt x="604" y="35"/>
                                </a:lnTo>
                                <a:lnTo>
                                  <a:pt x="535" y="49"/>
                                </a:lnTo>
                                <a:lnTo>
                                  <a:pt x="468" y="67"/>
                                </a:lnTo>
                                <a:lnTo>
                                  <a:pt x="405" y="86"/>
                                </a:lnTo>
                                <a:lnTo>
                                  <a:pt x="346" y="107"/>
                                </a:lnTo>
                                <a:lnTo>
                                  <a:pt x="290" y="130"/>
                                </a:lnTo>
                                <a:lnTo>
                                  <a:pt x="191" y="183"/>
                                </a:lnTo>
                                <a:lnTo>
                                  <a:pt x="110" y="241"/>
                                </a:lnTo>
                                <a:lnTo>
                                  <a:pt x="50" y="305"/>
                                </a:lnTo>
                                <a:lnTo>
                                  <a:pt x="13" y="374"/>
                                </a:lnTo>
                                <a:lnTo>
                                  <a:pt x="0" y="446"/>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6"/>
                        <wps:cNvSpPr>
                          <a:spLocks noEditPoints="1"/>
                        </wps:cNvSpPr>
                        <wps:spPr bwMode="auto">
                          <a:xfrm>
                            <a:off x="18726" y="17476"/>
                            <a:ext cx="1980" cy="447"/>
                          </a:xfrm>
                          <a:custGeom>
                            <a:avLst/>
                            <a:gdLst>
                              <a:gd name="T0" fmla="+- 0 11343 9363"/>
                              <a:gd name="T1" fmla="*/ T0 w 1980"/>
                              <a:gd name="T2" fmla="+- 0 8738 8738"/>
                              <a:gd name="T3" fmla="*/ 8738 h 447"/>
                              <a:gd name="T4" fmla="+- 0 11330 9363"/>
                              <a:gd name="T5" fmla="*/ T4 w 1980"/>
                              <a:gd name="T6" fmla="+- 0 8811 8738"/>
                              <a:gd name="T7" fmla="*/ 8811 h 447"/>
                              <a:gd name="T8" fmla="+- 0 11292 9363"/>
                              <a:gd name="T9" fmla="*/ T8 w 1980"/>
                              <a:gd name="T10" fmla="+- 0 8880 8738"/>
                              <a:gd name="T11" fmla="*/ 8880 h 447"/>
                              <a:gd name="T12" fmla="+- 0 11232 9363"/>
                              <a:gd name="T13" fmla="*/ T12 w 1980"/>
                              <a:gd name="T14" fmla="+- 0 8944 8738"/>
                              <a:gd name="T15" fmla="*/ 8944 h 447"/>
                              <a:gd name="T16" fmla="+- 0 11152 9363"/>
                              <a:gd name="T17" fmla="*/ T16 w 1980"/>
                              <a:gd name="T18" fmla="+- 0 9002 8738"/>
                              <a:gd name="T19" fmla="*/ 9002 h 447"/>
                              <a:gd name="T20" fmla="+- 0 11053 9363"/>
                              <a:gd name="T21" fmla="*/ T20 w 1980"/>
                              <a:gd name="T22" fmla="+- 0 9054 8738"/>
                              <a:gd name="T23" fmla="*/ 9054 h 447"/>
                              <a:gd name="T24" fmla="+- 0 10997 9363"/>
                              <a:gd name="T25" fmla="*/ T24 w 1980"/>
                              <a:gd name="T26" fmla="+- 0 9078 8738"/>
                              <a:gd name="T27" fmla="*/ 9078 h 447"/>
                              <a:gd name="T28" fmla="+- 0 10937 9363"/>
                              <a:gd name="T29" fmla="*/ T28 w 1980"/>
                              <a:gd name="T30" fmla="+- 0 9099 8738"/>
                              <a:gd name="T31" fmla="*/ 9099 h 447"/>
                              <a:gd name="T32" fmla="+- 0 10874 9363"/>
                              <a:gd name="T33" fmla="*/ T32 w 1980"/>
                              <a:gd name="T34" fmla="+- 0 9118 8738"/>
                              <a:gd name="T35" fmla="*/ 9118 h 447"/>
                              <a:gd name="T36" fmla="+- 0 10808 9363"/>
                              <a:gd name="T37" fmla="*/ T36 w 1980"/>
                              <a:gd name="T38" fmla="+- 0 9135 8738"/>
                              <a:gd name="T39" fmla="*/ 9135 h 447"/>
                              <a:gd name="T40" fmla="+- 0 10738 9363"/>
                              <a:gd name="T41" fmla="*/ T40 w 1980"/>
                              <a:gd name="T42" fmla="+- 0 9150 8738"/>
                              <a:gd name="T43" fmla="*/ 9150 h 447"/>
                              <a:gd name="T44" fmla="+- 0 10666 9363"/>
                              <a:gd name="T45" fmla="*/ T44 w 1980"/>
                              <a:gd name="T46" fmla="+- 0 9162 8738"/>
                              <a:gd name="T47" fmla="*/ 9162 h 447"/>
                              <a:gd name="T48" fmla="+- 0 10591 9363"/>
                              <a:gd name="T49" fmla="*/ T48 w 1980"/>
                              <a:gd name="T50" fmla="+- 0 9172 8738"/>
                              <a:gd name="T51" fmla="*/ 9172 h 447"/>
                              <a:gd name="T52" fmla="+- 0 10513 9363"/>
                              <a:gd name="T53" fmla="*/ T52 w 1980"/>
                              <a:gd name="T54" fmla="+- 0 9179 8738"/>
                              <a:gd name="T55" fmla="*/ 9179 h 447"/>
                              <a:gd name="T56" fmla="+- 0 10434 9363"/>
                              <a:gd name="T57" fmla="*/ T56 w 1980"/>
                              <a:gd name="T58" fmla="+- 0 9184 8738"/>
                              <a:gd name="T59" fmla="*/ 9184 h 447"/>
                              <a:gd name="T60" fmla="+- 0 10353 9363"/>
                              <a:gd name="T61" fmla="*/ T60 w 1980"/>
                              <a:gd name="T62" fmla="+- 0 9185 8738"/>
                              <a:gd name="T63" fmla="*/ 9185 h 447"/>
                              <a:gd name="T64" fmla="+- 0 10272 9363"/>
                              <a:gd name="T65" fmla="*/ T64 w 1980"/>
                              <a:gd name="T66" fmla="+- 0 9184 8738"/>
                              <a:gd name="T67" fmla="*/ 9184 h 447"/>
                              <a:gd name="T68" fmla="+- 0 10192 9363"/>
                              <a:gd name="T69" fmla="*/ T68 w 1980"/>
                              <a:gd name="T70" fmla="+- 0 9179 8738"/>
                              <a:gd name="T71" fmla="*/ 9179 h 447"/>
                              <a:gd name="T72" fmla="+- 0 10115 9363"/>
                              <a:gd name="T73" fmla="*/ T72 w 1980"/>
                              <a:gd name="T74" fmla="+- 0 9172 8738"/>
                              <a:gd name="T75" fmla="*/ 9172 h 447"/>
                              <a:gd name="T76" fmla="+- 0 10040 9363"/>
                              <a:gd name="T77" fmla="*/ T76 w 1980"/>
                              <a:gd name="T78" fmla="+- 0 9162 8738"/>
                              <a:gd name="T79" fmla="*/ 9162 h 447"/>
                              <a:gd name="T80" fmla="+- 0 9967 9363"/>
                              <a:gd name="T81" fmla="*/ T80 w 1980"/>
                              <a:gd name="T82" fmla="+- 0 9150 8738"/>
                              <a:gd name="T83" fmla="*/ 9150 h 447"/>
                              <a:gd name="T84" fmla="+- 0 9898 9363"/>
                              <a:gd name="T85" fmla="*/ T84 w 1980"/>
                              <a:gd name="T86" fmla="+- 0 9135 8738"/>
                              <a:gd name="T87" fmla="*/ 9135 h 447"/>
                              <a:gd name="T88" fmla="+- 0 9831 9363"/>
                              <a:gd name="T89" fmla="*/ T88 w 1980"/>
                              <a:gd name="T90" fmla="+- 0 9118 8738"/>
                              <a:gd name="T91" fmla="*/ 9118 h 447"/>
                              <a:gd name="T92" fmla="+- 0 9768 9363"/>
                              <a:gd name="T93" fmla="*/ T92 w 1980"/>
                              <a:gd name="T94" fmla="+- 0 9099 8738"/>
                              <a:gd name="T95" fmla="*/ 9099 h 447"/>
                              <a:gd name="T96" fmla="+- 0 9709 9363"/>
                              <a:gd name="T97" fmla="*/ T96 w 1980"/>
                              <a:gd name="T98" fmla="+- 0 9078 8738"/>
                              <a:gd name="T99" fmla="*/ 9078 h 447"/>
                              <a:gd name="T100" fmla="+- 0 9653 9363"/>
                              <a:gd name="T101" fmla="*/ T100 w 1980"/>
                              <a:gd name="T102" fmla="+- 0 9054 8738"/>
                              <a:gd name="T103" fmla="*/ 9054 h 447"/>
                              <a:gd name="T104" fmla="+- 0 9554 9363"/>
                              <a:gd name="T105" fmla="*/ T104 w 1980"/>
                              <a:gd name="T106" fmla="+- 0 9002 8738"/>
                              <a:gd name="T107" fmla="*/ 9002 h 447"/>
                              <a:gd name="T108" fmla="+- 0 9473 9363"/>
                              <a:gd name="T109" fmla="*/ T108 w 1980"/>
                              <a:gd name="T110" fmla="+- 0 8944 8738"/>
                              <a:gd name="T111" fmla="*/ 8944 h 447"/>
                              <a:gd name="T112" fmla="+- 0 9413 9363"/>
                              <a:gd name="T113" fmla="*/ T112 w 1980"/>
                              <a:gd name="T114" fmla="+- 0 8880 8738"/>
                              <a:gd name="T115" fmla="*/ 8880 h 447"/>
                              <a:gd name="T116" fmla="+- 0 9376 9363"/>
                              <a:gd name="T117" fmla="*/ T116 w 1980"/>
                              <a:gd name="T118" fmla="+- 0 8811 8738"/>
                              <a:gd name="T119" fmla="*/ 8811 h 447"/>
                              <a:gd name="T120" fmla="+- 0 9366 9363"/>
                              <a:gd name="T121" fmla="*/ T120 w 1980"/>
                              <a:gd name="T122" fmla="+- 0 8775 8738"/>
                              <a:gd name="T123" fmla="*/ 8775 h 447"/>
                              <a:gd name="T124" fmla="+- 0 9363 9363"/>
                              <a:gd name="T125" fmla="*/ T124 w 1980"/>
                              <a:gd name="T126" fmla="+- 0 8738 8738"/>
                              <a:gd name="T127" fmla="*/ 8738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0" h="447">
                                <a:moveTo>
                                  <a:pt x="1980" y="0"/>
                                </a:moveTo>
                                <a:lnTo>
                                  <a:pt x="1967" y="73"/>
                                </a:lnTo>
                                <a:lnTo>
                                  <a:pt x="1929" y="142"/>
                                </a:lnTo>
                                <a:lnTo>
                                  <a:pt x="1869" y="206"/>
                                </a:lnTo>
                                <a:lnTo>
                                  <a:pt x="1789" y="264"/>
                                </a:lnTo>
                                <a:lnTo>
                                  <a:pt x="1690" y="316"/>
                                </a:lnTo>
                                <a:lnTo>
                                  <a:pt x="1634" y="340"/>
                                </a:lnTo>
                                <a:lnTo>
                                  <a:pt x="1574" y="361"/>
                                </a:lnTo>
                                <a:lnTo>
                                  <a:pt x="1511" y="380"/>
                                </a:lnTo>
                                <a:lnTo>
                                  <a:pt x="1445" y="397"/>
                                </a:lnTo>
                                <a:lnTo>
                                  <a:pt x="1375" y="412"/>
                                </a:lnTo>
                                <a:lnTo>
                                  <a:pt x="1303" y="424"/>
                                </a:lnTo>
                                <a:lnTo>
                                  <a:pt x="1228" y="434"/>
                                </a:lnTo>
                                <a:lnTo>
                                  <a:pt x="1150" y="441"/>
                                </a:lnTo>
                                <a:lnTo>
                                  <a:pt x="1071" y="446"/>
                                </a:lnTo>
                                <a:lnTo>
                                  <a:pt x="990" y="447"/>
                                </a:lnTo>
                                <a:lnTo>
                                  <a:pt x="909" y="446"/>
                                </a:lnTo>
                                <a:lnTo>
                                  <a:pt x="829" y="441"/>
                                </a:lnTo>
                                <a:lnTo>
                                  <a:pt x="752" y="434"/>
                                </a:lnTo>
                                <a:lnTo>
                                  <a:pt x="677" y="424"/>
                                </a:lnTo>
                                <a:lnTo>
                                  <a:pt x="604" y="412"/>
                                </a:lnTo>
                                <a:lnTo>
                                  <a:pt x="535" y="397"/>
                                </a:lnTo>
                                <a:lnTo>
                                  <a:pt x="468" y="380"/>
                                </a:lnTo>
                                <a:lnTo>
                                  <a:pt x="405" y="361"/>
                                </a:lnTo>
                                <a:lnTo>
                                  <a:pt x="346" y="340"/>
                                </a:lnTo>
                                <a:lnTo>
                                  <a:pt x="290" y="316"/>
                                </a:lnTo>
                                <a:lnTo>
                                  <a:pt x="191" y="264"/>
                                </a:lnTo>
                                <a:lnTo>
                                  <a:pt x="110" y="206"/>
                                </a:lnTo>
                                <a:lnTo>
                                  <a:pt x="50" y="142"/>
                                </a:lnTo>
                                <a:lnTo>
                                  <a:pt x="13" y="73"/>
                                </a:lnTo>
                                <a:lnTo>
                                  <a:pt x="3" y="37"/>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95"/>
                        <wps:cNvSpPr>
                          <a:spLocks/>
                        </wps:cNvSpPr>
                        <wps:spPr bwMode="auto">
                          <a:xfrm>
                            <a:off x="9363" y="8292"/>
                            <a:ext cx="1980" cy="2681"/>
                          </a:xfrm>
                          <a:custGeom>
                            <a:avLst/>
                            <a:gdLst>
                              <a:gd name="T0" fmla="+- 0 9363 9363"/>
                              <a:gd name="T1" fmla="*/ T0 w 1980"/>
                              <a:gd name="T2" fmla="+- 0 8738 8292"/>
                              <a:gd name="T3" fmla="*/ 8738 h 2681"/>
                              <a:gd name="T4" fmla="+- 0 9376 9363"/>
                              <a:gd name="T5" fmla="*/ T4 w 1980"/>
                              <a:gd name="T6" fmla="+- 0 8666 8292"/>
                              <a:gd name="T7" fmla="*/ 8666 h 2681"/>
                              <a:gd name="T8" fmla="+- 0 9413 9363"/>
                              <a:gd name="T9" fmla="*/ T8 w 1980"/>
                              <a:gd name="T10" fmla="+- 0 8597 8292"/>
                              <a:gd name="T11" fmla="*/ 8597 h 2681"/>
                              <a:gd name="T12" fmla="+- 0 9473 9363"/>
                              <a:gd name="T13" fmla="*/ T12 w 1980"/>
                              <a:gd name="T14" fmla="+- 0 8533 8292"/>
                              <a:gd name="T15" fmla="*/ 8533 h 2681"/>
                              <a:gd name="T16" fmla="+- 0 9554 9363"/>
                              <a:gd name="T17" fmla="*/ T16 w 1980"/>
                              <a:gd name="T18" fmla="+- 0 8475 8292"/>
                              <a:gd name="T19" fmla="*/ 8475 h 2681"/>
                              <a:gd name="T20" fmla="+- 0 9653 9363"/>
                              <a:gd name="T21" fmla="*/ T20 w 1980"/>
                              <a:gd name="T22" fmla="+- 0 8422 8292"/>
                              <a:gd name="T23" fmla="*/ 8422 h 2681"/>
                              <a:gd name="T24" fmla="+- 0 9709 9363"/>
                              <a:gd name="T25" fmla="*/ T24 w 1980"/>
                              <a:gd name="T26" fmla="+- 0 8399 8292"/>
                              <a:gd name="T27" fmla="*/ 8399 h 2681"/>
                              <a:gd name="T28" fmla="+- 0 9768 9363"/>
                              <a:gd name="T29" fmla="*/ T28 w 1980"/>
                              <a:gd name="T30" fmla="+- 0 8378 8292"/>
                              <a:gd name="T31" fmla="*/ 8378 h 2681"/>
                              <a:gd name="T32" fmla="+- 0 9831 9363"/>
                              <a:gd name="T33" fmla="*/ T32 w 1980"/>
                              <a:gd name="T34" fmla="+- 0 8359 8292"/>
                              <a:gd name="T35" fmla="*/ 8359 h 2681"/>
                              <a:gd name="T36" fmla="+- 0 9898 9363"/>
                              <a:gd name="T37" fmla="*/ T36 w 1980"/>
                              <a:gd name="T38" fmla="+- 0 8341 8292"/>
                              <a:gd name="T39" fmla="*/ 8341 h 2681"/>
                              <a:gd name="T40" fmla="+- 0 9967 9363"/>
                              <a:gd name="T41" fmla="*/ T40 w 1980"/>
                              <a:gd name="T42" fmla="+- 0 8327 8292"/>
                              <a:gd name="T43" fmla="*/ 8327 h 2681"/>
                              <a:gd name="T44" fmla="+- 0 10040 9363"/>
                              <a:gd name="T45" fmla="*/ T44 w 1980"/>
                              <a:gd name="T46" fmla="+- 0 8314 8292"/>
                              <a:gd name="T47" fmla="*/ 8314 h 2681"/>
                              <a:gd name="T48" fmla="+- 0 10115 9363"/>
                              <a:gd name="T49" fmla="*/ T48 w 1980"/>
                              <a:gd name="T50" fmla="+- 0 8305 8292"/>
                              <a:gd name="T51" fmla="*/ 8305 h 2681"/>
                              <a:gd name="T52" fmla="+- 0 10192 9363"/>
                              <a:gd name="T53" fmla="*/ T52 w 1980"/>
                              <a:gd name="T54" fmla="+- 0 8297 8292"/>
                              <a:gd name="T55" fmla="*/ 8297 h 2681"/>
                              <a:gd name="T56" fmla="+- 0 10272 9363"/>
                              <a:gd name="T57" fmla="*/ T56 w 1980"/>
                              <a:gd name="T58" fmla="+- 0 8293 8292"/>
                              <a:gd name="T59" fmla="*/ 8293 h 2681"/>
                              <a:gd name="T60" fmla="+- 0 10353 9363"/>
                              <a:gd name="T61" fmla="*/ T60 w 1980"/>
                              <a:gd name="T62" fmla="+- 0 8292 8292"/>
                              <a:gd name="T63" fmla="*/ 8292 h 2681"/>
                              <a:gd name="T64" fmla="+- 0 10434 9363"/>
                              <a:gd name="T65" fmla="*/ T64 w 1980"/>
                              <a:gd name="T66" fmla="+- 0 8293 8292"/>
                              <a:gd name="T67" fmla="*/ 8293 h 2681"/>
                              <a:gd name="T68" fmla="+- 0 10513 9363"/>
                              <a:gd name="T69" fmla="*/ T68 w 1980"/>
                              <a:gd name="T70" fmla="+- 0 8297 8292"/>
                              <a:gd name="T71" fmla="*/ 8297 h 2681"/>
                              <a:gd name="T72" fmla="+- 0 10591 9363"/>
                              <a:gd name="T73" fmla="*/ T72 w 1980"/>
                              <a:gd name="T74" fmla="+- 0 8305 8292"/>
                              <a:gd name="T75" fmla="*/ 8305 h 2681"/>
                              <a:gd name="T76" fmla="+- 0 10666 9363"/>
                              <a:gd name="T77" fmla="*/ T76 w 1980"/>
                              <a:gd name="T78" fmla="+- 0 8314 8292"/>
                              <a:gd name="T79" fmla="*/ 8314 h 2681"/>
                              <a:gd name="T80" fmla="+- 0 10738 9363"/>
                              <a:gd name="T81" fmla="*/ T80 w 1980"/>
                              <a:gd name="T82" fmla="+- 0 8327 8292"/>
                              <a:gd name="T83" fmla="*/ 8327 h 2681"/>
                              <a:gd name="T84" fmla="+- 0 10808 9363"/>
                              <a:gd name="T85" fmla="*/ T84 w 1980"/>
                              <a:gd name="T86" fmla="+- 0 8341 8292"/>
                              <a:gd name="T87" fmla="*/ 8341 h 2681"/>
                              <a:gd name="T88" fmla="+- 0 10874 9363"/>
                              <a:gd name="T89" fmla="*/ T88 w 1980"/>
                              <a:gd name="T90" fmla="+- 0 8359 8292"/>
                              <a:gd name="T91" fmla="*/ 8359 h 2681"/>
                              <a:gd name="T92" fmla="+- 0 10937 9363"/>
                              <a:gd name="T93" fmla="*/ T92 w 1980"/>
                              <a:gd name="T94" fmla="+- 0 8378 8292"/>
                              <a:gd name="T95" fmla="*/ 8378 h 2681"/>
                              <a:gd name="T96" fmla="+- 0 10997 9363"/>
                              <a:gd name="T97" fmla="*/ T96 w 1980"/>
                              <a:gd name="T98" fmla="+- 0 8399 8292"/>
                              <a:gd name="T99" fmla="*/ 8399 h 2681"/>
                              <a:gd name="T100" fmla="+- 0 11053 9363"/>
                              <a:gd name="T101" fmla="*/ T100 w 1980"/>
                              <a:gd name="T102" fmla="+- 0 8422 8292"/>
                              <a:gd name="T103" fmla="*/ 8422 h 2681"/>
                              <a:gd name="T104" fmla="+- 0 11152 9363"/>
                              <a:gd name="T105" fmla="*/ T104 w 1980"/>
                              <a:gd name="T106" fmla="+- 0 8475 8292"/>
                              <a:gd name="T107" fmla="*/ 8475 h 2681"/>
                              <a:gd name="T108" fmla="+- 0 11232 9363"/>
                              <a:gd name="T109" fmla="*/ T108 w 1980"/>
                              <a:gd name="T110" fmla="+- 0 8533 8292"/>
                              <a:gd name="T111" fmla="*/ 8533 h 2681"/>
                              <a:gd name="T112" fmla="+- 0 11292 9363"/>
                              <a:gd name="T113" fmla="*/ T112 w 1980"/>
                              <a:gd name="T114" fmla="+- 0 8597 8292"/>
                              <a:gd name="T115" fmla="*/ 8597 h 2681"/>
                              <a:gd name="T116" fmla="+- 0 11330 9363"/>
                              <a:gd name="T117" fmla="*/ T116 w 1980"/>
                              <a:gd name="T118" fmla="+- 0 8666 8292"/>
                              <a:gd name="T119" fmla="*/ 8666 h 2681"/>
                              <a:gd name="T120" fmla="+- 0 11343 9363"/>
                              <a:gd name="T121" fmla="*/ T120 w 1980"/>
                              <a:gd name="T122" fmla="+- 0 8738 8292"/>
                              <a:gd name="T123" fmla="*/ 8738 h 2681"/>
                              <a:gd name="T124" fmla="+- 0 11343 9363"/>
                              <a:gd name="T125" fmla="*/ T124 w 1980"/>
                              <a:gd name="T126" fmla="+- 0 10526 8292"/>
                              <a:gd name="T127" fmla="*/ 10526 h 2681"/>
                              <a:gd name="T128" fmla="+- 0 11330 9363"/>
                              <a:gd name="T129" fmla="*/ T128 w 1980"/>
                              <a:gd name="T130" fmla="+- 0 10598 8292"/>
                              <a:gd name="T131" fmla="*/ 10598 h 2681"/>
                              <a:gd name="T132" fmla="+- 0 11292 9363"/>
                              <a:gd name="T133" fmla="*/ T132 w 1980"/>
                              <a:gd name="T134" fmla="+- 0 10667 8292"/>
                              <a:gd name="T135" fmla="*/ 10667 h 2681"/>
                              <a:gd name="T136" fmla="+- 0 11232 9363"/>
                              <a:gd name="T137" fmla="*/ T136 w 1980"/>
                              <a:gd name="T138" fmla="+- 0 10731 8292"/>
                              <a:gd name="T139" fmla="*/ 10731 h 2681"/>
                              <a:gd name="T140" fmla="+- 0 11152 9363"/>
                              <a:gd name="T141" fmla="*/ T140 w 1980"/>
                              <a:gd name="T142" fmla="+- 0 10790 8292"/>
                              <a:gd name="T143" fmla="*/ 10790 h 2681"/>
                              <a:gd name="T144" fmla="+- 0 11053 9363"/>
                              <a:gd name="T145" fmla="*/ T144 w 1980"/>
                              <a:gd name="T146" fmla="+- 0 10842 8292"/>
                              <a:gd name="T147" fmla="*/ 10842 h 2681"/>
                              <a:gd name="T148" fmla="+- 0 10997 9363"/>
                              <a:gd name="T149" fmla="*/ T148 w 1980"/>
                              <a:gd name="T150" fmla="+- 0 10865 8292"/>
                              <a:gd name="T151" fmla="*/ 10865 h 2681"/>
                              <a:gd name="T152" fmla="+- 0 10937 9363"/>
                              <a:gd name="T153" fmla="*/ T152 w 1980"/>
                              <a:gd name="T154" fmla="+- 0 10886 8292"/>
                              <a:gd name="T155" fmla="*/ 10886 h 2681"/>
                              <a:gd name="T156" fmla="+- 0 10874 9363"/>
                              <a:gd name="T157" fmla="*/ T156 w 1980"/>
                              <a:gd name="T158" fmla="+- 0 10906 8292"/>
                              <a:gd name="T159" fmla="*/ 10906 h 2681"/>
                              <a:gd name="T160" fmla="+- 0 10808 9363"/>
                              <a:gd name="T161" fmla="*/ T160 w 1980"/>
                              <a:gd name="T162" fmla="+- 0 10923 8292"/>
                              <a:gd name="T163" fmla="*/ 10923 h 2681"/>
                              <a:gd name="T164" fmla="+- 0 10738 9363"/>
                              <a:gd name="T165" fmla="*/ T164 w 1980"/>
                              <a:gd name="T166" fmla="+- 0 10937 8292"/>
                              <a:gd name="T167" fmla="*/ 10937 h 2681"/>
                              <a:gd name="T168" fmla="+- 0 10666 9363"/>
                              <a:gd name="T169" fmla="*/ T168 w 1980"/>
                              <a:gd name="T170" fmla="+- 0 10950 8292"/>
                              <a:gd name="T171" fmla="*/ 10950 h 2681"/>
                              <a:gd name="T172" fmla="+- 0 10591 9363"/>
                              <a:gd name="T173" fmla="*/ T172 w 1980"/>
                              <a:gd name="T174" fmla="+- 0 10960 8292"/>
                              <a:gd name="T175" fmla="*/ 10960 h 2681"/>
                              <a:gd name="T176" fmla="+- 0 10513 9363"/>
                              <a:gd name="T177" fmla="*/ T176 w 1980"/>
                              <a:gd name="T178" fmla="+- 0 10967 8292"/>
                              <a:gd name="T179" fmla="*/ 10967 h 2681"/>
                              <a:gd name="T180" fmla="+- 0 10434 9363"/>
                              <a:gd name="T181" fmla="*/ T180 w 1980"/>
                              <a:gd name="T182" fmla="+- 0 10971 8292"/>
                              <a:gd name="T183" fmla="*/ 10971 h 2681"/>
                              <a:gd name="T184" fmla="+- 0 10353 9363"/>
                              <a:gd name="T185" fmla="*/ T184 w 1980"/>
                              <a:gd name="T186" fmla="+- 0 10973 8292"/>
                              <a:gd name="T187" fmla="*/ 10973 h 2681"/>
                              <a:gd name="T188" fmla="+- 0 10272 9363"/>
                              <a:gd name="T189" fmla="*/ T188 w 1980"/>
                              <a:gd name="T190" fmla="+- 0 10971 8292"/>
                              <a:gd name="T191" fmla="*/ 10971 h 2681"/>
                              <a:gd name="T192" fmla="+- 0 10192 9363"/>
                              <a:gd name="T193" fmla="*/ T192 w 1980"/>
                              <a:gd name="T194" fmla="+- 0 10967 8292"/>
                              <a:gd name="T195" fmla="*/ 10967 h 2681"/>
                              <a:gd name="T196" fmla="+- 0 10115 9363"/>
                              <a:gd name="T197" fmla="*/ T196 w 1980"/>
                              <a:gd name="T198" fmla="+- 0 10960 8292"/>
                              <a:gd name="T199" fmla="*/ 10960 h 2681"/>
                              <a:gd name="T200" fmla="+- 0 10040 9363"/>
                              <a:gd name="T201" fmla="*/ T200 w 1980"/>
                              <a:gd name="T202" fmla="+- 0 10950 8292"/>
                              <a:gd name="T203" fmla="*/ 10950 h 2681"/>
                              <a:gd name="T204" fmla="+- 0 9967 9363"/>
                              <a:gd name="T205" fmla="*/ T204 w 1980"/>
                              <a:gd name="T206" fmla="+- 0 10937 8292"/>
                              <a:gd name="T207" fmla="*/ 10937 h 2681"/>
                              <a:gd name="T208" fmla="+- 0 9898 9363"/>
                              <a:gd name="T209" fmla="*/ T208 w 1980"/>
                              <a:gd name="T210" fmla="+- 0 10923 8292"/>
                              <a:gd name="T211" fmla="*/ 10923 h 2681"/>
                              <a:gd name="T212" fmla="+- 0 9831 9363"/>
                              <a:gd name="T213" fmla="*/ T212 w 1980"/>
                              <a:gd name="T214" fmla="+- 0 10906 8292"/>
                              <a:gd name="T215" fmla="*/ 10906 h 2681"/>
                              <a:gd name="T216" fmla="+- 0 9768 9363"/>
                              <a:gd name="T217" fmla="*/ T216 w 1980"/>
                              <a:gd name="T218" fmla="+- 0 10886 8292"/>
                              <a:gd name="T219" fmla="*/ 10886 h 2681"/>
                              <a:gd name="T220" fmla="+- 0 9709 9363"/>
                              <a:gd name="T221" fmla="*/ T220 w 1980"/>
                              <a:gd name="T222" fmla="+- 0 10865 8292"/>
                              <a:gd name="T223" fmla="*/ 10865 h 2681"/>
                              <a:gd name="T224" fmla="+- 0 9653 9363"/>
                              <a:gd name="T225" fmla="*/ T224 w 1980"/>
                              <a:gd name="T226" fmla="+- 0 10842 8292"/>
                              <a:gd name="T227" fmla="*/ 10842 h 2681"/>
                              <a:gd name="T228" fmla="+- 0 9554 9363"/>
                              <a:gd name="T229" fmla="*/ T228 w 1980"/>
                              <a:gd name="T230" fmla="+- 0 10790 8292"/>
                              <a:gd name="T231" fmla="*/ 10790 h 2681"/>
                              <a:gd name="T232" fmla="+- 0 9473 9363"/>
                              <a:gd name="T233" fmla="*/ T232 w 1980"/>
                              <a:gd name="T234" fmla="+- 0 10731 8292"/>
                              <a:gd name="T235" fmla="*/ 10731 h 2681"/>
                              <a:gd name="T236" fmla="+- 0 9413 9363"/>
                              <a:gd name="T237" fmla="*/ T236 w 1980"/>
                              <a:gd name="T238" fmla="+- 0 10667 8292"/>
                              <a:gd name="T239" fmla="*/ 10667 h 2681"/>
                              <a:gd name="T240" fmla="+- 0 9376 9363"/>
                              <a:gd name="T241" fmla="*/ T240 w 1980"/>
                              <a:gd name="T242" fmla="+- 0 10598 8292"/>
                              <a:gd name="T243" fmla="*/ 10598 h 2681"/>
                              <a:gd name="T244" fmla="+- 0 9363 9363"/>
                              <a:gd name="T245" fmla="*/ T244 w 1980"/>
                              <a:gd name="T246" fmla="+- 0 10526 8292"/>
                              <a:gd name="T247" fmla="*/ 10526 h 2681"/>
                              <a:gd name="T248" fmla="+- 0 9363 936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13" y="374"/>
                                </a:lnTo>
                                <a:lnTo>
                                  <a:pt x="50" y="305"/>
                                </a:lnTo>
                                <a:lnTo>
                                  <a:pt x="110" y="241"/>
                                </a:lnTo>
                                <a:lnTo>
                                  <a:pt x="191" y="183"/>
                                </a:lnTo>
                                <a:lnTo>
                                  <a:pt x="290" y="130"/>
                                </a:lnTo>
                                <a:lnTo>
                                  <a:pt x="346" y="107"/>
                                </a:lnTo>
                                <a:lnTo>
                                  <a:pt x="405" y="86"/>
                                </a:lnTo>
                                <a:lnTo>
                                  <a:pt x="468" y="67"/>
                                </a:lnTo>
                                <a:lnTo>
                                  <a:pt x="535" y="49"/>
                                </a:lnTo>
                                <a:lnTo>
                                  <a:pt x="604" y="35"/>
                                </a:lnTo>
                                <a:lnTo>
                                  <a:pt x="677" y="22"/>
                                </a:lnTo>
                                <a:lnTo>
                                  <a:pt x="752" y="13"/>
                                </a:lnTo>
                                <a:lnTo>
                                  <a:pt x="829" y="5"/>
                                </a:lnTo>
                                <a:lnTo>
                                  <a:pt x="909" y="1"/>
                                </a:lnTo>
                                <a:lnTo>
                                  <a:pt x="990" y="0"/>
                                </a:lnTo>
                                <a:lnTo>
                                  <a:pt x="1071" y="1"/>
                                </a:lnTo>
                                <a:lnTo>
                                  <a:pt x="1150" y="5"/>
                                </a:lnTo>
                                <a:lnTo>
                                  <a:pt x="1228" y="13"/>
                                </a:lnTo>
                                <a:lnTo>
                                  <a:pt x="1303" y="22"/>
                                </a:lnTo>
                                <a:lnTo>
                                  <a:pt x="1375" y="35"/>
                                </a:lnTo>
                                <a:lnTo>
                                  <a:pt x="1445" y="49"/>
                                </a:lnTo>
                                <a:lnTo>
                                  <a:pt x="1511" y="67"/>
                                </a:lnTo>
                                <a:lnTo>
                                  <a:pt x="1574" y="86"/>
                                </a:lnTo>
                                <a:lnTo>
                                  <a:pt x="1634" y="107"/>
                                </a:lnTo>
                                <a:lnTo>
                                  <a:pt x="1690" y="130"/>
                                </a:lnTo>
                                <a:lnTo>
                                  <a:pt x="1789" y="183"/>
                                </a:lnTo>
                                <a:lnTo>
                                  <a:pt x="1869" y="241"/>
                                </a:lnTo>
                                <a:lnTo>
                                  <a:pt x="1929" y="305"/>
                                </a:lnTo>
                                <a:lnTo>
                                  <a:pt x="1967" y="374"/>
                                </a:lnTo>
                                <a:lnTo>
                                  <a:pt x="1980" y="446"/>
                                </a:lnTo>
                                <a:lnTo>
                                  <a:pt x="1980" y="2234"/>
                                </a:lnTo>
                                <a:lnTo>
                                  <a:pt x="1967" y="2306"/>
                                </a:lnTo>
                                <a:lnTo>
                                  <a:pt x="1929" y="2375"/>
                                </a:lnTo>
                                <a:lnTo>
                                  <a:pt x="1869" y="2439"/>
                                </a:lnTo>
                                <a:lnTo>
                                  <a:pt x="1789" y="2498"/>
                                </a:lnTo>
                                <a:lnTo>
                                  <a:pt x="1690" y="2550"/>
                                </a:lnTo>
                                <a:lnTo>
                                  <a:pt x="1634" y="2573"/>
                                </a:lnTo>
                                <a:lnTo>
                                  <a:pt x="1574" y="2594"/>
                                </a:lnTo>
                                <a:lnTo>
                                  <a:pt x="1511" y="2614"/>
                                </a:lnTo>
                                <a:lnTo>
                                  <a:pt x="1445" y="2631"/>
                                </a:lnTo>
                                <a:lnTo>
                                  <a:pt x="1375" y="2645"/>
                                </a:lnTo>
                                <a:lnTo>
                                  <a:pt x="1303" y="2658"/>
                                </a:lnTo>
                                <a:lnTo>
                                  <a:pt x="1228" y="2668"/>
                                </a:lnTo>
                                <a:lnTo>
                                  <a:pt x="1150" y="2675"/>
                                </a:lnTo>
                                <a:lnTo>
                                  <a:pt x="1071" y="2679"/>
                                </a:lnTo>
                                <a:lnTo>
                                  <a:pt x="990" y="2681"/>
                                </a:lnTo>
                                <a:lnTo>
                                  <a:pt x="909" y="2679"/>
                                </a:lnTo>
                                <a:lnTo>
                                  <a:pt x="829" y="2675"/>
                                </a:lnTo>
                                <a:lnTo>
                                  <a:pt x="752" y="2668"/>
                                </a:lnTo>
                                <a:lnTo>
                                  <a:pt x="677" y="2658"/>
                                </a:lnTo>
                                <a:lnTo>
                                  <a:pt x="604" y="2645"/>
                                </a:lnTo>
                                <a:lnTo>
                                  <a:pt x="535" y="2631"/>
                                </a:lnTo>
                                <a:lnTo>
                                  <a:pt x="468" y="2614"/>
                                </a:lnTo>
                                <a:lnTo>
                                  <a:pt x="405" y="2594"/>
                                </a:lnTo>
                                <a:lnTo>
                                  <a:pt x="346" y="2573"/>
                                </a:lnTo>
                                <a:lnTo>
                                  <a:pt x="290" y="2550"/>
                                </a:lnTo>
                                <a:lnTo>
                                  <a:pt x="191" y="2498"/>
                                </a:lnTo>
                                <a:lnTo>
                                  <a:pt x="110" y="2439"/>
                                </a:lnTo>
                                <a:lnTo>
                                  <a:pt x="50" y="2375"/>
                                </a:lnTo>
                                <a:lnTo>
                                  <a:pt x="13" y="2306"/>
                                </a:lnTo>
                                <a:lnTo>
                                  <a:pt x="0" y="2234"/>
                                </a:lnTo>
                                <a:lnTo>
                                  <a:pt x="0" y="44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4"/>
                        <wps:cNvSpPr>
                          <a:spLocks/>
                        </wps:cNvSpPr>
                        <wps:spPr bwMode="auto">
                          <a:xfrm>
                            <a:off x="6663" y="8292"/>
                            <a:ext cx="1980" cy="2681"/>
                          </a:xfrm>
                          <a:custGeom>
                            <a:avLst/>
                            <a:gdLst>
                              <a:gd name="T0" fmla="+- 0 6663 6663"/>
                              <a:gd name="T1" fmla="*/ T0 w 1980"/>
                              <a:gd name="T2" fmla="+- 0 8738 8292"/>
                              <a:gd name="T3" fmla="*/ 8738 h 2681"/>
                              <a:gd name="T4" fmla="+- 0 6663 6663"/>
                              <a:gd name="T5" fmla="*/ T4 w 1980"/>
                              <a:gd name="T6" fmla="+- 0 10526 8292"/>
                              <a:gd name="T7" fmla="*/ 10526 h 2681"/>
                              <a:gd name="T8" fmla="+- 0 6666 6663"/>
                              <a:gd name="T9" fmla="*/ T8 w 1980"/>
                              <a:gd name="T10" fmla="+- 0 10562 8292"/>
                              <a:gd name="T11" fmla="*/ 10562 h 2681"/>
                              <a:gd name="T12" fmla="+- 0 6692 6663"/>
                              <a:gd name="T13" fmla="*/ T12 w 1980"/>
                              <a:gd name="T14" fmla="+- 0 10633 8292"/>
                              <a:gd name="T15" fmla="*/ 10633 h 2681"/>
                              <a:gd name="T16" fmla="+- 0 6741 6663"/>
                              <a:gd name="T17" fmla="*/ T16 w 1980"/>
                              <a:gd name="T18" fmla="+- 0 10700 8292"/>
                              <a:gd name="T19" fmla="*/ 10700 h 2681"/>
                              <a:gd name="T20" fmla="+- 0 6811 6663"/>
                              <a:gd name="T21" fmla="*/ T20 w 1980"/>
                              <a:gd name="T22" fmla="+- 0 10761 8292"/>
                              <a:gd name="T23" fmla="*/ 10761 h 2681"/>
                              <a:gd name="T24" fmla="+- 0 6901 6663"/>
                              <a:gd name="T25" fmla="*/ T24 w 1980"/>
                              <a:gd name="T26" fmla="+- 0 10817 8292"/>
                              <a:gd name="T27" fmla="*/ 10817 h 2681"/>
                              <a:gd name="T28" fmla="+- 0 7009 6663"/>
                              <a:gd name="T29" fmla="*/ T28 w 1980"/>
                              <a:gd name="T30" fmla="+- 0 10865 8292"/>
                              <a:gd name="T31" fmla="*/ 10865 h 2681"/>
                              <a:gd name="T32" fmla="+- 0 7068 6663"/>
                              <a:gd name="T33" fmla="*/ T32 w 1980"/>
                              <a:gd name="T34" fmla="+- 0 10886 8292"/>
                              <a:gd name="T35" fmla="*/ 10886 h 2681"/>
                              <a:gd name="T36" fmla="+- 0 7131 6663"/>
                              <a:gd name="T37" fmla="*/ T36 w 1980"/>
                              <a:gd name="T38" fmla="+- 0 10906 8292"/>
                              <a:gd name="T39" fmla="*/ 10906 h 2681"/>
                              <a:gd name="T40" fmla="+- 0 7198 6663"/>
                              <a:gd name="T41" fmla="*/ T40 w 1980"/>
                              <a:gd name="T42" fmla="+- 0 10923 8292"/>
                              <a:gd name="T43" fmla="*/ 10923 h 2681"/>
                              <a:gd name="T44" fmla="+- 0 7267 6663"/>
                              <a:gd name="T45" fmla="*/ T44 w 1980"/>
                              <a:gd name="T46" fmla="+- 0 10937 8292"/>
                              <a:gd name="T47" fmla="*/ 10937 h 2681"/>
                              <a:gd name="T48" fmla="+- 0 7340 6663"/>
                              <a:gd name="T49" fmla="*/ T48 w 1980"/>
                              <a:gd name="T50" fmla="+- 0 10950 8292"/>
                              <a:gd name="T51" fmla="*/ 10950 h 2681"/>
                              <a:gd name="T52" fmla="+- 0 7415 6663"/>
                              <a:gd name="T53" fmla="*/ T52 w 1980"/>
                              <a:gd name="T54" fmla="+- 0 10960 8292"/>
                              <a:gd name="T55" fmla="*/ 10960 h 2681"/>
                              <a:gd name="T56" fmla="+- 0 7492 6663"/>
                              <a:gd name="T57" fmla="*/ T56 w 1980"/>
                              <a:gd name="T58" fmla="+- 0 10967 8292"/>
                              <a:gd name="T59" fmla="*/ 10967 h 2681"/>
                              <a:gd name="T60" fmla="+- 0 7572 6663"/>
                              <a:gd name="T61" fmla="*/ T60 w 1980"/>
                              <a:gd name="T62" fmla="+- 0 10971 8292"/>
                              <a:gd name="T63" fmla="*/ 10971 h 2681"/>
                              <a:gd name="T64" fmla="+- 0 7653 6663"/>
                              <a:gd name="T65" fmla="*/ T64 w 1980"/>
                              <a:gd name="T66" fmla="+- 0 10973 8292"/>
                              <a:gd name="T67" fmla="*/ 10973 h 2681"/>
                              <a:gd name="T68" fmla="+- 0 7734 6663"/>
                              <a:gd name="T69" fmla="*/ T68 w 1980"/>
                              <a:gd name="T70" fmla="+- 0 10971 8292"/>
                              <a:gd name="T71" fmla="*/ 10971 h 2681"/>
                              <a:gd name="T72" fmla="+- 0 7813 6663"/>
                              <a:gd name="T73" fmla="*/ T72 w 1980"/>
                              <a:gd name="T74" fmla="+- 0 10967 8292"/>
                              <a:gd name="T75" fmla="*/ 10967 h 2681"/>
                              <a:gd name="T76" fmla="+- 0 7891 6663"/>
                              <a:gd name="T77" fmla="*/ T76 w 1980"/>
                              <a:gd name="T78" fmla="+- 0 10960 8292"/>
                              <a:gd name="T79" fmla="*/ 10960 h 2681"/>
                              <a:gd name="T80" fmla="+- 0 7966 6663"/>
                              <a:gd name="T81" fmla="*/ T80 w 1980"/>
                              <a:gd name="T82" fmla="+- 0 10950 8292"/>
                              <a:gd name="T83" fmla="*/ 10950 h 2681"/>
                              <a:gd name="T84" fmla="+- 0 8038 6663"/>
                              <a:gd name="T85" fmla="*/ T84 w 1980"/>
                              <a:gd name="T86" fmla="+- 0 10937 8292"/>
                              <a:gd name="T87" fmla="*/ 10937 h 2681"/>
                              <a:gd name="T88" fmla="+- 0 8108 6663"/>
                              <a:gd name="T89" fmla="*/ T88 w 1980"/>
                              <a:gd name="T90" fmla="+- 0 10923 8292"/>
                              <a:gd name="T91" fmla="*/ 10923 h 2681"/>
                              <a:gd name="T92" fmla="+- 0 8174 6663"/>
                              <a:gd name="T93" fmla="*/ T92 w 1980"/>
                              <a:gd name="T94" fmla="+- 0 10906 8292"/>
                              <a:gd name="T95" fmla="*/ 10906 h 2681"/>
                              <a:gd name="T96" fmla="+- 0 8237 6663"/>
                              <a:gd name="T97" fmla="*/ T96 w 1980"/>
                              <a:gd name="T98" fmla="+- 0 10886 8292"/>
                              <a:gd name="T99" fmla="*/ 10886 h 2681"/>
                              <a:gd name="T100" fmla="+- 0 8297 6663"/>
                              <a:gd name="T101" fmla="*/ T100 w 1980"/>
                              <a:gd name="T102" fmla="+- 0 10865 8292"/>
                              <a:gd name="T103" fmla="*/ 10865 h 2681"/>
                              <a:gd name="T104" fmla="+- 0 8353 6663"/>
                              <a:gd name="T105" fmla="*/ T104 w 1980"/>
                              <a:gd name="T106" fmla="+- 0 10842 8292"/>
                              <a:gd name="T107" fmla="*/ 10842 h 2681"/>
                              <a:gd name="T108" fmla="+- 0 8452 6663"/>
                              <a:gd name="T109" fmla="*/ T108 w 1980"/>
                              <a:gd name="T110" fmla="+- 0 10790 8292"/>
                              <a:gd name="T111" fmla="*/ 10790 h 2681"/>
                              <a:gd name="T112" fmla="+- 0 8532 6663"/>
                              <a:gd name="T113" fmla="*/ T112 w 1980"/>
                              <a:gd name="T114" fmla="+- 0 10731 8292"/>
                              <a:gd name="T115" fmla="*/ 10731 h 2681"/>
                              <a:gd name="T116" fmla="+- 0 8592 6663"/>
                              <a:gd name="T117" fmla="*/ T116 w 1980"/>
                              <a:gd name="T118" fmla="+- 0 10667 8292"/>
                              <a:gd name="T119" fmla="*/ 10667 h 2681"/>
                              <a:gd name="T120" fmla="+- 0 8630 6663"/>
                              <a:gd name="T121" fmla="*/ T120 w 1980"/>
                              <a:gd name="T122" fmla="+- 0 10598 8292"/>
                              <a:gd name="T123" fmla="*/ 10598 h 2681"/>
                              <a:gd name="T124" fmla="+- 0 8643 6663"/>
                              <a:gd name="T125" fmla="*/ T124 w 1980"/>
                              <a:gd name="T126" fmla="+- 0 10526 8292"/>
                              <a:gd name="T127" fmla="*/ 10526 h 2681"/>
                              <a:gd name="T128" fmla="+- 0 8643 6663"/>
                              <a:gd name="T129" fmla="*/ T128 w 1980"/>
                              <a:gd name="T130" fmla="+- 0 8738 8292"/>
                              <a:gd name="T131" fmla="*/ 8738 h 2681"/>
                              <a:gd name="T132" fmla="+- 0 8630 6663"/>
                              <a:gd name="T133" fmla="*/ T132 w 1980"/>
                              <a:gd name="T134" fmla="+- 0 8666 8292"/>
                              <a:gd name="T135" fmla="*/ 8666 h 2681"/>
                              <a:gd name="T136" fmla="+- 0 8592 6663"/>
                              <a:gd name="T137" fmla="*/ T136 w 1980"/>
                              <a:gd name="T138" fmla="+- 0 8597 8292"/>
                              <a:gd name="T139" fmla="*/ 8597 h 2681"/>
                              <a:gd name="T140" fmla="+- 0 8532 6663"/>
                              <a:gd name="T141" fmla="*/ T140 w 1980"/>
                              <a:gd name="T142" fmla="+- 0 8533 8292"/>
                              <a:gd name="T143" fmla="*/ 8533 h 2681"/>
                              <a:gd name="T144" fmla="+- 0 8452 6663"/>
                              <a:gd name="T145" fmla="*/ T144 w 1980"/>
                              <a:gd name="T146" fmla="+- 0 8475 8292"/>
                              <a:gd name="T147" fmla="*/ 8475 h 2681"/>
                              <a:gd name="T148" fmla="+- 0 8353 6663"/>
                              <a:gd name="T149" fmla="*/ T148 w 1980"/>
                              <a:gd name="T150" fmla="+- 0 8422 8292"/>
                              <a:gd name="T151" fmla="*/ 8422 h 2681"/>
                              <a:gd name="T152" fmla="+- 0 8297 6663"/>
                              <a:gd name="T153" fmla="*/ T152 w 1980"/>
                              <a:gd name="T154" fmla="+- 0 8399 8292"/>
                              <a:gd name="T155" fmla="*/ 8399 h 2681"/>
                              <a:gd name="T156" fmla="+- 0 8237 6663"/>
                              <a:gd name="T157" fmla="*/ T156 w 1980"/>
                              <a:gd name="T158" fmla="+- 0 8378 8292"/>
                              <a:gd name="T159" fmla="*/ 8378 h 2681"/>
                              <a:gd name="T160" fmla="+- 0 8174 6663"/>
                              <a:gd name="T161" fmla="*/ T160 w 1980"/>
                              <a:gd name="T162" fmla="+- 0 8359 8292"/>
                              <a:gd name="T163" fmla="*/ 8359 h 2681"/>
                              <a:gd name="T164" fmla="+- 0 8108 6663"/>
                              <a:gd name="T165" fmla="*/ T164 w 1980"/>
                              <a:gd name="T166" fmla="+- 0 8341 8292"/>
                              <a:gd name="T167" fmla="*/ 8341 h 2681"/>
                              <a:gd name="T168" fmla="+- 0 8038 6663"/>
                              <a:gd name="T169" fmla="*/ T168 w 1980"/>
                              <a:gd name="T170" fmla="+- 0 8327 8292"/>
                              <a:gd name="T171" fmla="*/ 8327 h 2681"/>
                              <a:gd name="T172" fmla="+- 0 7966 6663"/>
                              <a:gd name="T173" fmla="*/ T172 w 1980"/>
                              <a:gd name="T174" fmla="+- 0 8314 8292"/>
                              <a:gd name="T175" fmla="*/ 8314 h 2681"/>
                              <a:gd name="T176" fmla="+- 0 7891 6663"/>
                              <a:gd name="T177" fmla="*/ T176 w 1980"/>
                              <a:gd name="T178" fmla="+- 0 8305 8292"/>
                              <a:gd name="T179" fmla="*/ 8305 h 2681"/>
                              <a:gd name="T180" fmla="+- 0 7813 6663"/>
                              <a:gd name="T181" fmla="*/ T180 w 1980"/>
                              <a:gd name="T182" fmla="+- 0 8297 8292"/>
                              <a:gd name="T183" fmla="*/ 8297 h 2681"/>
                              <a:gd name="T184" fmla="+- 0 7734 6663"/>
                              <a:gd name="T185" fmla="*/ T184 w 1980"/>
                              <a:gd name="T186" fmla="+- 0 8293 8292"/>
                              <a:gd name="T187" fmla="*/ 8293 h 2681"/>
                              <a:gd name="T188" fmla="+- 0 7653 6663"/>
                              <a:gd name="T189" fmla="*/ T188 w 1980"/>
                              <a:gd name="T190" fmla="+- 0 8292 8292"/>
                              <a:gd name="T191" fmla="*/ 8292 h 2681"/>
                              <a:gd name="T192" fmla="+- 0 7572 6663"/>
                              <a:gd name="T193" fmla="*/ T192 w 1980"/>
                              <a:gd name="T194" fmla="+- 0 8293 8292"/>
                              <a:gd name="T195" fmla="*/ 8293 h 2681"/>
                              <a:gd name="T196" fmla="+- 0 7492 6663"/>
                              <a:gd name="T197" fmla="*/ T196 w 1980"/>
                              <a:gd name="T198" fmla="+- 0 8297 8292"/>
                              <a:gd name="T199" fmla="*/ 8297 h 2681"/>
                              <a:gd name="T200" fmla="+- 0 7415 6663"/>
                              <a:gd name="T201" fmla="*/ T200 w 1980"/>
                              <a:gd name="T202" fmla="+- 0 8305 8292"/>
                              <a:gd name="T203" fmla="*/ 8305 h 2681"/>
                              <a:gd name="T204" fmla="+- 0 7340 6663"/>
                              <a:gd name="T205" fmla="*/ T204 w 1980"/>
                              <a:gd name="T206" fmla="+- 0 8314 8292"/>
                              <a:gd name="T207" fmla="*/ 8314 h 2681"/>
                              <a:gd name="T208" fmla="+- 0 7267 6663"/>
                              <a:gd name="T209" fmla="*/ T208 w 1980"/>
                              <a:gd name="T210" fmla="+- 0 8327 8292"/>
                              <a:gd name="T211" fmla="*/ 8327 h 2681"/>
                              <a:gd name="T212" fmla="+- 0 7198 6663"/>
                              <a:gd name="T213" fmla="*/ T212 w 1980"/>
                              <a:gd name="T214" fmla="+- 0 8341 8292"/>
                              <a:gd name="T215" fmla="*/ 8341 h 2681"/>
                              <a:gd name="T216" fmla="+- 0 7131 6663"/>
                              <a:gd name="T217" fmla="*/ T216 w 1980"/>
                              <a:gd name="T218" fmla="+- 0 8359 8292"/>
                              <a:gd name="T219" fmla="*/ 8359 h 2681"/>
                              <a:gd name="T220" fmla="+- 0 7068 6663"/>
                              <a:gd name="T221" fmla="*/ T220 w 1980"/>
                              <a:gd name="T222" fmla="+- 0 8378 8292"/>
                              <a:gd name="T223" fmla="*/ 8378 h 2681"/>
                              <a:gd name="T224" fmla="+- 0 7009 6663"/>
                              <a:gd name="T225" fmla="*/ T224 w 1980"/>
                              <a:gd name="T226" fmla="+- 0 8399 8292"/>
                              <a:gd name="T227" fmla="*/ 8399 h 2681"/>
                              <a:gd name="T228" fmla="+- 0 6953 6663"/>
                              <a:gd name="T229" fmla="*/ T228 w 1980"/>
                              <a:gd name="T230" fmla="+- 0 8422 8292"/>
                              <a:gd name="T231" fmla="*/ 8422 h 2681"/>
                              <a:gd name="T232" fmla="+- 0 6854 6663"/>
                              <a:gd name="T233" fmla="*/ T232 w 1980"/>
                              <a:gd name="T234" fmla="+- 0 8475 8292"/>
                              <a:gd name="T235" fmla="*/ 8475 h 2681"/>
                              <a:gd name="T236" fmla="+- 0 6773 6663"/>
                              <a:gd name="T237" fmla="*/ T236 w 1980"/>
                              <a:gd name="T238" fmla="+- 0 8533 8292"/>
                              <a:gd name="T239" fmla="*/ 8533 h 2681"/>
                              <a:gd name="T240" fmla="+- 0 6713 6663"/>
                              <a:gd name="T241" fmla="*/ T240 w 1980"/>
                              <a:gd name="T242" fmla="+- 0 8597 8292"/>
                              <a:gd name="T243" fmla="*/ 8597 h 2681"/>
                              <a:gd name="T244" fmla="+- 0 6676 6663"/>
                              <a:gd name="T245" fmla="*/ T244 w 1980"/>
                              <a:gd name="T246" fmla="+- 0 8666 8292"/>
                              <a:gd name="T247" fmla="*/ 8666 h 2681"/>
                              <a:gd name="T248" fmla="+- 0 6663 666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0" y="2234"/>
                                </a:lnTo>
                                <a:lnTo>
                                  <a:pt x="3" y="2270"/>
                                </a:lnTo>
                                <a:lnTo>
                                  <a:pt x="29" y="2341"/>
                                </a:lnTo>
                                <a:lnTo>
                                  <a:pt x="78" y="2408"/>
                                </a:lnTo>
                                <a:lnTo>
                                  <a:pt x="148" y="2469"/>
                                </a:lnTo>
                                <a:lnTo>
                                  <a:pt x="238" y="2525"/>
                                </a:lnTo>
                                <a:lnTo>
                                  <a:pt x="346" y="2573"/>
                                </a:lnTo>
                                <a:lnTo>
                                  <a:pt x="405" y="2594"/>
                                </a:lnTo>
                                <a:lnTo>
                                  <a:pt x="468" y="2614"/>
                                </a:lnTo>
                                <a:lnTo>
                                  <a:pt x="535" y="2631"/>
                                </a:lnTo>
                                <a:lnTo>
                                  <a:pt x="604" y="2645"/>
                                </a:lnTo>
                                <a:lnTo>
                                  <a:pt x="677" y="2658"/>
                                </a:lnTo>
                                <a:lnTo>
                                  <a:pt x="752" y="2668"/>
                                </a:lnTo>
                                <a:lnTo>
                                  <a:pt x="829" y="2675"/>
                                </a:lnTo>
                                <a:lnTo>
                                  <a:pt x="909" y="2679"/>
                                </a:lnTo>
                                <a:lnTo>
                                  <a:pt x="990" y="2681"/>
                                </a:lnTo>
                                <a:lnTo>
                                  <a:pt x="1071" y="2679"/>
                                </a:lnTo>
                                <a:lnTo>
                                  <a:pt x="1150" y="2675"/>
                                </a:lnTo>
                                <a:lnTo>
                                  <a:pt x="1228" y="2668"/>
                                </a:lnTo>
                                <a:lnTo>
                                  <a:pt x="1303" y="2658"/>
                                </a:lnTo>
                                <a:lnTo>
                                  <a:pt x="1375" y="2645"/>
                                </a:lnTo>
                                <a:lnTo>
                                  <a:pt x="1445" y="2631"/>
                                </a:lnTo>
                                <a:lnTo>
                                  <a:pt x="1511" y="2614"/>
                                </a:lnTo>
                                <a:lnTo>
                                  <a:pt x="1574" y="2594"/>
                                </a:lnTo>
                                <a:lnTo>
                                  <a:pt x="1634" y="2573"/>
                                </a:lnTo>
                                <a:lnTo>
                                  <a:pt x="1690" y="2550"/>
                                </a:lnTo>
                                <a:lnTo>
                                  <a:pt x="1789" y="2498"/>
                                </a:lnTo>
                                <a:lnTo>
                                  <a:pt x="1869" y="2439"/>
                                </a:lnTo>
                                <a:lnTo>
                                  <a:pt x="1929" y="2375"/>
                                </a:lnTo>
                                <a:lnTo>
                                  <a:pt x="1967" y="2306"/>
                                </a:lnTo>
                                <a:lnTo>
                                  <a:pt x="1980" y="2234"/>
                                </a:lnTo>
                                <a:lnTo>
                                  <a:pt x="1980" y="446"/>
                                </a:lnTo>
                                <a:lnTo>
                                  <a:pt x="1967" y="374"/>
                                </a:lnTo>
                                <a:lnTo>
                                  <a:pt x="1929" y="305"/>
                                </a:lnTo>
                                <a:lnTo>
                                  <a:pt x="1869" y="241"/>
                                </a:lnTo>
                                <a:lnTo>
                                  <a:pt x="1789" y="183"/>
                                </a:lnTo>
                                <a:lnTo>
                                  <a:pt x="1690" y="130"/>
                                </a:lnTo>
                                <a:lnTo>
                                  <a:pt x="1634" y="107"/>
                                </a:lnTo>
                                <a:lnTo>
                                  <a:pt x="1574" y="86"/>
                                </a:lnTo>
                                <a:lnTo>
                                  <a:pt x="1511" y="67"/>
                                </a:lnTo>
                                <a:lnTo>
                                  <a:pt x="1445" y="49"/>
                                </a:lnTo>
                                <a:lnTo>
                                  <a:pt x="1375" y="35"/>
                                </a:lnTo>
                                <a:lnTo>
                                  <a:pt x="1303" y="22"/>
                                </a:lnTo>
                                <a:lnTo>
                                  <a:pt x="1228" y="13"/>
                                </a:lnTo>
                                <a:lnTo>
                                  <a:pt x="1150" y="5"/>
                                </a:lnTo>
                                <a:lnTo>
                                  <a:pt x="1071" y="1"/>
                                </a:lnTo>
                                <a:lnTo>
                                  <a:pt x="990" y="0"/>
                                </a:lnTo>
                                <a:lnTo>
                                  <a:pt x="909" y="1"/>
                                </a:lnTo>
                                <a:lnTo>
                                  <a:pt x="829" y="5"/>
                                </a:lnTo>
                                <a:lnTo>
                                  <a:pt x="752" y="13"/>
                                </a:lnTo>
                                <a:lnTo>
                                  <a:pt x="677" y="22"/>
                                </a:lnTo>
                                <a:lnTo>
                                  <a:pt x="604" y="35"/>
                                </a:lnTo>
                                <a:lnTo>
                                  <a:pt x="535" y="49"/>
                                </a:lnTo>
                                <a:lnTo>
                                  <a:pt x="468" y="67"/>
                                </a:lnTo>
                                <a:lnTo>
                                  <a:pt x="405" y="86"/>
                                </a:lnTo>
                                <a:lnTo>
                                  <a:pt x="346" y="107"/>
                                </a:lnTo>
                                <a:lnTo>
                                  <a:pt x="290" y="130"/>
                                </a:lnTo>
                                <a:lnTo>
                                  <a:pt x="191" y="183"/>
                                </a:lnTo>
                                <a:lnTo>
                                  <a:pt x="110" y="241"/>
                                </a:lnTo>
                                <a:lnTo>
                                  <a:pt x="50" y="305"/>
                                </a:lnTo>
                                <a:lnTo>
                                  <a:pt x="13" y="374"/>
                                </a:lnTo>
                                <a:lnTo>
                                  <a:pt x="0" y="446"/>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3"/>
                        <wps:cNvSpPr>
                          <a:spLocks noEditPoints="1"/>
                        </wps:cNvSpPr>
                        <wps:spPr bwMode="auto">
                          <a:xfrm>
                            <a:off x="13326" y="17476"/>
                            <a:ext cx="1980" cy="447"/>
                          </a:xfrm>
                          <a:custGeom>
                            <a:avLst/>
                            <a:gdLst>
                              <a:gd name="T0" fmla="+- 0 8643 6663"/>
                              <a:gd name="T1" fmla="*/ T0 w 1980"/>
                              <a:gd name="T2" fmla="+- 0 8738 8738"/>
                              <a:gd name="T3" fmla="*/ 8738 h 447"/>
                              <a:gd name="T4" fmla="+- 0 8630 6663"/>
                              <a:gd name="T5" fmla="*/ T4 w 1980"/>
                              <a:gd name="T6" fmla="+- 0 8811 8738"/>
                              <a:gd name="T7" fmla="*/ 8811 h 447"/>
                              <a:gd name="T8" fmla="+- 0 8592 6663"/>
                              <a:gd name="T9" fmla="*/ T8 w 1980"/>
                              <a:gd name="T10" fmla="+- 0 8880 8738"/>
                              <a:gd name="T11" fmla="*/ 8880 h 447"/>
                              <a:gd name="T12" fmla="+- 0 8532 6663"/>
                              <a:gd name="T13" fmla="*/ T12 w 1980"/>
                              <a:gd name="T14" fmla="+- 0 8944 8738"/>
                              <a:gd name="T15" fmla="*/ 8944 h 447"/>
                              <a:gd name="T16" fmla="+- 0 8452 6663"/>
                              <a:gd name="T17" fmla="*/ T16 w 1980"/>
                              <a:gd name="T18" fmla="+- 0 9002 8738"/>
                              <a:gd name="T19" fmla="*/ 9002 h 447"/>
                              <a:gd name="T20" fmla="+- 0 8353 6663"/>
                              <a:gd name="T21" fmla="*/ T20 w 1980"/>
                              <a:gd name="T22" fmla="+- 0 9054 8738"/>
                              <a:gd name="T23" fmla="*/ 9054 h 447"/>
                              <a:gd name="T24" fmla="+- 0 8297 6663"/>
                              <a:gd name="T25" fmla="*/ T24 w 1980"/>
                              <a:gd name="T26" fmla="+- 0 9078 8738"/>
                              <a:gd name="T27" fmla="*/ 9078 h 447"/>
                              <a:gd name="T28" fmla="+- 0 8237 6663"/>
                              <a:gd name="T29" fmla="*/ T28 w 1980"/>
                              <a:gd name="T30" fmla="+- 0 9099 8738"/>
                              <a:gd name="T31" fmla="*/ 9099 h 447"/>
                              <a:gd name="T32" fmla="+- 0 8174 6663"/>
                              <a:gd name="T33" fmla="*/ T32 w 1980"/>
                              <a:gd name="T34" fmla="+- 0 9118 8738"/>
                              <a:gd name="T35" fmla="*/ 9118 h 447"/>
                              <a:gd name="T36" fmla="+- 0 8108 6663"/>
                              <a:gd name="T37" fmla="*/ T36 w 1980"/>
                              <a:gd name="T38" fmla="+- 0 9135 8738"/>
                              <a:gd name="T39" fmla="*/ 9135 h 447"/>
                              <a:gd name="T40" fmla="+- 0 8038 6663"/>
                              <a:gd name="T41" fmla="*/ T40 w 1980"/>
                              <a:gd name="T42" fmla="+- 0 9150 8738"/>
                              <a:gd name="T43" fmla="*/ 9150 h 447"/>
                              <a:gd name="T44" fmla="+- 0 7966 6663"/>
                              <a:gd name="T45" fmla="*/ T44 w 1980"/>
                              <a:gd name="T46" fmla="+- 0 9162 8738"/>
                              <a:gd name="T47" fmla="*/ 9162 h 447"/>
                              <a:gd name="T48" fmla="+- 0 7891 6663"/>
                              <a:gd name="T49" fmla="*/ T48 w 1980"/>
                              <a:gd name="T50" fmla="+- 0 9172 8738"/>
                              <a:gd name="T51" fmla="*/ 9172 h 447"/>
                              <a:gd name="T52" fmla="+- 0 7813 6663"/>
                              <a:gd name="T53" fmla="*/ T52 w 1980"/>
                              <a:gd name="T54" fmla="+- 0 9179 8738"/>
                              <a:gd name="T55" fmla="*/ 9179 h 447"/>
                              <a:gd name="T56" fmla="+- 0 7734 6663"/>
                              <a:gd name="T57" fmla="*/ T56 w 1980"/>
                              <a:gd name="T58" fmla="+- 0 9184 8738"/>
                              <a:gd name="T59" fmla="*/ 9184 h 447"/>
                              <a:gd name="T60" fmla="+- 0 7653 6663"/>
                              <a:gd name="T61" fmla="*/ T60 w 1980"/>
                              <a:gd name="T62" fmla="+- 0 9185 8738"/>
                              <a:gd name="T63" fmla="*/ 9185 h 447"/>
                              <a:gd name="T64" fmla="+- 0 7572 6663"/>
                              <a:gd name="T65" fmla="*/ T64 w 1980"/>
                              <a:gd name="T66" fmla="+- 0 9184 8738"/>
                              <a:gd name="T67" fmla="*/ 9184 h 447"/>
                              <a:gd name="T68" fmla="+- 0 7492 6663"/>
                              <a:gd name="T69" fmla="*/ T68 w 1980"/>
                              <a:gd name="T70" fmla="+- 0 9179 8738"/>
                              <a:gd name="T71" fmla="*/ 9179 h 447"/>
                              <a:gd name="T72" fmla="+- 0 7415 6663"/>
                              <a:gd name="T73" fmla="*/ T72 w 1980"/>
                              <a:gd name="T74" fmla="+- 0 9172 8738"/>
                              <a:gd name="T75" fmla="*/ 9172 h 447"/>
                              <a:gd name="T76" fmla="+- 0 7340 6663"/>
                              <a:gd name="T77" fmla="*/ T76 w 1980"/>
                              <a:gd name="T78" fmla="+- 0 9162 8738"/>
                              <a:gd name="T79" fmla="*/ 9162 h 447"/>
                              <a:gd name="T80" fmla="+- 0 7267 6663"/>
                              <a:gd name="T81" fmla="*/ T80 w 1980"/>
                              <a:gd name="T82" fmla="+- 0 9150 8738"/>
                              <a:gd name="T83" fmla="*/ 9150 h 447"/>
                              <a:gd name="T84" fmla="+- 0 7198 6663"/>
                              <a:gd name="T85" fmla="*/ T84 w 1980"/>
                              <a:gd name="T86" fmla="+- 0 9135 8738"/>
                              <a:gd name="T87" fmla="*/ 9135 h 447"/>
                              <a:gd name="T88" fmla="+- 0 7131 6663"/>
                              <a:gd name="T89" fmla="*/ T88 w 1980"/>
                              <a:gd name="T90" fmla="+- 0 9118 8738"/>
                              <a:gd name="T91" fmla="*/ 9118 h 447"/>
                              <a:gd name="T92" fmla="+- 0 7068 6663"/>
                              <a:gd name="T93" fmla="*/ T92 w 1980"/>
                              <a:gd name="T94" fmla="+- 0 9099 8738"/>
                              <a:gd name="T95" fmla="*/ 9099 h 447"/>
                              <a:gd name="T96" fmla="+- 0 7009 6663"/>
                              <a:gd name="T97" fmla="*/ T96 w 1980"/>
                              <a:gd name="T98" fmla="+- 0 9078 8738"/>
                              <a:gd name="T99" fmla="*/ 9078 h 447"/>
                              <a:gd name="T100" fmla="+- 0 6953 6663"/>
                              <a:gd name="T101" fmla="*/ T100 w 1980"/>
                              <a:gd name="T102" fmla="+- 0 9054 8738"/>
                              <a:gd name="T103" fmla="*/ 9054 h 447"/>
                              <a:gd name="T104" fmla="+- 0 6854 6663"/>
                              <a:gd name="T105" fmla="*/ T104 w 1980"/>
                              <a:gd name="T106" fmla="+- 0 9002 8738"/>
                              <a:gd name="T107" fmla="*/ 9002 h 447"/>
                              <a:gd name="T108" fmla="+- 0 6773 6663"/>
                              <a:gd name="T109" fmla="*/ T108 w 1980"/>
                              <a:gd name="T110" fmla="+- 0 8944 8738"/>
                              <a:gd name="T111" fmla="*/ 8944 h 447"/>
                              <a:gd name="T112" fmla="+- 0 6713 6663"/>
                              <a:gd name="T113" fmla="*/ T112 w 1980"/>
                              <a:gd name="T114" fmla="+- 0 8880 8738"/>
                              <a:gd name="T115" fmla="*/ 8880 h 447"/>
                              <a:gd name="T116" fmla="+- 0 6676 6663"/>
                              <a:gd name="T117" fmla="*/ T116 w 1980"/>
                              <a:gd name="T118" fmla="+- 0 8811 8738"/>
                              <a:gd name="T119" fmla="*/ 8811 h 447"/>
                              <a:gd name="T120" fmla="+- 0 6666 6663"/>
                              <a:gd name="T121" fmla="*/ T120 w 1980"/>
                              <a:gd name="T122" fmla="+- 0 8775 8738"/>
                              <a:gd name="T123" fmla="*/ 8775 h 447"/>
                              <a:gd name="T124" fmla="+- 0 6663 6663"/>
                              <a:gd name="T125" fmla="*/ T124 w 1980"/>
                              <a:gd name="T126" fmla="+- 0 8738 8738"/>
                              <a:gd name="T127" fmla="*/ 8738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0" h="447">
                                <a:moveTo>
                                  <a:pt x="1980" y="0"/>
                                </a:moveTo>
                                <a:lnTo>
                                  <a:pt x="1967" y="73"/>
                                </a:lnTo>
                                <a:lnTo>
                                  <a:pt x="1929" y="142"/>
                                </a:lnTo>
                                <a:lnTo>
                                  <a:pt x="1869" y="206"/>
                                </a:lnTo>
                                <a:lnTo>
                                  <a:pt x="1789" y="264"/>
                                </a:lnTo>
                                <a:lnTo>
                                  <a:pt x="1690" y="316"/>
                                </a:lnTo>
                                <a:lnTo>
                                  <a:pt x="1634" y="340"/>
                                </a:lnTo>
                                <a:lnTo>
                                  <a:pt x="1574" y="361"/>
                                </a:lnTo>
                                <a:lnTo>
                                  <a:pt x="1511" y="380"/>
                                </a:lnTo>
                                <a:lnTo>
                                  <a:pt x="1445" y="397"/>
                                </a:lnTo>
                                <a:lnTo>
                                  <a:pt x="1375" y="412"/>
                                </a:lnTo>
                                <a:lnTo>
                                  <a:pt x="1303" y="424"/>
                                </a:lnTo>
                                <a:lnTo>
                                  <a:pt x="1228" y="434"/>
                                </a:lnTo>
                                <a:lnTo>
                                  <a:pt x="1150" y="441"/>
                                </a:lnTo>
                                <a:lnTo>
                                  <a:pt x="1071" y="446"/>
                                </a:lnTo>
                                <a:lnTo>
                                  <a:pt x="990" y="447"/>
                                </a:lnTo>
                                <a:lnTo>
                                  <a:pt x="909" y="446"/>
                                </a:lnTo>
                                <a:lnTo>
                                  <a:pt x="829" y="441"/>
                                </a:lnTo>
                                <a:lnTo>
                                  <a:pt x="752" y="434"/>
                                </a:lnTo>
                                <a:lnTo>
                                  <a:pt x="677" y="424"/>
                                </a:lnTo>
                                <a:lnTo>
                                  <a:pt x="604" y="412"/>
                                </a:lnTo>
                                <a:lnTo>
                                  <a:pt x="535" y="397"/>
                                </a:lnTo>
                                <a:lnTo>
                                  <a:pt x="468" y="380"/>
                                </a:lnTo>
                                <a:lnTo>
                                  <a:pt x="405" y="361"/>
                                </a:lnTo>
                                <a:lnTo>
                                  <a:pt x="346" y="340"/>
                                </a:lnTo>
                                <a:lnTo>
                                  <a:pt x="290" y="316"/>
                                </a:lnTo>
                                <a:lnTo>
                                  <a:pt x="191" y="264"/>
                                </a:lnTo>
                                <a:lnTo>
                                  <a:pt x="110" y="206"/>
                                </a:lnTo>
                                <a:lnTo>
                                  <a:pt x="50" y="142"/>
                                </a:lnTo>
                                <a:lnTo>
                                  <a:pt x="13" y="73"/>
                                </a:lnTo>
                                <a:lnTo>
                                  <a:pt x="3" y="37"/>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2"/>
                        <wps:cNvSpPr>
                          <a:spLocks/>
                        </wps:cNvSpPr>
                        <wps:spPr bwMode="auto">
                          <a:xfrm>
                            <a:off x="6663" y="8292"/>
                            <a:ext cx="1980" cy="2681"/>
                          </a:xfrm>
                          <a:custGeom>
                            <a:avLst/>
                            <a:gdLst>
                              <a:gd name="T0" fmla="+- 0 6663 6663"/>
                              <a:gd name="T1" fmla="*/ T0 w 1980"/>
                              <a:gd name="T2" fmla="+- 0 8738 8292"/>
                              <a:gd name="T3" fmla="*/ 8738 h 2681"/>
                              <a:gd name="T4" fmla="+- 0 6676 6663"/>
                              <a:gd name="T5" fmla="*/ T4 w 1980"/>
                              <a:gd name="T6" fmla="+- 0 8666 8292"/>
                              <a:gd name="T7" fmla="*/ 8666 h 2681"/>
                              <a:gd name="T8" fmla="+- 0 6713 6663"/>
                              <a:gd name="T9" fmla="*/ T8 w 1980"/>
                              <a:gd name="T10" fmla="+- 0 8597 8292"/>
                              <a:gd name="T11" fmla="*/ 8597 h 2681"/>
                              <a:gd name="T12" fmla="+- 0 6773 6663"/>
                              <a:gd name="T13" fmla="*/ T12 w 1980"/>
                              <a:gd name="T14" fmla="+- 0 8533 8292"/>
                              <a:gd name="T15" fmla="*/ 8533 h 2681"/>
                              <a:gd name="T16" fmla="+- 0 6854 6663"/>
                              <a:gd name="T17" fmla="*/ T16 w 1980"/>
                              <a:gd name="T18" fmla="+- 0 8475 8292"/>
                              <a:gd name="T19" fmla="*/ 8475 h 2681"/>
                              <a:gd name="T20" fmla="+- 0 6953 6663"/>
                              <a:gd name="T21" fmla="*/ T20 w 1980"/>
                              <a:gd name="T22" fmla="+- 0 8422 8292"/>
                              <a:gd name="T23" fmla="*/ 8422 h 2681"/>
                              <a:gd name="T24" fmla="+- 0 7009 6663"/>
                              <a:gd name="T25" fmla="*/ T24 w 1980"/>
                              <a:gd name="T26" fmla="+- 0 8399 8292"/>
                              <a:gd name="T27" fmla="*/ 8399 h 2681"/>
                              <a:gd name="T28" fmla="+- 0 7068 6663"/>
                              <a:gd name="T29" fmla="*/ T28 w 1980"/>
                              <a:gd name="T30" fmla="+- 0 8378 8292"/>
                              <a:gd name="T31" fmla="*/ 8378 h 2681"/>
                              <a:gd name="T32" fmla="+- 0 7131 6663"/>
                              <a:gd name="T33" fmla="*/ T32 w 1980"/>
                              <a:gd name="T34" fmla="+- 0 8359 8292"/>
                              <a:gd name="T35" fmla="*/ 8359 h 2681"/>
                              <a:gd name="T36" fmla="+- 0 7198 6663"/>
                              <a:gd name="T37" fmla="*/ T36 w 1980"/>
                              <a:gd name="T38" fmla="+- 0 8341 8292"/>
                              <a:gd name="T39" fmla="*/ 8341 h 2681"/>
                              <a:gd name="T40" fmla="+- 0 7267 6663"/>
                              <a:gd name="T41" fmla="*/ T40 w 1980"/>
                              <a:gd name="T42" fmla="+- 0 8327 8292"/>
                              <a:gd name="T43" fmla="*/ 8327 h 2681"/>
                              <a:gd name="T44" fmla="+- 0 7340 6663"/>
                              <a:gd name="T45" fmla="*/ T44 w 1980"/>
                              <a:gd name="T46" fmla="+- 0 8314 8292"/>
                              <a:gd name="T47" fmla="*/ 8314 h 2681"/>
                              <a:gd name="T48" fmla="+- 0 7415 6663"/>
                              <a:gd name="T49" fmla="*/ T48 w 1980"/>
                              <a:gd name="T50" fmla="+- 0 8305 8292"/>
                              <a:gd name="T51" fmla="*/ 8305 h 2681"/>
                              <a:gd name="T52" fmla="+- 0 7492 6663"/>
                              <a:gd name="T53" fmla="*/ T52 w 1980"/>
                              <a:gd name="T54" fmla="+- 0 8297 8292"/>
                              <a:gd name="T55" fmla="*/ 8297 h 2681"/>
                              <a:gd name="T56" fmla="+- 0 7572 6663"/>
                              <a:gd name="T57" fmla="*/ T56 w 1980"/>
                              <a:gd name="T58" fmla="+- 0 8293 8292"/>
                              <a:gd name="T59" fmla="*/ 8293 h 2681"/>
                              <a:gd name="T60" fmla="+- 0 7653 6663"/>
                              <a:gd name="T61" fmla="*/ T60 w 1980"/>
                              <a:gd name="T62" fmla="+- 0 8292 8292"/>
                              <a:gd name="T63" fmla="*/ 8292 h 2681"/>
                              <a:gd name="T64" fmla="+- 0 7734 6663"/>
                              <a:gd name="T65" fmla="*/ T64 w 1980"/>
                              <a:gd name="T66" fmla="+- 0 8293 8292"/>
                              <a:gd name="T67" fmla="*/ 8293 h 2681"/>
                              <a:gd name="T68" fmla="+- 0 7813 6663"/>
                              <a:gd name="T69" fmla="*/ T68 w 1980"/>
                              <a:gd name="T70" fmla="+- 0 8297 8292"/>
                              <a:gd name="T71" fmla="*/ 8297 h 2681"/>
                              <a:gd name="T72" fmla="+- 0 7891 6663"/>
                              <a:gd name="T73" fmla="*/ T72 w 1980"/>
                              <a:gd name="T74" fmla="+- 0 8305 8292"/>
                              <a:gd name="T75" fmla="*/ 8305 h 2681"/>
                              <a:gd name="T76" fmla="+- 0 7966 6663"/>
                              <a:gd name="T77" fmla="*/ T76 w 1980"/>
                              <a:gd name="T78" fmla="+- 0 8314 8292"/>
                              <a:gd name="T79" fmla="*/ 8314 h 2681"/>
                              <a:gd name="T80" fmla="+- 0 8038 6663"/>
                              <a:gd name="T81" fmla="*/ T80 w 1980"/>
                              <a:gd name="T82" fmla="+- 0 8327 8292"/>
                              <a:gd name="T83" fmla="*/ 8327 h 2681"/>
                              <a:gd name="T84" fmla="+- 0 8108 6663"/>
                              <a:gd name="T85" fmla="*/ T84 w 1980"/>
                              <a:gd name="T86" fmla="+- 0 8341 8292"/>
                              <a:gd name="T87" fmla="*/ 8341 h 2681"/>
                              <a:gd name="T88" fmla="+- 0 8174 6663"/>
                              <a:gd name="T89" fmla="*/ T88 w 1980"/>
                              <a:gd name="T90" fmla="+- 0 8359 8292"/>
                              <a:gd name="T91" fmla="*/ 8359 h 2681"/>
                              <a:gd name="T92" fmla="+- 0 8237 6663"/>
                              <a:gd name="T93" fmla="*/ T92 w 1980"/>
                              <a:gd name="T94" fmla="+- 0 8378 8292"/>
                              <a:gd name="T95" fmla="*/ 8378 h 2681"/>
                              <a:gd name="T96" fmla="+- 0 8297 6663"/>
                              <a:gd name="T97" fmla="*/ T96 w 1980"/>
                              <a:gd name="T98" fmla="+- 0 8399 8292"/>
                              <a:gd name="T99" fmla="*/ 8399 h 2681"/>
                              <a:gd name="T100" fmla="+- 0 8353 6663"/>
                              <a:gd name="T101" fmla="*/ T100 w 1980"/>
                              <a:gd name="T102" fmla="+- 0 8422 8292"/>
                              <a:gd name="T103" fmla="*/ 8422 h 2681"/>
                              <a:gd name="T104" fmla="+- 0 8452 6663"/>
                              <a:gd name="T105" fmla="*/ T104 w 1980"/>
                              <a:gd name="T106" fmla="+- 0 8475 8292"/>
                              <a:gd name="T107" fmla="*/ 8475 h 2681"/>
                              <a:gd name="T108" fmla="+- 0 8532 6663"/>
                              <a:gd name="T109" fmla="*/ T108 w 1980"/>
                              <a:gd name="T110" fmla="+- 0 8533 8292"/>
                              <a:gd name="T111" fmla="*/ 8533 h 2681"/>
                              <a:gd name="T112" fmla="+- 0 8592 6663"/>
                              <a:gd name="T113" fmla="*/ T112 w 1980"/>
                              <a:gd name="T114" fmla="+- 0 8597 8292"/>
                              <a:gd name="T115" fmla="*/ 8597 h 2681"/>
                              <a:gd name="T116" fmla="+- 0 8630 6663"/>
                              <a:gd name="T117" fmla="*/ T116 w 1980"/>
                              <a:gd name="T118" fmla="+- 0 8666 8292"/>
                              <a:gd name="T119" fmla="*/ 8666 h 2681"/>
                              <a:gd name="T120" fmla="+- 0 8643 6663"/>
                              <a:gd name="T121" fmla="*/ T120 w 1980"/>
                              <a:gd name="T122" fmla="+- 0 8738 8292"/>
                              <a:gd name="T123" fmla="*/ 8738 h 2681"/>
                              <a:gd name="T124" fmla="+- 0 8643 6663"/>
                              <a:gd name="T125" fmla="*/ T124 w 1980"/>
                              <a:gd name="T126" fmla="+- 0 10526 8292"/>
                              <a:gd name="T127" fmla="*/ 10526 h 2681"/>
                              <a:gd name="T128" fmla="+- 0 8630 6663"/>
                              <a:gd name="T129" fmla="*/ T128 w 1980"/>
                              <a:gd name="T130" fmla="+- 0 10598 8292"/>
                              <a:gd name="T131" fmla="*/ 10598 h 2681"/>
                              <a:gd name="T132" fmla="+- 0 8592 6663"/>
                              <a:gd name="T133" fmla="*/ T132 w 1980"/>
                              <a:gd name="T134" fmla="+- 0 10667 8292"/>
                              <a:gd name="T135" fmla="*/ 10667 h 2681"/>
                              <a:gd name="T136" fmla="+- 0 8532 6663"/>
                              <a:gd name="T137" fmla="*/ T136 w 1980"/>
                              <a:gd name="T138" fmla="+- 0 10731 8292"/>
                              <a:gd name="T139" fmla="*/ 10731 h 2681"/>
                              <a:gd name="T140" fmla="+- 0 8452 6663"/>
                              <a:gd name="T141" fmla="*/ T140 w 1980"/>
                              <a:gd name="T142" fmla="+- 0 10790 8292"/>
                              <a:gd name="T143" fmla="*/ 10790 h 2681"/>
                              <a:gd name="T144" fmla="+- 0 8353 6663"/>
                              <a:gd name="T145" fmla="*/ T144 w 1980"/>
                              <a:gd name="T146" fmla="+- 0 10842 8292"/>
                              <a:gd name="T147" fmla="*/ 10842 h 2681"/>
                              <a:gd name="T148" fmla="+- 0 8297 6663"/>
                              <a:gd name="T149" fmla="*/ T148 w 1980"/>
                              <a:gd name="T150" fmla="+- 0 10865 8292"/>
                              <a:gd name="T151" fmla="*/ 10865 h 2681"/>
                              <a:gd name="T152" fmla="+- 0 8237 6663"/>
                              <a:gd name="T153" fmla="*/ T152 w 1980"/>
                              <a:gd name="T154" fmla="+- 0 10886 8292"/>
                              <a:gd name="T155" fmla="*/ 10886 h 2681"/>
                              <a:gd name="T156" fmla="+- 0 8174 6663"/>
                              <a:gd name="T157" fmla="*/ T156 w 1980"/>
                              <a:gd name="T158" fmla="+- 0 10906 8292"/>
                              <a:gd name="T159" fmla="*/ 10906 h 2681"/>
                              <a:gd name="T160" fmla="+- 0 8108 6663"/>
                              <a:gd name="T161" fmla="*/ T160 w 1980"/>
                              <a:gd name="T162" fmla="+- 0 10923 8292"/>
                              <a:gd name="T163" fmla="*/ 10923 h 2681"/>
                              <a:gd name="T164" fmla="+- 0 8038 6663"/>
                              <a:gd name="T165" fmla="*/ T164 w 1980"/>
                              <a:gd name="T166" fmla="+- 0 10937 8292"/>
                              <a:gd name="T167" fmla="*/ 10937 h 2681"/>
                              <a:gd name="T168" fmla="+- 0 7966 6663"/>
                              <a:gd name="T169" fmla="*/ T168 w 1980"/>
                              <a:gd name="T170" fmla="+- 0 10950 8292"/>
                              <a:gd name="T171" fmla="*/ 10950 h 2681"/>
                              <a:gd name="T172" fmla="+- 0 7891 6663"/>
                              <a:gd name="T173" fmla="*/ T172 w 1980"/>
                              <a:gd name="T174" fmla="+- 0 10960 8292"/>
                              <a:gd name="T175" fmla="*/ 10960 h 2681"/>
                              <a:gd name="T176" fmla="+- 0 7813 6663"/>
                              <a:gd name="T177" fmla="*/ T176 w 1980"/>
                              <a:gd name="T178" fmla="+- 0 10967 8292"/>
                              <a:gd name="T179" fmla="*/ 10967 h 2681"/>
                              <a:gd name="T180" fmla="+- 0 7734 6663"/>
                              <a:gd name="T181" fmla="*/ T180 w 1980"/>
                              <a:gd name="T182" fmla="+- 0 10971 8292"/>
                              <a:gd name="T183" fmla="*/ 10971 h 2681"/>
                              <a:gd name="T184" fmla="+- 0 7653 6663"/>
                              <a:gd name="T185" fmla="*/ T184 w 1980"/>
                              <a:gd name="T186" fmla="+- 0 10973 8292"/>
                              <a:gd name="T187" fmla="*/ 10973 h 2681"/>
                              <a:gd name="T188" fmla="+- 0 7572 6663"/>
                              <a:gd name="T189" fmla="*/ T188 w 1980"/>
                              <a:gd name="T190" fmla="+- 0 10971 8292"/>
                              <a:gd name="T191" fmla="*/ 10971 h 2681"/>
                              <a:gd name="T192" fmla="+- 0 7492 6663"/>
                              <a:gd name="T193" fmla="*/ T192 w 1980"/>
                              <a:gd name="T194" fmla="+- 0 10967 8292"/>
                              <a:gd name="T195" fmla="*/ 10967 h 2681"/>
                              <a:gd name="T196" fmla="+- 0 7415 6663"/>
                              <a:gd name="T197" fmla="*/ T196 w 1980"/>
                              <a:gd name="T198" fmla="+- 0 10960 8292"/>
                              <a:gd name="T199" fmla="*/ 10960 h 2681"/>
                              <a:gd name="T200" fmla="+- 0 7340 6663"/>
                              <a:gd name="T201" fmla="*/ T200 w 1980"/>
                              <a:gd name="T202" fmla="+- 0 10950 8292"/>
                              <a:gd name="T203" fmla="*/ 10950 h 2681"/>
                              <a:gd name="T204" fmla="+- 0 7267 6663"/>
                              <a:gd name="T205" fmla="*/ T204 w 1980"/>
                              <a:gd name="T206" fmla="+- 0 10937 8292"/>
                              <a:gd name="T207" fmla="*/ 10937 h 2681"/>
                              <a:gd name="T208" fmla="+- 0 7198 6663"/>
                              <a:gd name="T209" fmla="*/ T208 w 1980"/>
                              <a:gd name="T210" fmla="+- 0 10923 8292"/>
                              <a:gd name="T211" fmla="*/ 10923 h 2681"/>
                              <a:gd name="T212" fmla="+- 0 7131 6663"/>
                              <a:gd name="T213" fmla="*/ T212 w 1980"/>
                              <a:gd name="T214" fmla="+- 0 10906 8292"/>
                              <a:gd name="T215" fmla="*/ 10906 h 2681"/>
                              <a:gd name="T216" fmla="+- 0 7068 6663"/>
                              <a:gd name="T217" fmla="*/ T216 w 1980"/>
                              <a:gd name="T218" fmla="+- 0 10886 8292"/>
                              <a:gd name="T219" fmla="*/ 10886 h 2681"/>
                              <a:gd name="T220" fmla="+- 0 7009 6663"/>
                              <a:gd name="T221" fmla="*/ T220 w 1980"/>
                              <a:gd name="T222" fmla="+- 0 10865 8292"/>
                              <a:gd name="T223" fmla="*/ 10865 h 2681"/>
                              <a:gd name="T224" fmla="+- 0 6953 6663"/>
                              <a:gd name="T225" fmla="*/ T224 w 1980"/>
                              <a:gd name="T226" fmla="+- 0 10842 8292"/>
                              <a:gd name="T227" fmla="*/ 10842 h 2681"/>
                              <a:gd name="T228" fmla="+- 0 6854 6663"/>
                              <a:gd name="T229" fmla="*/ T228 w 1980"/>
                              <a:gd name="T230" fmla="+- 0 10790 8292"/>
                              <a:gd name="T231" fmla="*/ 10790 h 2681"/>
                              <a:gd name="T232" fmla="+- 0 6773 6663"/>
                              <a:gd name="T233" fmla="*/ T232 w 1980"/>
                              <a:gd name="T234" fmla="+- 0 10731 8292"/>
                              <a:gd name="T235" fmla="*/ 10731 h 2681"/>
                              <a:gd name="T236" fmla="+- 0 6713 6663"/>
                              <a:gd name="T237" fmla="*/ T236 w 1980"/>
                              <a:gd name="T238" fmla="+- 0 10667 8292"/>
                              <a:gd name="T239" fmla="*/ 10667 h 2681"/>
                              <a:gd name="T240" fmla="+- 0 6676 6663"/>
                              <a:gd name="T241" fmla="*/ T240 w 1980"/>
                              <a:gd name="T242" fmla="+- 0 10598 8292"/>
                              <a:gd name="T243" fmla="*/ 10598 h 2681"/>
                              <a:gd name="T244" fmla="+- 0 6663 6663"/>
                              <a:gd name="T245" fmla="*/ T244 w 1980"/>
                              <a:gd name="T246" fmla="+- 0 10526 8292"/>
                              <a:gd name="T247" fmla="*/ 10526 h 2681"/>
                              <a:gd name="T248" fmla="+- 0 6663 666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13" y="374"/>
                                </a:lnTo>
                                <a:lnTo>
                                  <a:pt x="50" y="305"/>
                                </a:lnTo>
                                <a:lnTo>
                                  <a:pt x="110" y="241"/>
                                </a:lnTo>
                                <a:lnTo>
                                  <a:pt x="191" y="183"/>
                                </a:lnTo>
                                <a:lnTo>
                                  <a:pt x="290" y="130"/>
                                </a:lnTo>
                                <a:lnTo>
                                  <a:pt x="346" y="107"/>
                                </a:lnTo>
                                <a:lnTo>
                                  <a:pt x="405" y="86"/>
                                </a:lnTo>
                                <a:lnTo>
                                  <a:pt x="468" y="67"/>
                                </a:lnTo>
                                <a:lnTo>
                                  <a:pt x="535" y="49"/>
                                </a:lnTo>
                                <a:lnTo>
                                  <a:pt x="604" y="35"/>
                                </a:lnTo>
                                <a:lnTo>
                                  <a:pt x="677" y="22"/>
                                </a:lnTo>
                                <a:lnTo>
                                  <a:pt x="752" y="13"/>
                                </a:lnTo>
                                <a:lnTo>
                                  <a:pt x="829" y="5"/>
                                </a:lnTo>
                                <a:lnTo>
                                  <a:pt x="909" y="1"/>
                                </a:lnTo>
                                <a:lnTo>
                                  <a:pt x="990" y="0"/>
                                </a:lnTo>
                                <a:lnTo>
                                  <a:pt x="1071" y="1"/>
                                </a:lnTo>
                                <a:lnTo>
                                  <a:pt x="1150" y="5"/>
                                </a:lnTo>
                                <a:lnTo>
                                  <a:pt x="1228" y="13"/>
                                </a:lnTo>
                                <a:lnTo>
                                  <a:pt x="1303" y="22"/>
                                </a:lnTo>
                                <a:lnTo>
                                  <a:pt x="1375" y="35"/>
                                </a:lnTo>
                                <a:lnTo>
                                  <a:pt x="1445" y="49"/>
                                </a:lnTo>
                                <a:lnTo>
                                  <a:pt x="1511" y="67"/>
                                </a:lnTo>
                                <a:lnTo>
                                  <a:pt x="1574" y="86"/>
                                </a:lnTo>
                                <a:lnTo>
                                  <a:pt x="1634" y="107"/>
                                </a:lnTo>
                                <a:lnTo>
                                  <a:pt x="1690" y="130"/>
                                </a:lnTo>
                                <a:lnTo>
                                  <a:pt x="1789" y="183"/>
                                </a:lnTo>
                                <a:lnTo>
                                  <a:pt x="1869" y="241"/>
                                </a:lnTo>
                                <a:lnTo>
                                  <a:pt x="1929" y="305"/>
                                </a:lnTo>
                                <a:lnTo>
                                  <a:pt x="1967" y="374"/>
                                </a:lnTo>
                                <a:lnTo>
                                  <a:pt x="1980" y="446"/>
                                </a:lnTo>
                                <a:lnTo>
                                  <a:pt x="1980" y="2234"/>
                                </a:lnTo>
                                <a:lnTo>
                                  <a:pt x="1967" y="2306"/>
                                </a:lnTo>
                                <a:lnTo>
                                  <a:pt x="1929" y="2375"/>
                                </a:lnTo>
                                <a:lnTo>
                                  <a:pt x="1869" y="2439"/>
                                </a:lnTo>
                                <a:lnTo>
                                  <a:pt x="1789" y="2498"/>
                                </a:lnTo>
                                <a:lnTo>
                                  <a:pt x="1690" y="2550"/>
                                </a:lnTo>
                                <a:lnTo>
                                  <a:pt x="1634" y="2573"/>
                                </a:lnTo>
                                <a:lnTo>
                                  <a:pt x="1574" y="2594"/>
                                </a:lnTo>
                                <a:lnTo>
                                  <a:pt x="1511" y="2614"/>
                                </a:lnTo>
                                <a:lnTo>
                                  <a:pt x="1445" y="2631"/>
                                </a:lnTo>
                                <a:lnTo>
                                  <a:pt x="1375" y="2645"/>
                                </a:lnTo>
                                <a:lnTo>
                                  <a:pt x="1303" y="2658"/>
                                </a:lnTo>
                                <a:lnTo>
                                  <a:pt x="1228" y="2668"/>
                                </a:lnTo>
                                <a:lnTo>
                                  <a:pt x="1150" y="2675"/>
                                </a:lnTo>
                                <a:lnTo>
                                  <a:pt x="1071" y="2679"/>
                                </a:lnTo>
                                <a:lnTo>
                                  <a:pt x="990" y="2681"/>
                                </a:lnTo>
                                <a:lnTo>
                                  <a:pt x="909" y="2679"/>
                                </a:lnTo>
                                <a:lnTo>
                                  <a:pt x="829" y="2675"/>
                                </a:lnTo>
                                <a:lnTo>
                                  <a:pt x="752" y="2668"/>
                                </a:lnTo>
                                <a:lnTo>
                                  <a:pt x="677" y="2658"/>
                                </a:lnTo>
                                <a:lnTo>
                                  <a:pt x="604" y="2645"/>
                                </a:lnTo>
                                <a:lnTo>
                                  <a:pt x="535" y="2631"/>
                                </a:lnTo>
                                <a:lnTo>
                                  <a:pt x="468" y="2614"/>
                                </a:lnTo>
                                <a:lnTo>
                                  <a:pt x="405" y="2594"/>
                                </a:lnTo>
                                <a:lnTo>
                                  <a:pt x="346" y="2573"/>
                                </a:lnTo>
                                <a:lnTo>
                                  <a:pt x="290" y="2550"/>
                                </a:lnTo>
                                <a:lnTo>
                                  <a:pt x="191" y="2498"/>
                                </a:lnTo>
                                <a:lnTo>
                                  <a:pt x="110" y="2439"/>
                                </a:lnTo>
                                <a:lnTo>
                                  <a:pt x="50" y="2375"/>
                                </a:lnTo>
                                <a:lnTo>
                                  <a:pt x="13" y="2306"/>
                                </a:lnTo>
                                <a:lnTo>
                                  <a:pt x="0" y="2234"/>
                                </a:lnTo>
                                <a:lnTo>
                                  <a:pt x="0" y="44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03" y="8544"/>
                            <a:ext cx="90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723" y="8544"/>
                            <a:ext cx="90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843" y="6204"/>
                            <a:ext cx="1982"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992" y="6487"/>
                            <a:ext cx="1685" cy="2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1DA5B4" id="Group 87" o:spid="_x0000_s1026" style="position:absolute;margin-left:0;margin-top:0;width:612pt;height:11in;z-index:-202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">
                <v:shape id="Freeform 110" o:spid="_x0000_s1027" style="position:absolute;left:6299;top:5422;width:5046;height:3061;visibility:visible;mso-wrap-style:square;v-text-anchor:top" coordsize="5046,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LicIA&#10;AADcAAAADwAAAGRycy9kb3ducmV2LnhtbERPS2sCMRC+F/wPYQRvNbsrSN0apQiKCD10WzxPN7MP&#10;mkyWJOraX98UCr3Nx/ec9Xa0RlzJh96xgnyegSCune65VfDxvn98AhEiskbjmBTcKcB2M3lYY6nd&#10;jd/oWsVWpBAOJSroYhxKKUPdkcUwdwNx4hrnLcYEfSu1x1sKt0YWWbaUFntODR0OtOuo/qouVkFW&#10;nAwuvg/+fORqtRxfTdN85krNpuPLM4hIY/wX/7mPOs3PC/h9Jl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0uJwgAAANwAAAAPAAAAAAAAAAAAAAAAAJgCAABkcnMvZG93&#10;bnJldi54bWxQSwUGAAAAAAQABAD1AAAAhwMAAAAA&#10;" path="m459,1007r-6,-53l452,902r4,-52l465,799r14,-49l497,701r23,-46l547,610r31,-43l612,526r39,-39l693,451r45,-33l786,387r52,-27l892,335r57,-20l1008,297r62,-13l1133,275r53,-5l1238,269r26,l1317,272r51,6l1419,286r51,11l1519,311r49,17l1615,347r23,11l1663,322r29,-34l1724,256r34,-29l1795,200r38,-24l1874,155r42,-19l1960,120r45,-13l2051,97r47,-7l2146,86r48,-1l2242,87r49,5l2339,100r47,12l2433,127r46,18l2516,163r35,19l2585,204r32,23l2624,233r20,-31l2667,174r25,-26l2719,123r29,-22l2779,81r33,-19l2846,46r35,-13l2918,21r37,-9l2994,6r39,-5l3072,r39,l3151,4r40,6l3230,18r39,12l3307,44r38,17l3380,81r34,22l3445,128r29,27l3484,165r32,-28l3549,111r36,-23l3622,68r39,-18l3701,35r41,-12l3784,13r43,-7l3870,2,3913,r44,1l4000,5r43,7l4086,21r42,13l4168,49r40,18l4246,87r37,24l4318,137r31,29l4378,196r25,32l4426,262r18,35l4460,334r11,37l4474,385r49,12l4569,413r45,19l4656,453r39,23l4732,502r34,28l4797,560r29,32l4851,626r22,35l4892,697r15,38l4919,773r9,40l4932,853r1,41l4930,935r-7,41l4911,1017r-14,37l4883,1085r37,43l4953,1174r27,47l5003,1269r18,49l5034,1367r8,50l5046,1467r-1,50l5039,1567r-10,50l5015,1666r-20,47l4972,1760r-29,45l4911,1848r-37,42l4833,1929r-46,37l4737,2000r-33,21l4669,2039r-36,17l4596,2072r-38,14l4520,2098r-40,11l4440,2117r-40,8l4368,2129r-3,46l4358,2219r-11,44l4332,2305r-20,41l4290,2385r-26,37l4234,2457r-32,34l4166,2522r-38,29l4087,2577r-43,24l3998,2622r-48,18l3901,2655r-51,12l3797,2675r-54,5l3687,2682r-20,-1l3626,2679r-41,-4l3545,2668r-40,-8l3466,2649r-38,-12l3391,2623r-36,-16l3335,2597r-21,51l3288,2696r-29,46l3225,2785r-38,41l3146,2863r-44,35l3055,2930r-50,28l2953,2984r-54,21l2842,3024r-58,15l2725,3050r-60,7l2603,3061r-62,-1l2478,3055r-62,-9l2353,3033r-51,-15l2251,3001r-48,-20l2157,2958r-45,-26l2070,2905r-40,-30l1993,2842r-35,-35l1927,2771r-65,29l1795,2825r-67,20l1659,2860r-69,10l1520,2876r-70,2l1381,2875r-69,-8l1245,2855r-67,-16l1114,2819r-63,-24l990,2767r-58,-33l877,2698r-52,-40l776,2614r-45,-47l691,2516r-10,-14l639,2505r-41,l558,2502r-40,-6l480,2488r-38,-10l406,2465r-35,-14l338,2434r-32,-19l277,2394r-28,-23l223,2347r-23,-27l179,2293r-18,-29l145,2233r-12,-32l123,2169r-6,-34l113,2095r,-19l116,2037r8,-38l136,1962r16,-36l172,1891r23,-34l223,1826r27,-27l215,1781r-32,-21l153,1738r-28,-25l100,1688,78,1661,58,1633,41,1603,27,1573,16,1542,8,1511,2,1479,,1446r,-32l4,1381r6,-32l20,1317r13,-32l50,1254r19,-31l95,1190r30,-31l158,1130r36,-26l232,1082r41,-20l316,1046r45,-13l407,1023r48,-6l459,1007xe" filled="f" strokeweight="2pt">
                  <v:path arrowok="t" o:connecttype="custom" o:connectlocs="465,6221;578,5989;786,5809;1070,5706;1317,5694;1568,5750;1724,5678;1916,5558;2146,5508;2386,5534;2585,5626;2692,5570;2846,5468;3033,5423;3230,5440;3414,5525;3549,5533;3742,5445;3957,5423;4168,5471;4349,5588;4460,5756;4614,5854;4797,5982;4907,6157;4930,6357;4920,6550;5034,6789;5029,7039;4911,7270;4704,7443;4520,7520;4365,7597;4290,7807;4128,7973;3901,8077;3667,8103;3466,8071;3314,8070;3146,8285;2899,8427;2603,8483;2302,8440;2070,8327;1862,8222;1520,8298;1178,8261;877,8120;681,7924;480,7910;306,7837;179,7715;117,7557;136,7384;250,7221;100,7110;16,6964;4,6803;69,6645;232,6504;455,6439" o:connectangles="0,0,0,0,0,0,0,0,0,0,0,0,0,0,0,0,0,0,0,0,0,0,0,0,0,0,0,0,0,0,0,0,0,0,0,0,0,0,0,0,0,0,0,0,0,0,0,0,0,0,0,0,0,0,0,0,0,0,0,0,0"/>
                </v:shape>
                <v:shape id="Freeform 109" o:spid="_x0000_s1028" style="position:absolute;left:13110;top:14418;width:295;height:58;visibility:visible;mso-wrap-style:square;v-text-anchor:top" coordsize="2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Pfr0A&#10;AADcAAAADwAAAGRycy9kb3ducmV2LnhtbERPSwrCMBDdC94hjOBO0yqIVKOIKLhw4w+3QzO21WZS&#10;mljr7Y0guJvH+8582ZpSNFS7wrKCeBiBIE6tLjhTcD5tB1MQziNrLC2Tgjc5WC66nTkm2r74QM3R&#10;ZyKEsEtQQe59lUjp0pwMuqGtiAN3s7VBH2CdSV3jK4SbUo6iaCINFhwacqxonVP6OD6Ngns1cTt3&#10;WT1vzfUSveMDb/yeler32tUMhKfW/8U/906H+fEY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YPfr0AAADcAAAADwAAAAAAAAAAAAAAAACYAgAAZHJzL2Rvd25yZXYu&#10;eG1sUEsFBgAAAAAEAAQA9QAAAIIDAAAAAA==&#10;" path="m296,57r-20,1l256,58r-21,l215,57,195,55,175,53,155,49,134,46,115,41,96,36,76,31,58,25,39,18,21,10,3,2,,e" filled="f" strokeweight="2pt">
                  <v:path arrowok="t" o:connecttype="custom" o:connectlocs="295,7266;275,7267;255,7267;234,7267;214,7266;194,7264;174,7262;154,7258;134,7255;115,7250;96,7245;76,7240;58,7234;39,7227;21,7219;3,7211;0,7209" o:connectangles="0,0,0,0,0,0,0,0,0,0,0,0,0,0,0,0,0"/>
                  <o:lock v:ext="edit" verticies="t"/>
                </v:shape>
                <v:shape id="Freeform 108" o:spid="_x0000_s1029" style="position:absolute;left:13964;top:15768;width:129;height:27;visibility:visible;mso-wrap-style:square;v-text-anchor:top" coordsize="1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ZX8AA&#10;AADcAAAADwAAAGRycy9kb3ducmV2LnhtbERPTYvCMBC9L/gfwgje1lQRlWqURVAET9rieWxm2+42&#10;k9pEbf+9EQRv83ifs1y3phJ3alxpWcFoGIEgzqwuOVeQJtvvOQjnkTVWlklBRw7Wq97XEmNtH3yk&#10;+8nnIoSwi1FB4X0dS+myggy6oa2JA/drG4M+wCaXusFHCDeVHEfRVBosOTQUWNOmoOz/dDMKDn/n&#10;XZceUUabce7Sa510s0ui1KDf/ixAeGr9R/x273WYP5rA65lw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SZX8AAAADcAAAADwAAAAAAAAAAAAAAAACYAgAAZHJzL2Rvd25y&#10;ZXYueG1sUEsFBgAAAAAEAAQA9QAAAIUDAAAAAA==&#10;" path="m129,l110,5,91,11,71,15,52,19,32,23,12,25,,27e" filled="f" strokeweight="2pt">
                  <v:path arrowok="t" o:connecttype="custom" o:connectlocs="129,7884;110,7889;91,7895;71,7899;52,7903;32,7907;12,7909;0,7911" o:connectangles="0,0,0,0,0,0,0,0"/>
                  <o:lock v:ext="edit" verticies="t"/>
                </v:shape>
                <v:shape id="Freeform 107" o:spid="_x0000_s1030" style="position:absolute;left:16294;top:16114;width:78;height:123;visibility:visible;mso-wrap-style:square;v-text-anchor:top" coordsize="7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w8MA&#10;AADcAAAADwAAAGRycy9kb3ducmV2LnhtbERPS2vCQBC+F/oflin01my0WkrqKq0PyKmQVOh1yE6T&#10;aHY27G40/ntXKHibj+85i9VoOnEi51vLCiZJCoK4srrlWsH+Z/fyDsIHZI2dZVJwIQ+r5ePDAjNt&#10;z1zQqQy1iCHsM1TQhNBnUvqqIYM+sT1x5P6sMxgidLXUDs8x3HRymqZv0mDLsaHBntYNVcdyMAq0&#10;dsPw6r6/qt9DcZxu9/l8c5gp9fw0fn6ACDSGu/jfnes4fzK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kw8MAAADcAAAADwAAAAAAAAAAAAAAAACYAgAAZHJzL2Rv&#10;d25yZXYueG1sUEsFBgAAAAAEAAQA9QAAAIgDAAAAAA==&#10;" path="m78,123l66,107,54,91,42,74,32,58,21,40,12,23,3,5,,e" filled="f" strokeweight="2pt">
                  <v:path arrowok="t" o:connecttype="custom" o:connectlocs="78,8180;66,8164;54,8148;42,8131;32,8115;21,8097;12,8080;3,8062;0,8057" o:connectangles="0,0,0,0,0,0,0,0,0"/>
                  <o:lock v:ext="edit" verticies="t"/>
                </v:shape>
                <v:shape id="Freeform 106" o:spid="_x0000_s1031" style="position:absolute;left:19270;top:15746;width:31;height:135;visibility:visible;mso-wrap-style:square;v-text-anchor:top" coordsize="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w/cAA&#10;AADcAAAADwAAAGRycy9kb3ducmV2LnhtbERPTYvCMBC9L/gfwgjebKqISDWKCEIPerC7LHscmrGt&#10;NpPQRFv/vVlY2Ns83udsdoNpxZM631hWMEtSEMSl1Q1XCr4+j9MVCB+QNbaWScGLPOy2o48NZtr2&#10;fKFnESoRQ9hnqKAOwWVS+rImgz6xjjhyV9sZDBF2ldQd9jHctHKepktpsOHYUKOjQ03lvXgYBbfU&#10;fet9Lg9o+rwgd7LmvPhRajIe9msQgYbwL/5z5zrOny3h95l4gd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w/cAAAADcAAAADwAAAAAAAAAAAAAAAACYAgAAZHJzL2Rvd25y&#10;ZXYueG1sUEsFBgAAAAAEAAQA9QAAAIUDAAAAAA==&#10;" path="m31,l29,20,26,40,22,59,17,79,12,98,6,117,,135e" filled="f" strokeweight="2pt">
                  <v:path arrowok="t" o:connecttype="custom" o:connectlocs="31,7873;29,7893;26,7913;22,7932;17,7952;12,7971;6,7990;0,8008" o:connectangles="0,0,0,0,0,0,0,0"/>
                  <o:lock v:ext="edit" verticies="t"/>
                </v:shape>
                <v:shape id="Freeform 105" o:spid="_x0000_s1032" style="position:absolute;left:20570;top:14076;width:379;height:505;visibility:visible;mso-wrap-style:square;v-text-anchor:top" coordsize="379,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O68MA&#10;AADcAAAADwAAAGRycy9kb3ducmV2LnhtbERPTWvCQBC9F/wPywje6kaFVKJrEEEqlByaVvA4Zsck&#10;JDsbstsk/ffdQqG3ebzP2aeTacVAvastK1gtIxDEhdU1lwo+P87PWxDOI2tsLZOCb3KQHmZPe0y0&#10;HfmdhtyXIoSwS1BB5X2XSOmKigy6pe2IA/ewvUEfYF9K3eMYwk0r11EUS4M1h4YKOzpVVDT5l1Gw&#10;fr13myy2JZ3M5dZkVzm+tVKpxXw67kB4mvy/+M990WH+6gV+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IO68MAAADcAAAADwAAAAAAAAAAAAAAAACYAgAAZHJzL2Rv&#10;d25yZXYueG1sUEsFBgAAAAAEAAQA9QAAAIgDAAAAAA==&#10;" path="m,l34,14,67,31,99,48r30,20l158,88r27,22l211,132r24,24l257,181r21,26l297,234r17,27l329,290r13,29l353,349r10,30l370,410r5,31l378,473r1,32e" filled="f" strokeweight="2pt">
                  <v:path arrowok="t" o:connecttype="custom" o:connectlocs="0,7038;34,7052;67,7069;99,7086;129,7106;158,7126;185,7148;211,7170;235,7194;257,7219;278,7245;297,7272;314,7299;329,7328;342,7357;353,7387;363,7417;370,7448;375,7479;378,7511;379,7543" o:connectangles="0,0,0,0,0,0,0,0,0,0,0,0,0,0,0,0,0,0,0,0,0"/>
                  <o:lock v:ext="edit" verticies="t"/>
                </v:shape>
                <v:shape id="Freeform 104" o:spid="_x0000_s1033" style="position:absolute;left:22020;top:12998;width:169;height:190;visibility:visible;mso-wrap-style:square;v-text-anchor:top" coordsize="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NEsMA&#10;AADcAAAADwAAAGRycy9kb3ducmV2LnhtbESPzYrCQBCE78K+w9CCN524B5HoKKuwICwe/HmANtNO&#10;wmZ6YmZi4tvbh4W9dVPVVV+vt4Ov1ZPaWAU2MJ9loIiLYCt2Bq6X7+kSVEzIFuvAZOBFEbabj9Ea&#10;cxt6PtHznJySEI45GihTanKtY1GSxzgLDbFo99B6TLK2TtsWewn3tf7MsoX2WLE0lNjQvqTi99x5&#10;A7vH7eea6c7t+uWNLvw4HjpnjZmMh68VqERD+jf/XR+s4M+FVp6RCf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NEsMAAADcAAAADwAAAAAAAAAAAAAAAACYAgAAZHJzL2Rv&#10;d25yZXYueG1sUEsFBgAAAAAEAAQA9QAAAIgDAAAAAA==&#10;" path="m169,r-9,17l150,34,139,51,128,67,115,82,103,98,89,113,75,127,60,141,45,155,29,168,12,181,,190e" filled="f" strokeweight="2pt">
                  <v:path arrowok="t" o:connecttype="custom" o:connectlocs="169,6499;160,6516;150,6533;139,6550;128,6566;115,6581;103,6597;89,6612;75,6626;60,6640;45,6654;29,6667;12,6680;0,6689" o:connectangles="0,0,0,0,0,0,0,0,0,0,0,0,0,0"/>
                  <o:lock v:ext="edit" verticies="t"/>
                </v:shape>
                <v:shape id="Freeform 103" o:spid="_x0000_s1034" style="position:absolute;left:21548;top:11592;width:9;height:89;visibility:visible;mso-wrap-style:square;v-text-anchor:top" coordsize="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i2MQA&#10;AADcAAAADwAAAGRycy9kb3ducmV2LnhtbERPS08CMRC+k/gfmjHhBl08EFkpxPiIesAE5KC3cTt2&#10;N26nTduF8u8tiQm3+fI9Z7nOthcHCrFzrGA2rUAQN053bBTsP54ntyBiQtbYOyYFJ4qwXl2Nllhr&#10;d+QtHXbJiBLCsUYFbUq+ljI2LVmMU+eJC/fjgsVUYDBSBzyWcNvLm6qaS4sdl4YWPT201PzuBqvg&#10;K+d+YU5v38O7H14+H83Txoe9UuPrfH8HIlFOF/G/+1WX+bMFnJ8p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YtjEAAAA3AAAAA8AAAAAAAAAAAAAAAAAmAIAAGRycy9k&#10;b3ducmV2LnhtbFBLBQYAAAAABAAEAPUAAACJAwAAAAA=&#10;" path="m,l4,20,6,40,8,60,9,80r,10e" filled="f" strokeweight="2pt">
                  <v:path arrowok="t" o:connecttype="custom" o:connectlocs="0,5732;4,5751;6,5771;8,5791;9,5811;9,5821" o:connectangles="0,0,0,0,0,0"/>
                  <o:lock v:ext="edit" verticies="t"/>
                </v:shape>
                <v:shape id="Freeform 102" o:spid="_x0000_s1035" style="position:absolute;left:19390;top:11154;width:87;height:115;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NxMQA&#10;AADcAAAADwAAAGRycy9kb3ducmV2LnhtbESPQWvCQBCF74L/YRmhF9FNQxFJXaUIBWlONf6AITtN&#10;QrOzcXfV6K/vHAreZnhv3vtmsxtdr64UYufZwOsyA0Vce9txY+BUfS7WoGJCtth7JgN3irDbTicb&#10;LKy/8Tddj6lREsKxQANtSkOhdaxbchiXfiAW7ccHh0nW0Ggb8Cbhrtd5lq20w46locWB9i3Vv8eL&#10;M1DN86H66ptYnt8oZo9zKB9cGvMyGz/eQSUa09P8f32wgp8Lvjwj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TcTEAAAA3AAAAA8AAAAAAAAAAAAAAAAAmAIAAGRycy9k&#10;b3ducmV2LnhtbFBLBQYAAAAABAAEAPUAAACJAwAAAAA=&#10;" path="m,114l10,96,20,80,32,63,44,48,56,33,70,17,84,3,87,e" filled="f" strokeweight="2pt">
                  <v:path arrowok="t" o:connecttype="custom" o:connectlocs="0,5741;10,5723;20,5707;32,5689;44,5674;56,5659;70,5643;84,5629;87,5626" o:connectangles="0,0,0,0,0,0,0,0,0"/>
                  <o:lock v:ext="edit" verticies="t"/>
                </v:shape>
                <v:shape id="Freeform 101" o:spid="_x0000_s1036" style="position:absolute;left:17772;top:11294;width:42;height:99;visibility:visible;mso-wrap-style:square;v-text-anchor:top" coordsize="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sQMQA&#10;AADcAAAADwAAAGRycy9kb3ducmV2LnhtbERP22rCQBB9F/oPywi+FN1EobXRVURQS6Wgtn0fspML&#10;zc6G7MbEfn23UPBtDuc6y3VvKnGlxpWWFcSTCARxanXJuYLPj914DsJ5ZI2VZVJwIwfr1cNgiYm2&#10;HZ/pevG5CCHsElRQeF8nUrq0IINuYmviwGW2MegDbHKpG+xCuKnkNIqepMGSQ0OBNW0LSr8vrVGQ&#10;7Z/bWdudjo8UU/Y2O7z/7L9elBoN+80ChKfe38X/7lcd5k9j+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8bEDEAAAA3AAAAA8AAAAAAAAAAAAAAAAAmAIAAGRycy9k&#10;b3ducmV2LnhtbFBLBQYAAAAABAAEAPUAAACJAwAAAAA=&#10;" path="m,98l5,79,12,60,20,43,28,24,38,7,42,e" filled="f" strokeweight="2pt">
                  <v:path arrowok="t" o:connecttype="custom" o:connectlocs="0,5804;5,5784;12,5765;20,5748;28,5729;38,5712;42,5705" o:connectangles="0,0,0,0,0,0,0"/>
                  <o:lock v:ext="edit" verticies="t"/>
                </v:shape>
                <v:shape id="Freeform 100" o:spid="_x0000_s1037" style="position:absolute;left:15872;top:11558;width:152;height:96;visibility:visible;mso-wrap-style:square;v-text-anchor:top" coordsize="1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BCsMA&#10;AADcAAAADwAAAGRycy9kb3ducmV2LnhtbERPTWsCMRC9C/0PYQq9SM12D2JXo0ip4qnQ1R56GzZj&#10;dmkyWZKoa399IxS8zeN9zmI1OCvOFGLnWcHLpABB3HjdsVFw2G+eZyBiQtZoPZOCK0VYLR9GC6y0&#10;v/AnnetkRA7hWKGCNqW+kjI2LTmME98TZ+7og8OUYTBSB7zkcGdlWRRT6bDj3NBiT28tNT/1ySkw&#10;NpTd1/p3u7dmd62L08fr9/tYqafHYT0HkWhId/G/e6fz/LKE2zP5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BCsMAAADcAAAADwAAAAAAAAAAAAAAAACYAgAAZHJzL2Rv&#10;d25yZXYueG1sUEsFBgAAAAAEAAQA9QAAAIgDAAAAAA==&#10;" path="m,l18,9,36,19,54,29,71,39,88,50r17,11l121,72r16,12l152,96e" filled="f" strokeweight="2pt">
                  <v:path arrowok="t" o:connecttype="custom" o:connectlocs="0,5779;18,5788;36,5798;54,5808;71,5818;88,5829;105,5840;121,5851;137,5863;152,5875" o:connectangles="0,0,0,0,0,0,0,0,0,0"/>
                  <o:lock v:ext="edit" verticies="t"/>
                </v:shape>
                <v:shape id="Freeform 99" o:spid="_x0000_s1038" style="position:absolute;left:13516;top:12858;width:26;height:101;visibility:visible;mso-wrap-style:square;v-text-anchor:top" coordsize="2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5SsIA&#10;AADcAAAADwAAAGRycy9kb3ducmV2LnhtbERPS2vCQBC+F/wPywi9hLpphCDRNRTBEunJB/Y6ZMck&#10;NDsbsltN/PVdQehtPr7nrPLBtOJKvWssK3ifxSCIS6sbrhScjtu3BQjnkTW2lknBSA7y9eRlhZm2&#10;N97T9eArEULYZaig9r7LpHRlTQbdzHbEgbvY3qAPsK+k7vEWwk0rkzhOpcGGQ0ONHW1qKn8Ov0bB&#10;5xh15yKmnbZ3mS58lH5/RajU63T4WILwNPh/8dNd6DA/mcPjmXC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jlKwgAAANwAAAAPAAAAAAAAAAAAAAAAAJgCAABkcnMvZG93&#10;bnJldi54bWxQSwUGAAAAAAQABAD1AAAAhwMAAAAA&#10;" path="m26,100l20,81,14,62,9,43,4,24,,4,,e" filled="f" strokeweight="2pt">
                  <v:path arrowok="t" o:connecttype="custom" o:connectlocs="26,6594;20,6575;14,6556;9,6537;4,6518;0,6497;0,6493" o:connectangles="0,0,0,0,0,0,0"/>
                  <o:lock v:ext="edit" verticies="t"/>
                </v:shape>
                <v:shape id="Picture 98" o:spid="_x0000_s1039" type="#_x0000_t75" style="position:absolute;left:7013;top:5964;width:3254;height: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u1zu+AAAA3AAAAA8AAABkcnMvZG93bnJldi54bWxEj80KwjAQhO+C7xBW8CKaGkWkGkUEQY/+&#10;PMDSrG2x2ZQm2vr2RhC87TKzM9+ut52txIsaXzrWMJ0kIIgzZ0rONdyuh/EShA/IBivHpOFNHrab&#10;fm+NqXEtn+l1CbmIIexT1FCEUKdS+qwgi37iauKo3V1jMcS1yaVpsI3htpIqSRbSYsmxocCa9gVl&#10;j8vTaljOfPJWrZyOcI92dDq3SkUePRx0uxWIQF34m3/XRxPx1Ry+z8QJ5O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lu1zu+AAAA3AAAAA8AAAAAAAAAAAAAAAAAnwIAAGRy&#10;cy9kb3ducmV2LnhtbFBLBQYAAAAABAAEAPcAAACKAwAAAAA=&#10;">
                  <v:imagedata r:id="rId73" o:title=""/>
                </v:shape>
                <v:shape id="Freeform 97" o:spid="_x0000_s1040" style="position:absolute;left:936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DMIA&#10;AADcAAAADwAAAGRycy9kb3ducmV2LnhtbERPTWvCQBC9F/wPywje6iaxlRhdRSpKjzUKehyyYxLM&#10;zobs1sR/3y0UepvH+5zVZjCNeFDnassK4mkEgriwuuZSwfm0f01BOI+ssbFMCp7kYLMevaww07bn&#10;Iz1yX4oQwi5DBZX3bSalKyoy6Ka2JQ7czXYGfYBdKXWHfQg3jUyiaC4N1hwaKmzpo6Linn8bBclX&#10;fMVD/ty/Xc672MwWqe5vqVKT8bBdgvA0+H/xn/tTh/nJO/w+E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b8MwgAAANwAAAAPAAAAAAAAAAAAAAAAAJgCAABkcnMvZG93&#10;bnJldi54bWxQSwUGAAAAAAQABAD1AAAAhwMAAAAA&#10;" path="m,446l,2234r3,36l29,2341r49,67l148,2469r90,56l346,2573r59,21l468,2614r67,17l604,2645r73,13l752,2668r77,7l909,2679r81,2l1071,2679r79,-4l1228,2668r75,-10l1375,2645r70,-14l1511,2614r63,-20l1634,2573r56,-23l1789,2498r80,-59l1929,2375r38,-69l1980,2234r,-1788l1967,374r-38,-69l1869,241r-80,-58l1690,130r-56,-23l1574,86,1511,67,1445,49,1375,35,1303,22r-75,-9l1150,5,1071,1,990,,909,1,829,5r-77,8l677,22,604,35,535,49,468,67,405,86r-59,21l290,130r-99,53l110,241,50,305,13,374,,446xe" fillcolor="#feffff" stroked="f">
                  <v:path arrowok="t" o:connecttype="custom" o:connectlocs="0,8738;0,10526;3,10562;29,10633;78,10700;148,10761;238,10817;346,10865;405,10886;468,10906;535,10923;604,10937;677,10950;752,10960;829,10967;909,10971;990,10973;1071,10971;1150,10967;1228,10960;1303,10950;1375,10937;1445,10923;1511,10906;1574,10886;1634,10865;1690,10842;1789,10790;1869,10731;1929,10667;1967,10598;1980,10526;1980,8738;1967,8666;1929,8597;1869,8533;1789,8475;1690,8422;1634,8399;1574,8378;1511,8359;1445,8341;1375,8327;1303,8314;1228,8305;1150,8297;1071,8293;990,8292;909,8293;829,8297;752,8305;677,8314;604,8327;535,8341;468,8359;405,8378;346,8399;290,8422;191,8475;110,8533;50,8597;13,8666;0,8738" o:connectangles="0,0,0,0,0,0,0,0,0,0,0,0,0,0,0,0,0,0,0,0,0,0,0,0,0,0,0,0,0,0,0,0,0,0,0,0,0,0,0,0,0,0,0,0,0,0,0,0,0,0,0,0,0,0,0,0,0,0,0,0,0,0,0"/>
                </v:shape>
                <v:shape id="Freeform 96" o:spid="_x0000_s1041" style="position:absolute;left:18726;top:17476;width:1980;height:447;visibility:visible;mso-wrap-style:square;v-text-anchor:top" coordsize="198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IAsEA&#10;AADcAAAADwAAAGRycy9kb3ducmV2LnhtbERPTYvCMBC9C/6HMMLebFoVWapRZFmhBz2ou7DHoRmb&#10;YjMpTdTuvzeC4G0e73OW69424kadrx0ryJIUBHHpdM2Vgp/TdvwJwgdkjY1jUvBPHtar4WCJuXZ3&#10;PtDtGCoRQ9jnqMCE0OZS+tKQRZ+4ljhyZ9dZDBF2ldQd3mO4beQkTefSYs2xwWBLX4bKy/FqFXCR&#10;TYtvq7ONueyus9+9S738U+pj1G8WIAL14S1+uQsd50/m8Hw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ciALBAAAA3AAAAA8AAAAAAAAAAAAAAAAAmAIAAGRycy9kb3du&#10;cmV2LnhtbFBLBQYAAAAABAAEAPUAAACGAwAAAAA=&#10;" path="m1980,r-13,73l1929,142r-60,64l1789,264r-99,52l1634,340r-60,21l1511,380r-66,17l1375,412r-72,12l1228,434r-78,7l1071,446r-81,1l909,446r-80,-5l752,434,677,424,604,412,535,397,468,380,405,361,346,340,290,316,191,264,110,206,50,142,13,73,3,37,,e" filled="f" strokeweight="2pt">
                  <v:path arrowok="t" o:connecttype="custom" o:connectlocs="1980,8738;1967,8811;1929,8880;1869,8944;1789,9002;1690,9054;1634,9078;1574,9099;1511,9118;1445,9135;1375,9150;1303,9162;1228,9172;1150,9179;1071,9184;990,9185;909,9184;829,9179;752,9172;677,9162;604,9150;535,9135;468,9118;405,9099;346,9078;290,9054;191,9002;110,8944;50,8880;13,8811;3,8775;0,8738" o:connectangles="0,0,0,0,0,0,0,0,0,0,0,0,0,0,0,0,0,0,0,0,0,0,0,0,0,0,0,0,0,0,0,0"/>
                  <o:lock v:ext="edit" verticies="t"/>
                </v:shape>
                <v:shape id="Freeform 95" o:spid="_x0000_s1042" style="position:absolute;left:936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CNcEA&#10;AADcAAAADwAAAGRycy9kb3ducmV2LnhtbERP32vCMBB+H/g/hBvsRWY6YXNUo4hQ2JPMKj4fzdmE&#10;NZfaZLb+90YQfLuP7+ctVoNrxIW6YD0r+JhkIIgrry3XCg774v0bRIjIGhvPpOBKAVbL0csCc+17&#10;3tGljLVIIRxyVGBibHMpQ2XIYZj4ljhxJ985jAl2tdQd9incNXKaZV/SoeXUYLCljaHqr/x3Cnw/&#10;LkqLR5u53+34/Nm64mqOSr29Dus5iEhDfIof7h+d5k9ncH8mX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mgjXBAAAA3AAAAA8AAAAAAAAAAAAAAAAAmAIAAGRycy9kb3du&#10;cmV2LnhtbFBLBQYAAAAABAAEAPUAAACGAwAAAAA=&#10;" path="m,446l13,374,50,305r60,-64l191,183r99,-53l346,107,405,86,468,67,535,49,604,35,677,22r75,-9l829,5,909,1,990,r81,1l1150,5r78,8l1303,22r72,13l1445,49r66,18l1574,86r60,21l1690,130r99,53l1869,241r60,64l1967,374r13,72l1980,2234r-13,72l1929,2375r-60,64l1789,2498r-99,52l1634,2573r-60,21l1511,2614r-66,17l1375,2645r-72,13l1228,2668r-78,7l1071,2679r-81,2l909,2679r-80,-4l752,2668r-75,-10l604,2645r-69,-14l468,2614r-63,-20l346,2573r-56,-23l191,2498r-81,-59l50,2375,13,2306,,2234,,446xe" filled="f" strokeweight="2pt">
                  <v:path arrowok="t" o:connecttype="custom" o:connectlocs="0,8738;13,8666;50,8597;110,8533;191,8475;290,8422;346,8399;405,8378;468,8359;535,8341;604,8327;677,8314;752,8305;829,8297;909,8293;990,8292;1071,8293;1150,8297;1228,8305;1303,8314;1375,8327;1445,8341;1511,8359;1574,8378;1634,8399;1690,8422;1789,8475;1869,8533;1929,8597;1967,8666;1980,8738;1980,10526;1967,10598;1929,10667;1869,10731;1789,10790;1690,10842;1634,10865;1574,10886;1511,10906;1445,10923;1375,10937;1303,10950;1228,10960;1150,10967;1071,10971;990,10973;909,10971;829,10967;752,10960;677,10950;604,10937;535,10923;468,10906;405,10886;346,10865;290,10842;191,10790;110,10731;50,10667;13,10598;0,10526;0,8738" o:connectangles="0,0,0,0,0,0,0,0,0,0,0,0,0,0,0,0,0,0,0,0,0,0,0,0,0,0,0,0,0,0,0,0,0,0,0,0,0,0,0,0,0,0,0,0,0,0,0,0,0,0,0,0,0,0,0,0,0,0,0,0,0,0,0"/>
                </v:shape>
                <v:shape id="Freeform 94" o:spid="_x0000_s1043" style="position:absolute;left:666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QksUA&#10;AADcAAAADwAAAGRycy9kb3ducmV2LnhtbESPQWvCQBCF70L/wzKF3nSTtEiaukpRLD1qFNrjkB2T&#10;0OxsyG5N/PedQ8HbDO/Ne9+sNpPr1JWG0Ho2kC4SUMSVty3XBs6n/TwHFSKyxc4zGbhRgM36YbbC&#10;wvqRj3QtY60khEOBBpoY+0LrUDXkMCx8TyzaxQ8Oo6xDre2Ao4S7TmdJstQOW5aGBnvaNlT9lL/O&#10;QHZIv/GjvO1fvs671D2/5na85MY8PU7vb6AiTfFu/r/+tIKfCa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BCSxQAAANwAAAAPAAAAAAAAAAAAAAAAAJgCAABkcnMv&#10;ZG93bnJldi54bWxQSwUGAAAAAAQABAD1AAAAigMAAAAA&#10;" path="m,446l,2234r3,36l29,2341r49,67l148,2469r90,56l346,2573r59,21l468,2614r67,17l604,2645r73,13l752,2668r77,7l909,2679r81,2l1071,2679r79,-4l1228,2668r75,-10l1375,2645r70,-14l1511,2614r63,-20l1634,2573r56,-23l1789,2498r80,-59l1929,2375r38,-69l1980,2234r,-1788l1967,374r-38,-69l1869,241r-80,-58l1690,130r-56,-23l1574,86,1511,67,1445,49,1375,35,1303,22r-75,-9l1150,5,1071,1,990,,909,1,829,5r-77,8l677,22,604,35,535,49,468,67,405,86r-59,21l290,130r-99,53l110,241,50,305,13,374,,446xe" fillcolor="#feffff" stroked="f">
                  <v:path arrowok="t" o:connecttype="custom" o:connectlocs="0,8738;0,10526;3,10562;29,10633;78,10700;148,10761;238,10817;346,10865;405,10886;468,10906;535,10923;604,10937;677,10950;752,10960;829,10967;909,10971;990,10973;1071,10971;1150,10967;1228,10960;1303,10950;1375,10937;1445,10923;1511,10906;1574,10886;1634,10865;1690,10842;1789,10790;1869,10731;1929,10667;1967,10598;1980,10526;1980,8738;1967,8666;1929,8597;1869,8533;1789,8475;1690,8422;1634,8399;1574,8378;1511,8359;1445,8341;1375,8327;1303,8314;1228,8305;1150,8297;1071,8293;990,8292;909,8293;829,8297;752,8305;677,8314;604,8327;535,8341;468,8359;405,8378;346,8399;290,8422;191,8475;110,8533;50,8597;13,8666;0,8738" o:connectangles="0,0,0,0,0,0,0,0,0,0,0,0,0,0,0,0,0,0,0,0,0,0,0,0,0,0,0,0,0,0,0,0,0,0,0,0,0,0,0,0,0,0,0,0,0,0,0,0,0,0,0,0,0,0,0,0,0,0,0,0,0,0,0"/>
                </v:shape>
                <v:shape id="Freeform 93" o:spid="_x0000_s1044" style="position:absolute;left:13326;top:17476;width:1980;height:447;visibility:visible;mso-wrap-style:square;v-text-anchor:top" coordsize="198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ccMEA&#10;AADcAAAADwAAAGRycy9kb3ducmV2LnhtbERPS4vCMBC+L/gfwgje1rS6LFqNIrILPayH9QEeh2Zs&#10;is2kNFHrvzeC4G0+vufMl52txZVaXzlWkA4TEMSF0xWXCva7388JCB+QNdaOScGdPCwXvY85Ztrd&#10;+J+u21CKGMI+QwUmhCaT0heGLPqha4gjd3KtxRBhW0rd4i2G21qOkuRbWqw4NhhsaG2oOG8vVgHn&#10;6Tj/sTpdmfPf5euwcYmXR6UG/W41AxGoC2/xy53rOH80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DHHDBAAAA3AAAAA8AAAAAAAAAAAAAAAAAmAIAAGRycy9kb3du&#10;cmV2LnhtbFBLBQYAAAAABAAEAPUAAACGAwAAAAA=&#10;" path="m1980,r-13,73l1929,142r-60,64l1789,264r-99,52l1634,340r-60,21l1511,380r-66,17l1375,412r-72,12l1228,434r-78,7l1071,446r-81,1l909,446r-80,-5l752,434,677,424,604,412,535,397,468,380,405,361,346,340,290,316,191,264,110,206,50,142,13,73,3,37,,e" filled="f" strokeweight="2pt">
                  <v:path arrowok="t" o:connecttype="custom" o:connectlocs="1980,8738;1967,8811;1929,8880;1869,8944;1789,9002;1690,9054;1634,9078;1574,9099;1511,9118;1445,9135;1375,9150;1303,9162;1228,9172;1150,9179;1071,9184;990,9185;909,9184;829,9179;752,9172;677,9162;604,9150;535,9135;468,9118;405,9099;346,9078;290,9054;191,9002;110,8944;50,8880;13,8811;3,8775;0,8738" o:connectangles="0,0,0,0,0,0,0,0,0,0,0,0,0,0,0,0,0,0,0,0,0,0,0,0,0,0,0,0,0,0,0,0"/>
                  <o:lock v:ext="edit" verticies="t"/>
                </v:shape>
                <v:shape id="Freeform 92" o:spid="_x0000_s1045" style="position:absolute;left:666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MnMQA&#10;AADcAAAADwAAAGRycy9kb3ducmV2LnhtbESPQUvDQBCF74L/YRmhl2I3VRSJ3QQRAp6KptLzkB2z&#10;i9nZmN026b93DoK3Gd6b977Z1UsY1Jmm5CMb2G4KUMRdtJ57A5+H5vYJVMrIFofIZOBCCerq+mqH&#10;pY0zf9C5zb2SEE4lGnA5j6XWqXMUMG3iSCzaV5wCZlmnXtsJZwkPg74rikcd0LM0OBzp1VH33Z6C&#10;gTivm9bj0Rfhfb/+eRhDc3FHY1Y3y8szqExL/jf/Xb9Zwb8XfHlGJt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jJzEAAAA3AAAAA8AAAAAAAAAAAAAAAAAmAIAAGRycy9k&#10;b3ducmV2LnhtbFBLBQYAAAAABAAEAPUAAACJAwAAAAA=&#10;" path="m,446l13,374,50,305r60,-64l191,183r99,-53l346,107,405,86,468,67,535,49,604,35,677,22r75,-9l829,5,909,1,990,r81,1l1150,5r78,8l1303,22r72,13l1445,49r66,18l1574,86r60,21l1690,130r99,53l1869,241r60,64l1967,374r13,72l1980,2234r-13,72l1929,2375r-60,64l1789,2498r-99,52l1634,2573r-60,21l1511,2614r-66,17l1375,2645r-72,13l1228,2668r-78,7l1071,2679r-81,2l909,2679r-80,-4l752,2668r-75,-10l604,2645r-69,-14l468,2614r-63,-20l346,2573r-56,-23l191,2498r-81,-59l50,2375,13,2306,,2234,,446xe" filled="f" strokeweight="2pt">
                  <v:path arrowok="t" o:connecttype="custom" o:connectlocs="0,8738;13,8666;50,8597;110,8533;191,8475;290,8422;346,8399;405,8378;468,8359;535,8341;604,8327;677,8314;752,8305;829,8297;909,8293;990,8292;1071,8293;1150,8297;1228,8305;1303,8314;1375,8327;1445,8341;1511,8359;1574,8378;1634,8399;1690,8422;1789,8475;1869,8533;1929,8597;1967,8666;1980,8738;1980,10526;1967,10598;1929,10667;1869,10731;1789,10790;1690,10842;1634,10865;1574,10886;1511,10906;1445,10923;1375,10937;1303,10950;1228,10960;1150,10967;1071,10971;990,10973;909,10971;829,10967;752,10960;677,10950;604,10937;535,10923;468,10906;405,10886;346,10865;290,10842;191,10790;110,10731;50,10667;13,10598;0,10526;0,8738" o:connectangles="0,0,0,0,0,0,0,0,0,0,0,0,0,0,0,0,0,0,0,0,0,0,0,0,0,0,0,0,0,0,0,0,0,0,0,0,0,0,0,0,0,0,0,0,0,0,0,0,0,0,0,0,0,0,0,0,0,0,0,0,0,0,0"/>
                </v:shape>
                <v:shape id="Picture 91" o:spid="_x0000_s1046" type="#_x0000_t75" style="position:absolute;left:7203;top:8544;width:90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f2zDAAAA3AAAAA8AAABkcnMvZG93bnJldi54bWxET0trwkAQvhf8D8sI3nRjQkVSV1FpwUN9&#10;VHPpbchOk2B2NmRXjf/eFYTe5uN7zmzRmVpcqXWVZQXjUQSCOLe64kJBdvoaTkE4j6yxtkwK7uRg&#10;Me+9zTDV9sY/dD36QoQQdikqKL1vUildXpJBN7INceD+bGvQB9gWUrd4C+GmlnEUTaTBikNDiQ2t&#10;S8rPx4tRcDl98+5XxvE6K7Lkff952CarpVKDfrf8AOGp8//il3ujw/xkDM9nwgV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bMMAAADcAAAADwAAAAAAAAAAAAAAAACf&#10;AgAAZHJzL2Rvd25yZXYueG1sUEsFBgAAAAAEAAQA9wAAAI8DAAAAAA==&#10;">
                  <v:imagedata r:id="rId74" o:title=""/>
                </v:shape>
                <v:shape id="Picture 90" o:spid="_x0000_s1047" type="#_x0000_t75" style="position:absolute;left:9723;top:8544;width:90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4RvCAAAA3AAAAA8AAABkcnMvZG93bnJldi54bWxET0uLwjAQvi/4H8II3jS1ZRepRlFR8LAv&#10;tRdvQzO2xWZSmqj135sFYW/z8T1ntuhMLW7UusqygvEoAkGcW11xoSA7bocTEM4ja6wtk4IHOVjM&#10;e28zTLW9855uB1+IEMIuRQWl900qpctLMuhGtiEO3Nm2Bn2AbSF1i/cQbmoZR9GHNFhxaCixoXVJ&#10;+eVwNQqux0/+Psk4XmdFlrz/bH6/ktVSqUG/W05BeOr8v/jl3ukwP4nh75lwgZ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J+EbwgAAANwAAAAPAAAAAAAAAAAAAAAAAJ8C&#10;AABkcnMvZG93bnJldi54bWxQSwUGAAAAAAQABAD3AAAAjgMAAAAA&#10;">
                  <v:imagedata r:id="rId74" o:title=""/>
                </v:shape>
                <v:shape id="Picture 89" o:spid="_x0000_s1048" type="#_x0000_t75" style="position:absolute;left:6843;top:6204;width:1982;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0HDAAAA3AAAAA8AAABkcnMvZG93bnJldi54bWxET02LwjAQvQv+hzDCXkRTFUWrUURY2MMq&#10;qL14G5ux7W4zKU1Ws/9+syB4m8f7nNUmmFrcqXWVZQWjYQKCOLe64kJBdn4fzEE4j6yxtkwKfsnB&#10;Zt3trDDV9sFHup98IWIIuxQVlN43qZQuL8mgG9qGOHI32xr0EbaF1C0+Yrip5ThJZtJgxbGhxIZ2&#10;JeXfpx+jwLmv6UFf++csWWSfl/FuEfZhr9RbL2yXIDwF/xI/3R86zp9M4P+ZeIF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9DQcMAAADcAAAADwAAAAAAAAAAAAAAAACf&#10;AgAAZHJzL2Rvd25yZXYueG1sUEsFBgAAAAAEAAQA9wAAAI8DAAAAAA==&#10;">
                  <v:imagedata r:id="rId75" o:title=""/>
                </v:shape>
                <v:shape id="Picture 88" o:spid="_x0000_s1049" type="#_x0000_t75" style="position:absolute;left:6992;top:6487;width:1685;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SYdDFAAAA3AAAAA8AAABkcnMvZG93bnJldi54bWxET0trwkAQvhf8D8sIvdWND3ykWUUsBQ89&#10;tNqixyE7JqnZ2ZDdxrW/3hUKvc3H95xsFUwtOmpdZVnBcJCAIM6trrhQ8Ll/fZqDcB5ZY22ZFFzJ&#10;wWrZe8gw1fbCH9TtfCFiCLsUFZTeN6mULi/JoBvYhjhyJ9sa9BG2hdQtXmK4qeUoSabSYMWxocSG&#10;NiXl592PUbA9Hcfh8Nt88WwaXt6+R4vj/F0r9dgP62cQnoL/F/+5tzrOH0/g/ky8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UmHQxQAAANwAAAAPAAAAAAAAAAAAAAAA&#10;AJ8CAABkcnMvZG93bnJldi54bWxQSwUGAAAAAAQABAD3AAAAkQMAAAAA&#10;">
                  <v:imagedata r:id="rId76" o:title=""/>
                </v:shape>
                <w10:wrap anchorx="page" anchory="page"/>
              </v:group>
            </w:pict>
          </mc:Fallback>
        </mc:AlternateContent>
      </w:r>
      <w:r>
        <w:rPr>
          <w:noProof/>
        </w:rPr>
        <mc:AlternateContent>
          <mc:Choice Requires="wpg">
            <w:drawing>
              <wp:anchor distT="0" distB="0" distL="114300" distR="114300" simplePos="0" relativeHeight="503314459" behindDoc="1" locked="0" layoutInCell="1" allowOverlap="1">
                <wp:simplePos x="0" y="0"/>
                <wp:positionH relativeFrom="page">
                  <wp:posOffset>443230</wp:posOffset>
                </wp:positionH>
                <wp:positionV relativeFrom="page">
                  <wp:posOffset>3429635</wp:posOffset>
                </wp:positionV>
                <wp:extent cx="3229610" cy="3550285"/>
                <wp:effectExtent l="5080" t="19685" r="3347085" b="4431030"/>
                <wp:wrapNone/>
                <wp:docPr id="8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3550285"/>
                          <a:chOff x="699" y="5402"/>
                          <a:chExt cx="5086" cy="5591"/>
                        </a:xfrm>
                      </wpg:grpSpPr>
                      <wps:wsp>
                        <wps:cNvPr id="87" name="Freeform 86"/>
                        <wps:cNvSpPr>
                          <a:spLocks/>
                        </wps:cNvSpPr>
                        <wps:spPr bwMode="auto">
                          <a:xfrm>
                            <a:off x="719" y="5422"/>
                            <a:ext cx="5046" cy="3061"/>
                          </a:xfrm>
                          <a:custGeom>
                            <a:avLst/>
                            <a:gdLst>
                              <a:gd name="T0" fmla="+- 0 1184 719"/>
                              <a:gd name="T1" fmla="*/ T0 w 5046"/>
                              <a:gd name="T2" fmla="+- 0 6221 5422"/>
                              <a:gd name="T3" fmla="*/ 6221 h 3061"/>
                              <a:gd name="T4" fmla="+- 0 1297 719"/>
                              <a:gd name="T5" fmla="*/ T4 w 5046"/>
                              <a:gd name="T6" fmla="+- 0 5989 5422"/>
                              <a:gd name="T7" fmla="*/ 5989 h 3061"/>
                              <a:gd name="T8" fmla="+- 0 1505 719"/>
                              <a:gd name="T9" fmla="*/ T8 w 5046"/>
                              <a:gd name="T10" fmla="+- 0 5809 5422"/>
                              <a:gd name="T11" fmla="*/ 5809 h 3061"/>
                              <a:gd name="T12" fmla="+- 0 1789 719"/>
                              <a:gd name="T13" fmla="*/ T12 w 5046"/>
                              <a:gd name="T14" fmla="+- 0 5706 5422"/>
                              <a:gd name="T15" fmla="*/ 5706 h 3061"/>
                              <a:gd name="T16" fmla="+- 0 2036 719"/>
                              <a:gd name="T17" fmla="*/ T16 w 5046"/>
                              <a:gd name="T18" fmla="+- 0 5694 5422"/>
                              <a:gd name="T19" fmla="*/ 5694 h 3061"/>
                              <a:gd name="T20" fmla="+- 0 2287 719"/>
                              <a:gd name="T21" fmla="*/ T20 w 5046"/>
                              <a:gd name="T22" fmla="+- 0 5750 5422"/>
                              <a:gd name="T23" fmla="*/ 5750 h 3061"/>
                              <a:gd name="T24" fmla="+- 0 2443 719"/>
                              <a:gd name="T25" fmla="*/ T24 w 5046"/>
                              <a:gd name="T26" fmla="+- 0 5678 5422"/>
                              <a:gd name="T27" fmla="*/ 5678 h 3061"/>
                              <a:gd name="T28" fmla="+- 0 2635 719"/>
                              <a:gd name="T29" fmla="*/ T28 w 5046"/>
                              <a:gd name="T30" fmla="+- 0 5558 5422"/>
                              <a:gd name="T31" fmla="*/ 5558 h 3061"/>
                              <a:gd name="T32" fmla="+- 0 2865 719"/>
                              <a:gd name="T33" fmla="*/ T32 w 5046"/>
                              <a:gd name="T34" fmla="+- 0 5508 5422"/>
                              <a:gd name="T35" fmla="*/ 5508 h 3061"/>
                              <a:gd name="T36" fmla="+- 0 3105 719"/>
                              <a:gd name="T37" fmla="*/ T36 w 5046"/>
                              <a:gd name="T38" fmla="+- 0 5534 5422"/>
                              <a:gd name="T39" fmla="*/ 5534 h 3061"/>
                              <a:gd name="T40" fmla="+- 0 3304 719"/>
                              <a:gd name="T41" fmla="*/ T40 w 5046"/>
                              <a:gd name="T42" fmla="+- 0 5626 5422"/>
                              <a:gd name="T43" fmla="*/ 5626 h 3061"/>
                              <a:gd name="T44" fmla="+- 0 3411 719"/>
                              <a:gd name="T45" fmla="*/ T44 w 5046"/>
                              <a:gd name="T46" fmla="+- 0 5570 5422"/>
                              <a:gd name="T47" fmla="*/ 5570 h 3061"/>
                              <a:gd name="T48" fmla="+- 0 3565 719"/>
                              <a:gd name="T49" fmla="*/ T48 w 5046"/>
                              <a:gd name="T50" fmla="+- 0 5468 5422"/>
                              <a:gd name="T51" fmla="*/ 5468 h 3061"/>
                              <a:gd name="T52" fmla="+- 0 3752 719"/>
                              <a:gd name="T53" fmla="*/ T52 w 5046"/>
                              <a:gd name="T54" fmla="+- 0 5423 5422"/>
                              <a:gd name="T55" fmla="*/ 5423 h 3061"/>
                              <a:gd name="T56" fmla="+- 0 3949 719"/>
                              <a:gd name="T57" fmla="*/ T56 w 5046"/>
                              <a:gd name="T58" fmla="+- 0 5440 5422"/>
                              <a:gd name="T59" fmla="*/ 5440 h 3061"/>
                              <a:gd name="T60" fmla="+- 0 4133 719"/>
                              <a:gd name="T61" fmla="*/ T60 w 5046"/>
                              <a:gd name="T62" fmla="+- 0 5525 5422"/>
                              <a:gd name="T63" fmla="*/ 5525 h 3061"/>
                              <a:gd name="T64" fmla="+- 0 4268 719"/>
                              <a:gd name="T65" fmla="*/ T64 w 5046"/>
                              <a:gd name="T66" fmla="+- 0 5533 5422"/>
                              <a:gd name="T67" fmla="*/ 5533 h 3061"/>
                              <a:gd name="T68" fmla="+- 0 4461 719"/>
                              <a:gd name="T69" fmla="*/ T68 w 5046"/>
                              <a:gd name="T70" fmla="+- 0 5445 5422"/>
                              <a:gd name="T71" fmla="*/ 5445 h 3061"/>
                              <a:gd name="T72" fmla="+- 0 4676 719"/>
                              <a:gd name="T73" fmla="*/ T72 w 5046"/>
                              <a:gd name="T74" fmla="+- 0 5423 5422"/>
                              <a:gd name="T75" fmla="*/ 5423 h 3061"/>
                              <a:gd name="T76" fmla="+- 0 4887 719"/>
                              <a:gd name="T77" fmla="*/ T76 w 5046"/>
                              <a:gd name="T78" fmla="+- 0 5471 5422"/>
                              <a:gd name="T79" fmla="*/ 5471 h 3061"/>
                              <a:gd name="T80" fmla="+- 0 5068 719"/>
                              <a:gd name="T81" fmla="*/ T80 w 5046"/>
                              <a:gd name="T82" fmla="+- 0 5588 5422"/>
                              <a:gd name="T83" fmla="*/ 5588 h 3061"/>
                              <a:gd name="T84" fmla="+- 0 5179 719"/>
                              <a:gd name="T85" fmla="*/ T84 w 5046"/>
                              <a:gd name="T86" fmla="+- 0 5756 5422"/>
                              <a:gd name="T87" fmla="*/ 5756 h 3061"/>
                              <a:gd name="T88" fmla="+- 0 5333 719"/>
                              <a:gd name="T89" fmla="*/ T88 w 5046"/>
                              <a:gd name="T90" fmla="+- 0 5854 5422"/>
                              <a:gd name="T91" fmla="*/ 5854 h 3061"/>
                              <a:gd name="T92" fmla="+- 0 5516 719"/>
                              <a:gd name="T93" fmla="*/ T92 w 5046"/>
                              <a:gd name="T94" fmla="+- 0 5982 5422"/>
                              <a:gd name="T95" fmla="*/ 5982 h 3061"/>
                              <a:gd name="T96" fmla="+- 0 5626 719"/>
                              <a:gd name="T97" fmla="*/ T96 w 5046"/>
                              <a:gd name="T98" fmla="+- 0 6157 5422"/>
                              <a:gd name="T99" fmla="*/ 6157 h 3061"/>
                              <a:gd name="T100" fmla="+- 0 5649 719"/>
                              <a:gd name="T101" fmla="*/ T100 w 5046"/>
                              <a:gd name="T102" fmla="+- 0 6357 5422"/>
                              <a:gd name="T103" fmla="*/ 6357 h 3061"/>
                              <a:gd name="T104" fmla="+- 0 5639 719"/>
                              <a:gd name="T105" fmla="*/ T104 w 5046"/>
                              <a:gd name="T106" fmla="+- 0 6550 5422"/>
                              <a:gd name="T107" fmla="*/ 6550 h 3061"/>
                              <a:gd name="T108" fmla="+- 0 5753 719"/>
                              <a:gd name="T109" fmla="*/ T108 w 5046"/>
                              <a:gd name="T110" fmla="+- 0 6789 5422"/>
                              <a:gd name="T111" fmla="*/ 6789 h 3061"/>
                              <a:gd name="T112" fmla="+- 0 5748 719"/>
                              <a:gd name="T113" fmla="*/ T112 w 5046"/>
                              <a:gd name="T114" fmla="+- 0 7039 5422"/>
                              <a:gd name="T115" fmla="*/ 7039 h 3061"/>
                              <a:gd name="T116" fmla="+- 0 5630 719"/>
                              <a:gd name="T117" fmla="*/ T116 w 5046"/>
                              <a:gd name="T118" fmla="+- 0 7270 5422"/>
                              <a:gd name="T119" fmla="*/ 7270 h 3061"/>
                              <a:gd name="T120" fmla="+- 0 5423 719"/>
                              <a:gd name="T121" fmla="*/ T120 w 5046"/>
                              <a:gd name="T122" fmla="+- 0 7443 5422"/>
                              <a:gd name="T123" fmla="*/ 7443 h 3061"/>
                              <a:gd name="T124" fmla="+- 0 5239 719"/>
                              <a:gd name="T125" fmla="*/ T124 w 5046"/>
                              <a:gd name="T126" fmla="+- 0 7520 5422"/>
                              <a:gd name="T127" fmla="*/ 7520 h 3061"/>
                              <a:gd name="T128" fmla="+- 0 5084 719"/>
                              <a:gd name="T129" fmla="*/ T128 w 5046"/>
                              <a:gd name="T130" fmla="+- 0 7597 5422"/>
                              <a:gd name="T131" fmla="*/ 7597 h 3061"/>
                              <a:gd name="T132" fmla="+- 0 5009 719"/>
                              <a:gd name="T133" fmla="*/ T132 w 5046"/>
                              <a:gd name="T134" fmla="+- 0 7807 5422"/>
                              <a:gd name="T135" fmla="*/ 7807 h 3061"/>
                              <a:gd name="T136" fmla="+- 0 4847 719"/>
                              <a:gd name="T137" fmla="*/ T136 w 5046"/>
                              <a:gd name="T138" fmla="+- 0 7973 5422"/>
                              <a:gd name="T139" fmla="*/ 7973 h 3061"/>
                              <a:gd name="T140" fmla="+- 0 4620 719"/>
                              <a:gd name="T141" fmla="*/ T140 w 5046"/>
                              <a:gd name="T142" fmla="+- 0 8077 5422"/>
                              <a:gd name="T143" fmla="*/ 8077 h 3061"/>
                              <a:gd name="T144" fmla="+- 0 4386 719"/>
                              <a:gd name="T145" fmla="*/ T144 w 5046"/>
                              <a:gd name="T146" fmla="+- 0 8103 5422"/>
                              <a:gd name="T147" fmla="*/ 8103 h 3061"/>
                              <a:gd name="T148" fmla="+- 0 4185 719"/>
                              <a:gd name="T149" fmla="*/ T148 w 5046"/>
                              <a:gd name="T150" fmla="+- 0 8071 5422"/>
                              <a:gd name="T151" fmla="*/ 8071 h 3061"/>
                              <a:gd name="T152" fmla="+- 0 4033 719"/>
                              <a:gd name="T153" fmla="*/ T152 w 5046"/>
                              <a:gd name="T154" fmla="+- 0 8070 5422"/>
                              <a:gd name="T155" fmla="*/ 8070 h 3061"/>
                              <a:gd name="T156" fmla="+- 0 3865 719"/>
                              <a:gd name="T157" fmla="*/ T156 w 5046"/>
                              <a:gd name="T158" fmla="+- 0 8285 5422"/>
                              <a:gd name="T159" fmla="*/ 8285 h 3061"/>
                              <a:gd name="T160" fmla="+- 0 3618 719"/>
                              <a:gd name="T161" fmla="*/ T160 w 5046"/>
                              <a:gd name="T162" fmla="+- 0 8427 5422"/>
                              <a:gd name="T163" fmla="*/ 8427 h 3061"/>
                              <a:gd name="T164" fmla="+- 0 3322 719"/>
                              <a:gd name="T165" fmla="*/ T164 w 5046"/>
                              <a:gd name="T166" fmla="+- 0 8483 5422"/>
                              <a:gd name="T167" fmla="*/ 8483 h 3061"/>
                              <a:gd name="T168" fmla="+- 0 3021 719"/>
                              <a:gd name="T169" fmla="*/ T168 w 5046"/>
                              <a:gd name="T170" fmla="+- 0 8440 5422"/>
                              <a:gd name="T171" fmla="*/ 8440 h 3061"/>
                              <a:gd name="T172" fmla="+- 0 2789 719"/>
                              <a:gd name="T173" fmla="*/ T172 w 5046"/>
                              <a:gd name="T174" fmla="+- 0 8327 5422"/>
                              <a:gd name="T175" fmla="*/ 8327 h 3061"/>
                              <a:gd name="T176" fmla="+- 0 2581 719"/>
                              <a:gd name="T177" fmla="*/ T176 w 5046"/>
                              <a:gd name="T178" fmla="+- 0 8222 5422"/>
                              <a:gd name="T179" fmla="*/ 8222 h 3061"/>
                              <a:gd name="T180" fmla="+- 0 2239 719"/>
                              <a:gd name="T181" fmla="*/ T180 w 5046"/>
                              <a:gd name="T182" fmla="+- 0 8298 5422"/>
                              <a:gd name="T183" fmla="*/ 8298 h 3061"/>
                              <a:gd name="T184" fmla="+- 0 1897 719"/>
                              <a:gd name="T185" fmla="*/ T184 w 5046"/>
                              <a:gd name="T186" fmla="+- 0 8261 5422"/>
                              <a:gd name="T187" fmla="*/ 8261 h 3061"/>
                              <a:gd name="T188" fmla="+- 0 1596 719"/>
                              <a:gd name="T189" fmla="*/ T188 w 5046"/>
                              <a:gd name="T190" fmla="+- 0 8120 5422"/>
                              <a:gd name="T191" fmla="*/ 8120 h 3061"/>
                              <a:gd name="T192" fmla="+- 0 1400 719"/>
                              <a:gd name="T193" fmla="*/ T192 w 5046"/>
                              <a:gd name="T194" fmla="+- 0 7924 5422"/>
                              <a:gd name="T195" fmla="*/ 7924 h 3061"/>
                              <a:gd name="T196" fmla="+- 0 1199 719"/>
                              <a:gd name="T197" fmla="*/ T196 w 5046"/>
                              <a:gd name="T198" fmla="+- 0 7910 5422"/>
                              <a:gd name="T199" fmla="*/ 7910 h 3061"/>
                              <a:gd name="T200" fmla="+- 0 1025 719"/>
                              <a:gd name="T201" fmla="*/ T200 w 5046"/>
                              <a:gd name="T202" fmla="+- 0 7837 5422"/>
                              <a:gd name="T203" fmla="*/ 7837 h 3061"/>
                              <a:gd name="T204" fmla="+- 0 898 719"/>
                              <a:gd name="T205" fmla="*/ T204 w 5046"/>
                              <a:gd name="T206" fmla="+- 0 7715 5422"/>
                              <a:gd name="T207" fmla="*/ 7715 h 3061"/>
                              <a:gd name="T208" fmla="+- 0 836 719"/>
                              <a:gd name="T209" fmla="*/ T208 w 5046"/>
                              <a:gd name="T210" fmla="+- 0 7557 5422"/>
                              <a:gd name="T211" fmla="*/ 7557 h 3061"/>
                              <a:gd name="T212" fmla="+- 0 855 719"/>
                              <a:gd name="T213" fmla="*/ T212 w 5046"/>
                              <a:gd name="T214" fmla="+- 0 7384 5422"/>
                              <a:gd name="T215" fmla="*/ 7384 h 3061"/>
                              <a:gd name="T216" fmla="+- 0 969 719"/>
                              <a:gd name="T217" fmla="*/ T216 w 5046"/>
                              <a:gd name="T218" fmla="+- 0 7221 5422"/>
                              <a:gd name="T219" fmla="*/ 7221 h 3061"/>
                              <a:gd name="T220" fmla="+- 0 819 719"/>
                              <a:gd name="T221" fmla="*/ T220 w 5046"/>
                              <a:gd name="T222" fmla="+- 0 7110 5422"/>
                              <a:gd name="T223" fmla="*/ 7110 h 3061"/>
                              <a:gd name="T224" fmla="+- 0 735 719"/>
                              <a:gd name="T225" fmla="*/ T224 w 5046"/>
                              <a:gd name="T226" fmla="+- 0 6964 5422"/>
                              <a:gd name="T227" fmla="*/ 6964 h 3061"/>
                              <a:gd name="T228" fmla="+- 0 723 719"/>
                              <a:gd name="T229" fmla="*/ T228 w 5046"/>
                              <a:gd name="T230" fmla="+- 0 6803 5422"/>
                              <a:gd name="T231" fmla="*/ 6803 h 3061"/>
                              <a:gd name="T232" fmla="+- 0 788 719"/>
                              <a:gd name="T233" fmla="*/ T232 w 5046"/>
                              <a:gd name="T234" fmla="+- 0 6645 5422"/>
                              <a:gd name="T235" fmla="*/ 6645 h 3061"/>
                              <a:gd name="T236" fmla="+- 0 951 719"/>
                              <a:gd name="T237" fmla="*/ T236 w 5046"/>
                              <a:gd name="T238" fmla="+- 0 6504 5422"/>
                              <a:gd name="T239" fmla="*/ 6504 h 3061"/>
                              <a:gd name="T240" fmla="+- 0 1174 719"/>
                              <a:gd name="T241" fmla="*/ T240 w 5046"/>
                              <a:gd name="T242" fmla="+- 0 6439 5422"/>
                              <a:gd name="T243" fmla="*/ 6439 h 3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046" h="3061">
                                <a:moveTo>
                                  <a:pt x="459" y="1007"/>
                                </a:moveTo>
                                <a:lnTo>
                                  <a:pt x="453" y="954"/>
                                </a:lnTo>
                                <a:lnTo>
                                  <a:pt x="452" y="902"/>
                                </a:lnTo>
                                <a:lnTo>
                                  <a:pt x="456" y="850"/>
                                </a:lnTo>
                                <a:lnTo>
                                  <a:pt x="465" y="799"/>
                                </a:lnTo>
                                <a:lnTo>
                                  <a:pt x="479" y="750"/>
                                </a:lnTo>
                                <a:lnTo>
                                  <a:pt x="497" y="701"/>
                                </a:lnTo>
                                <a:lnTo>
                                  <a:pt x="520" y="655"/>
                                </a:lnTo>
                                <a:lnTo>
                                  <a:pt x="547" y="610"/>
                                </a:lnTo>
                                <a:lnTo>
                                  <a:pt x="578" y="567"/>
                                </a:lnTo>
                                <a:lnTo>
                                  <a:pt x="612" y="526"/>
                                </a:lnTo>
                                <a:lnTo>
                                  <a:pt x="651" y="487"/>
                                </a:lnTo>
                                <a:lnTo>
                                  <a:pt x="693" y="451"/>
                                </a:lnTo>
                                <a:lnTo>
                                  <a:pt x="738" y="418"/>
                                </a:lnTo>
                                <a:lnTo>
                                  <a:pt x="786" y="387"/>
                                </a:lnTo>
                                <a:lnTo>
                                  <a:pt x="838" y="360"/>
                                </a:lnTo>
                                <a:lnTo>
                                  <a:pt x="892" y="335"/>
                                </a:lnTo>
                                <a:lnTo>
                                  <a:pt x="949" y="315"/>
                                </a:lnTo>
                                <a:lnTo>
                                  <a:pt x="1008" y="297"/>
                                </a:lnTo>
                                <a:lnTo>
                                  <a:pt x="1070" y="284"/>
                                </a:lnTo>
                                <a:lnTo>
                                  <a:pt x="1133" y="275"/>
                                </a:lnTo>
                                <a:lnTo>
                                  <a:pt x="1186" y="270"/>
                                </a:lnTo>
                                <a:lnTo>
                                  <a:pt x="1238" y="269"/>
                                </a:lnTo>
                                <a:lnTo>
                                  <a:pt x="1264" y="269"/>
                                </a:lnTo>
                                <a:lnTo>
                                  <a:pt x="1317" y="272"/>
                                </a:lnTo>
                                <a:lnTo>
                                  <a:pt x="1368" y="278"/>
                                </a:lnTo>
                                <a:lnTo>
                                  <a:pt x="1419" y="286"/>
                                </a:lnTo>
                                <a:lnTo>
                                  <a:pt x="1470" y="297"/>
                                </a:lnTo>
                                <a:lnTo>
                                  <a:pt x="1519" y="311"/>
                                </a:lnTo>
                                <a:lnTo>
                                  <a:pt x="1568" y="328"/>
                                </a:lnTo>
                                <a:lnTo>
                                  <a:pt x="1615" y="347"/>
                                </a:lnTo>
                                <a:lnTo>
                                  <a:pt x="1638" y="358"/>
                                </a:lnTo>
                                <a:lnTo>
                                  <a:pt x="1663" y="322"/>
                                </a:lnTo>
                                <a:lnTo>
                                  <a:pt x="1692" y="288"/>
                                </a:lnTo>
                                <a:lnTo>
                                  <a:pt x="1724" y="256"/>
                                </a:lnTo>
                                <a:lnTo>
                                  <a:pt x="1758" y="227"/>
                                </a:lnTo>
                                <a:lnTo>
                                  <a:pt x="1795" y="200"/>
                                </a:lnTo>
                                <a:lnTo>
                                  <a:pt x="1833" y="176"/>
                                </a:lnTo>
                                <a:lnTo>
                                  <a:pt x="1874" y="155"/>
                                </a:lnTo>
                                <a:lnTo>
                                  <a:pt x="1916" y="136"/>
                                </a:lnTo>
                                <a:lnTo>
                                  <a:pt x="1960" y="120"/>
                                </a:lnTo>
                                <a:lnTo>
                                  <a:pt x="2005" y="107"/>
                                </a:lnTo>
                                <a:lnTo>
                                  <a:pt x="2051" y="97"/>
                                </a:lnTo>
                                <a:lnTo>
                                  <a:pt x="2098" y="90"/>
                                </a:lnTo>
                                <a:lnTo>
                                  <a:pt x="2146" y="86"/>
                                </a:lnTo>
                                <a:lnTo>
                                  <a:pt x="2194" y="85"/>
                                </a:lnTo>
                                <a:lnTo>
                                  <a:pt x="2242" y="87"/>
                                </a:lnTo>
                                <a:lnTo>
                                  <a:pt x="2291" y="92"/>
                                </a:lnTo>
                                <a:lnTo>
                                  <a:pt x="2339" y="100"/>
                                </a:lnTo>
                                <a:lnTo>
                                  <a:pt x="2386" y="112"/>
                                </a:lnTo>
                                <a:lnTo>
                                  <a:pt x="2433" y="127"/>
                                </a:lnTo>
                                <a:lnTo>
                                  <a:pt x="2479" y="145"/>
                                </a:lnTo>
                                <a:lnTo>
                                  <a:pt x="2516" y="163"/>
                                </a:lnTo>
                                <a:lnTo>
                                  <a:pt x="2551" y="182"/>
                                </a:lnTo>
                                <a:lnTo>
                                  <a:pt x="2585" y="204"/>
                                </a:lnTo>
                                <a:lnTo>
                                  <a:pt x="2617" y="227"/>
                                </a:lnTo>
                                <a:lnTo>
                                  <a:pt x="2624" y="233"/>
                                </a:lnTo>
                                <a:lnTo>
                                  <a:pt x="2644" y="202"/>
                                </a:lnTo>
                                <a:lnTo>
                                  <a:pt x="2667" y="174"/>
                                </a:lnTo>
                                <a:lnTo>
                                  <a:pt x="2692" y="148"/>
                                </a:lnTo>
                                <a:lnTo>
                                  <a:pt x="2719" y="123"/>
                                </a:lnTo>
                                <a:lnTo>
                                  <a:pt x="2748" y="101"/>
                                </a:lnTo>
                                <a:lnTo>
                                  <a:pt x="2779" y="81"/>
                                </a:lnTo>
                                <a:lnTo>
                                  <a:pt x="2812" y="62"/>
                                </a:lnTo>
                                <a:lnTo>
                                  <a:pt x="2846" y="46"/>
                                </a:lnTo>
                                <a:lnTo>
                                  <a:pt x="2881" y="33"/>
                                </a:lnTo>
                                <a:lnTo>
                                  <a:pt x="2918" y="21"/>
                                </a:lnTo>
                                <a:lnTo>
                                  <a:pt x="2955" y="12"/>
                                </a:lnTo>
                                <a:lnTo>
                                  <a:pt x="2994" y="6"/>
                                </a:lnTo>
                                <a:lnTo>
                                  <a:pt x="3033" y="1"/>
                                </a:lnTo>
                                <a:lnTo>
                                  <a:pt x="3072" y="0"/>
                                </a:lnTo>
                                <a:lnTo>
                                  <a:pt x="3111" y="0"/>
                                </a:lnTo>
                                <a:lnTo>
                                  <a:pt x="3151" y="4"/>
                                </a:lnTo>
                                <a:lnTo>
                                  <a:pt x="3191" y="10"/>
                                </a:lnTo>
                                <a:lnTo>
                                  <a:pt x="3230" y="18"/>
                                </a:lnTo>
                                <a:lnTo>
                                  <a:pt x="3269" y="30"/>
                                </a:lnTo>
                                <a:lnTo>
                                  <a:pt x="3307" y="44"/>
                                </a:lnTo>
                                <a:lnTo>
                                  <a:pt x="3345" y="61"/>
                                </a:lnTo>
                                <a:lnTo>
                                  <a:pt x="3380" y="81"/>
                                </a:lnTo>
                                <a:lnTo>
                                  <a:pt x="3414" y="103"/>
                                </a:lnTo>
                                <a:lnTo>
                                  <a:pt x="3445" y="128"/>
                                </a:lnTo>
                                <a:lnTo>
                                  <a:pt x="3474" y="155"/>
                                </a:lnTo>
                                <a:lnTo>
                                  <a:pt x="3484" y="165"/>
                                </a:lnTo>
                                <a:lnTo>
                                  <a:pt x="3516" y="137"/>
                                </a:lnTo>
                                <a:lnTo>
                                  <a:pt x="3549" y="111"/>
                                </a:lnTo>
                                <a:lnTo>
                                  <a:pt x="3585" y="88"/>
                                </a:lnTo>
                                <a:lnTo>
                                  <a:pt x="3622" y="68"/>
                                </a:lnTo>
                                <a:lnTo>
                                  <a:pt x="3661" y="50"/>
                                </a:lnTo>
                                <a:lnTo>
                                  <a:pt x="3701" y="35"/>
                                </a:lnTo>
                                <a:lnTo>
                                  <a:pt x="3742" y="23"/>
                                </a:lnTo>
                                <a:lnTo>
                                  <a:pt x="3784" y="13"/>
                                </a:lnTo>
                                <a:lnTo>
                                  <a:pt x="3827" y="6"/>
                                </a:lnTo>
                                <a:lnTo>
                                  <a:pt x="3870" y="2"/>
                                </a:lnTo>
                                <a:lnTo>
                                  <a:pt x="3913" y="0"/>
                                </a:lnTo>
                                <a:lnTo>
                                  <a:pt x="3957" y="1"/>
                                </a:lnTo>
                                <a:lnTo>
                                  <a:pt x="4000" y="5"/>
                                </a:lnTo>
                                <a:lnTo>
                                  <a:pt x="4043" y="12"/>
                                </a:lnTo>
                                <a:lnTo>
                                  <a:pt x="4086" y="21"/>
                                </a:lnTo>
                                <a:lnTo>
                                  <a:pt x="4128" y="34"/>
                                </a:lnTo>
                                <a:lnTo>
                                  <a:pt x="4168" y="49"/>
                                </a:lnTo>
                                <a:lnTo>
                                  <a:pt x="4208" y="67"/>
                                </a:lnTo>
                                <a:lnTo>
                                  <a:pt x="4246" y="87"/>
                                </a:lnTo>
                                <a:lnTo>
                                  <a:pt x="4283" y="111"/>
                                </a:lnTo>
                                <a:lnTo>
                                  <a:pt x="4318" y="137"/>
                                </a:lnTo>
                                <a:lnTo>
                                  <a:pt x="4349" y="166"/>
                                </a:lnTo>
                                <a:lnTo>
                                  <a:pt x="4378" y="196"/>
                                </a:lnTo>
                                <a:lnTo>
                                  <a:pt x="4403" y="228"/>
                                </a:lnTo>
                                <a:lnTo>
                                  <a:pt x="4426" y="262"/>
                                </a:lnTo>
                                <a:lnTo>
                                  <a:pt x="4444" y="297"/>
                                </a:lnTo>
                                <a:lnTo>
                                  <a:pt x="4460" y="334"/>
                                </a:lnTo>
                                <a:lnTo>
                                  <a:pt x="4471" y="371"/>
                                </a:lnTo>
                                <a:lnTo>
                                  <a:pt x="4474" y="385"/>
                                </a:lnTo>
                                <a:lnTo>
                                  <a:pt x="4523" y="397"/>
                                </a:lnTo>
                                <a:lnTo>
                                  <a:pt x="4569" y="413"/>
                                </a:lnTo>
                                <a:lnTo>
                                  <a:pt x="4614" y="432"/>
                                </a:lnTo>
                                <a:lnTo>
                                  <a:pt x="4656" y="453"/>
                                </a:lnTo>
                                <a:lnTo>
                                  <a:pt x="4695" y="476"/>
                                </a:lnTo>
                                <a:lnTo>
                                  <a:pt x="4732" y="502"/>
                                </a:lnTo>
                                <a:lnTo>
                                  <a:pt x="4766" y="530"/>
                                </a:lnTo>
                                <a:lnTo>
                                  <a:pt x="4797" y="560"/>
                                </a:lnTo>
                                <a:lnTo>
                                  <a:pt x="4826" y="592"/>
                                </a:lnTo>
                                <a:lnTo>
                                  <a:pt x="4851" y="626"/>
                                </a:lnTo>
                                <a:lnTo>
                                  <a:pt x="4873" y="661"/>
                                </a:lnTo>
                                <a:lnTo>
                                  <a:pt x="4892" y="697"/>
                                </a:lnTo>
                                <a:lnTo>
                                  <a:pt x="4907" y="735"/>
                                </a:lnTo>
                                <a:lnTo>
                                  <a:pt x="4919" y="773"/>
                                </a:lnTo>
                                <a:lnTo>
                                  <a:pt x="4928" y="813"/>
                                </a:lnTo>
                                <a:lnTo>
                                  <a:pt x="4932" y="853"/>
                                </a:lnTo>
                                <a:lnTo>
                                  <a:pt x="4933" y="894"/>
                                </a:lnTo>
                                <a:lnTo>
                                  <a:pt x="4930" y="935"/>
                                </a:lnTo>
                                <a:lnTo>
                                  <a:pt x="4923" y="976"/>
                                </a:lnTo>
                                <a:lnTo>
                                  <a:pt x="4911" y="1017"/>
                                </a:lnTo>
                                <a:lnTo>
                                  <a:pt x="4897" y="1054"/>
                                </a:lnTo>
                                <a:lnTo>
                                  <a:pt x="4883" y="1085"/>
                                </a:lnTo>
                                <a:lnTo>
                                  <a:pt x="4920" y="1128"/>
                                </a:lnTo>
                                <a:lnTo>
                                  <a:pt x="4953" y="1174"/>
                                </a:lnTo>
                                <a:lnTo>
                                  <a:pt x="4980" y="1221"/>
                                </a:lnTo>
                                <a:lnTo>
                                  <a:pt x="5003" y="1269"/>
                                </a:lnTo>
                                <a:lnTo>
                                  <a:pt x="5021" y="1318"/>
                                </a:lnTo>
                                <a:lnTo>
                                  <a:pt x="5034" y="1367"/>
                                </a:lnTo>
                                <a:lnTo>
                                  <a:pt x="5042" y="1417"/>
                                </a:lnTo>
                                <a:lnTo>
                                  <a:pt x="5046" y="1467"/>
                                </a:lnTo>
                                <a:lnTo>
                                  <a:pt x="5045" y="1517"/>
                                </a:lnTo>
                                <a:lnTo>
                                  <a:pt x="5039" y="1567"/>
                                </a:lnTo>
                                <a:lnTo>
                                  <a:pt x="5029" y="1617"/>
                                </a:lnTo>
                                <a:lnTo>
                                  <a:pt x="5015" y="1666"/>
                                </a:lnTo>
                                <a:lnTo>
                                  <a:pt x="4995" y="1713"/>
                                </a:lnTo>
                                <a:lnTo>
                                  <a:pt x="4972" y="1760"/>
                                </a:lnTo>
                                <a:lnTo>
                                  <a:pt x="4943" y="1805"/>
                                </a:lnTo>
                                <a:lnTo>
                                  <a:pt x="4911" y="1848"/>
                                </a:lnTo>
                                <a:lnTo>
                                  <a:pt x="4874" y="1890"/>
                                </a:lnTo>
                                <a:lnTo>
                                  <a:pt x="4833" y="1929"/>
                                </a:lnTo>
                                <a:lnTo>
                                  <a:pt x="4787" y="1966"/>
                                </a:lnTo>
                                <a:lnTo>
                                  <a:pt x="4737" y="2000"/>
                                </a:lnTo>
                                <a:lnTo>
                                  <a:pt x="4704" y="2021"/>
                                </a:lnTo>
                                <a:lnTo>
                                  <a:pt x="4669" y="2039"/>
                                </a:lnTo>
                                <a:lnTo>
                                  <a:pt x="4633" y="2056"/>
                                </a:lnTo>
                                <a:lnTo>
                                  <a:pt x="4596" y="2072"/>
                                </a:lnTo>
                                <a:lnTo>
                                  <a:pt x="4558" y="2086"/>
                                </a:lnTo>
                                <a:lnTo>
                                  <a:pt x="4520" y="2098"/>
                                </a:lnTo>
                                <a:lnTo>
                                  <a:pt x="4480" y="2109"/>
                                </a:lnTo>
                                <a:lnTo>
                                  <a:pt x="4440" y="2117"/>
                                </a:lnTo>
                                <a:lnTo>
                                  <a:pt x="4400" y="2125"/>
                                </a:lnTo>
                                <a:lnTo>
                                  <a:pt x="4368" y="2129"/>
                                </a:lnTo>
                                <a:lnTo>
                                  <a:pt x="4365" y="2175"/>
                                </a:lnTo>
                                <a:lnTo>
                                  <a:pt x="4358" y="2219"/>
                                </a:lnTo>
                                <a:lnTo>
                                  <a:pt x="4347" y="2263"/>
                                </a:lnTo>
                                <a:lnTo>
                                  <a:pt x="4332" y="2305"/>
                                </a:lnTo>
                                <a:lnTo>
                                  <a:pt x="4312" y="2346"/>
                                </a:lnTo>
                                <a:lnTo>
                                  <a:pt x="4290" y="2385"/>
                                </a:lnTo>
                                <a:lnTo>
                                  <a:pt x="4264" y="2422"/>
                                </a:lnTo>
                                <a:lnTo>
                                  <a:pt x="4234" y="2457"/>
                                </a:lnTo>
                                <a:lnTo>
                                  <a:pt x="4202" y="2491"/>
                                </a:lnTo>
                                <a:lnTo>
                                  <a:pt x="4166" y="2522"/>
                                </a:lnTo>
                                <a:lnTo>
                                  <a:pt x="4128" y="2551"/>
                                </a:lnTo>
                                <a:lnTo>
                                  <a:pt x="4087" y="2577"/>
                                </a:lnTo>
                                <a:lnTo>
                                  <a:pt x="4044" y="2601"/>
                                </a:lnTo>
                                <a:lnTo>
                                  <a:pt x="3998" y="2622"/>
                                </a:lnTo>
                                <a:lnTo>
                                  <a:pt x="3950" y="2640"/>
                                </a:lnTo>
                                <a:lnTo>
                                  <a:pt x="3901" y="2655"/>
                                </a:lnTo>
                                <a:lnTo>
                                  <a:pt x="3850" y="2667"/>
                                </a:lnTo>
                                <a:lnTo>
                                  <a:pt x="3797" y="2675"/>
                                </a:lnTo>
                                <a:lnTo>
                                  <a:pt x="3743" y="2680"/>
                                </a:lnTo>
                                <a:lnTo>
                                  <a:pt x="3687" y="2682"/>
                                </a:lnTo>
                                <a:lnTo>
                                  <a:pt x="3667" y="2681"/>
                                </a:lnTo>
                                <a:lnTo>
                                  <a:pt x="3626" y="2679"/>
                                </a:lnTo>
                                <a:lnTo>
                                  <a:pt x="3585" y="2675"/>
                                </a:lnTo>
                                <a:lnTo>
                                  <a:pt x="3545" y="2668"/>
                                </a:lnTo>
                                <a:lnTo>
                                  <a:pt x="3505" y="2660"/>
                                </a:lnTo>
                                <a:lnTo>
                                  <a:pt x="3466" y="2649"/>
                                </a:lnTo>
                                <a:lnTo>
                                  <a:pt x="3428" y="2637"/>
                                </a:lnTo>
                                <a:lnTo>
                                  <a:pt x="3391" y="2623"/>
                                </a:lnTo>
                                <a:lnTo>
                                  <a:pt x="3355" y="2607"/>
                                </a:lnTo>
                                <a:lnTo>
                                  <a:pt x="3335" y="2597"/>
                                </a:lnTo>
                                <a:lnTo>
                                  <a:pt x="3314" y="2648"/>
                                </a:lnTo>
                                <a:lnTo>
                                  <a:pt x="3288" y="2696"/>
                                </a:lnTo>
                                <a:lnTo>
                                  <a:pt x="3259" y="2742"/>
                                </a:lnTo>
                                <a:lnTo>
                                  <a:pt x="3225" y="2785"/>
                                </a:lnTo>
                                <a:lnTo>
                                  <a:pt x="3187" y="2826"/>
                                </a:lnTo>
                                <a:lnTo>
                                  <a:pt x="3146" y="2863"/>
                                </a:lnTo>
                                <a:lnTo>
                                  <a:pt x="3102" y="2898"/>
                                </a:lnTo>
                                <a:lnTo>
                                  <a:pt x="3055" y="2930"/>
                                </a:lnTo>
                                <a:lnTo>
                                  <a:pt x="3005" y="2958"/>
                                </a:lnTo>
                                <a:lnTo>
                                  <a:pt x="2953" y="2984"/>
                                </a:lnTo>
                                <a:lnTo>
                                  <a:pt x="2899" y="3005"/>
                                </a:lnTo>
                                <a:lnTo>
                                  <a:pt x="2842" y="3024"/>
                                </a:lnTo>
                                <a:lnTo>
                                  <a:pt x="2784" y="3039"/>
                                </a:lnTo>
                                <a:lnTo>
                                  <a:pt x="2725" y="3050"/>
                                </a:lnTo>
                                <a:lnTo>
                                  <a:pt x="2665" y="3057"/>
                                </a:lnTo>
                                <a:lnTo>
                                  <a:pt x="2603" y="3061"/>
                                </a:lnTo>
                                <a:lnTo>
                                  <a:pt x="2541" y="3060"/>
                                </a:lnTo>
                                <a:lnTo>
                                  <a:pt x="2478" y="3055"/>
                                </a:lnTo>
                                <a:lnTo>
                                  <a:pt x="2416" y="3046"/>
                                </a:lnTo>
                                <a:lnTo>
                                  <a:pt x="2353" y="3033"/>
                                </a:lnTo>
                                <a:lnTo>
                                  <a:pt x="2302" y="3018"/>
                                </a:lnTo>
                                <a:lnTo>
                                  <a:pt x="2251" y="3001"/>
                                </a:lnTo>
                                <a:lnTo>
                                  <a:pt x="2203" y="2981"/>
                                </a:lnTo>
                                <a:lnTo>
                                  <a:pt x="2157" y="2958"/>
                                </a:lnTo>
                                <a:lnTo>
                                  <a:pt x="2112" y="2932"/>
                                </a:lnTo>
                                <a:lnTo>
                                  <a:pt x="2070" y="2905"/>
                                </a:lnTo>
                                <a:lnTo>
                                  <a:pt x="2030" y="2875"/>
                                </a:lnTo>
                                <a:lnTo>
                                  <a:pt x="1993" y="2842"/>
                                </a:lnTo>
                                <a:lnTo>
                                  <a:pt x="1958" y="2807"/>
                                </a:lnTo>
                                <a:lnTo>
                                  <a:pt x="1927" y="2771"/>
                                </a:lnTo>
                                <a:lnTo>
                                  <a:pt x="1862" y="2800"/>
                                </a:lnTo>
                                <a:lnTo>
                                  <a:pt x="1795" y="2825"/>
                                </a:lnTo>
                                <a:lnTo>
                                  <a:pt x="1728" y="2845"/>
                                </a:lnTo>
                                <a:lnTo>
                                  <a:pt x="1659" y="2860"/>
                                </a:lnTo>
                                <a:lnTo>
                                  <a:pt x="1590" y="2870"/>
                                </a:lnTo>
                                <a:lnTo>
                                  <a:pt x="1520" y="2876"/>
                                </a:lnTo>
                                <a:lnTo>
                                  <a:pt x="1450" y="2878"/>
                                </a:lnTo>
                                <a:lnTo>
                                  <a:pt x="1381" y="2875"/>
                                </a:lnTo>
                                <a:lnTo>
                                  <a:pt x="1312" y="2867"/>
                                </a:lnTo>
                                <a:lnTo>
                                  <a:pt x="1245" y="2855"/>
                                </a:lnTo>
                                <a:lnTo>
                                  <a:pt x="1178" y="2839"/>
                                </a:lnTo>
                                <a:lnTo>
                                  <a:pt x="1114" y="2819"/>
                                </a:lnTo>
                                <a:lnTo>
                                  <a:pt x="1051" y="2795"/>
                                </a:lnTo>
                                <a:lnTo>
                                  <a:pt x="990" y="2767"/>
                                </a:lnTo>
                                <a:lnTo>
                                  <a:pt x="932" y="2734"/>
                                </a:lnTo>
                                <a:lnTo>
                                  <a:pt x="877" y="2698"/>
                                </a:lnTo>
                                <a:lnTo>
                                  <a:pt x="825" y="2658"/>
                                </a:lnTo>
                                <a:lnTo>
                                  <a:pt x="776" y="2614"/>
                                </a:lnTo>
                                <a:lnTo>
                                  <a:pt x="731" y="2567"/>
                                </a:lnTo>
                                <a:lnTo>
                                  <a:pt x="691" y="2516"/>
                                </a:lnTo>
                                <a:lnTo>
                                  <a:pt x="681" y="2502"/>
                                </a:lnTo>
                                <a:lnTo>
                                  <a:pt x="639" y="2505"/>
                                </a:lnTo>
                                <a:lnTo>
                                  <a:pt x="598" y="2505"/>
                                </a:lnTo>
                                <a:lnTo>
                                  <a:pt x="558" y="2502"/>
                                </a:lnTo>
                                <a:lnTo>
                                  <a:pt x="518" y="2496"/>
                                </a:lnTo>
                                <a:lnTo>
                                  <a:pt x="480" y="2488"/>
                                </a:lnTo>
                                <a:lnTo>
                                  <a:pt x="442" y="2478"/>
                                </a:lnTo>
                                <a:lnTo>
                                  <a:pt x="406" y="2465"/>
                                </a:lnTo>
                                <a:lnTo>
                                  <a:pt x="371" y="2451"/>
                                </a:lnTo>
                                <a:lnTo>
                                  <a:pt x="338" y="2434"/>
                                </a:lnTo>
                                <a:lnTo>
                                  <a:pt x="306" y="2415"/>
                                </a:lnTo>
                                <a:lnTo>
                                  <a:pt x="277" y="2394"/>
                                </a:lnTo>
                                <a:lnTo>
                                  <a:pt x="249" y="2371"/>
                                </a:lnTo>
                                <a:lnTo>
                                  <a:pt x="223" y="2347"/>
                                </a:lnTo>
                                <a:lnTo>
                                  <a:pt x="200" y="2320"/>
                                </a:lnTo>
                                <a:lnTo>
                                  <a:pt x="179" y="2293"/>
                                </a:lnTo>
                                <a:lnTo>
                                  <a:pt x="161" y="2264"/>
                                </a:lnTo>
                                <a:lnTo>
                                  <a:pt x="145" y="2233"/>
                                </a:lnTo>
                                <a:lnTo>
                                  <a:pt x="133" y="2201"/>
                                </a:lnTo>
                                <a:lnTo>
                                  <a:pt x="123" y="2169"/>
                                </a:lnTo>
                                <a:lnTo>
                                  <a:pt x="117" y="2135"/>
                                </a:lnTo>
                                <a:lnTo>
                                  <a:pt x="113" y="2095"/>
                                </a:lnTo>
                                <a:lnTo>
                                  <a:pt x="113" y="2076"/>
                                </a:lnTo>
                                <a:lnTo>
                                  <a:pt x="116" y="2037"/>
                                </a:lnTo>
                                <a:lnTo>
                                  <a:pt x="124" y="1999"/>
                                </a:lnTo>
                                <a:lnTo>
                                  <a:pt x="136" y="1962"/>
                                </a:lnTo>
                                <a:lnTo>
                                  <a:pt x="152" y="1926"/>
                                </a:lnTo>
                                <a:lnTo>
                                  <a:pt x="172" y="1891"/>
                                </a:lnTo>
                                <a:lnTo>
                                  <a:pt x="195" y="1857"/>
                                </a:lnTo>
                                <a:lnTo>
                                  <a:pt x="223" y="1826"/>
                                </a:lnTo>
                                <a:lnTo>
                                  <a:pt x="250" y="1799"/>
                                </a:lnTo>
                                <a:lnTo>
                                  <a:pt x="215" y="1781"/>
                                </a:lnTo>
                                <a:lnTo>
                                  <a:pt x="183" y="1760"/>
                                </a:lnTo>
                                <a:lnTo>
                                  <a:pt x="153" y="1738"/>
                                </a:lnTo>
                                <a:lnTo>
                                  <a:pt x="125" y="1713"/>
                                </a:lnTo>
                                <a:lnTo>
                                  <a:pt x="100" y="1688"/>
                                </a:lnTo>
                                <a:lnTo>
                                  <a:pt x="78" y="1661"/>
                                </a:lnTo>
                                <a:lnTo>
                                  <a:pt x="58" y="1633"/>
                                </a:lnTo>
                                <a:lnTo>
                                  <a:pt x="41" y="1603"/>
                                </a:lnTo>
                                <a:lnTo>
                                  <a:pt x="27" y="1573"/>
                                </a:lnTo>
                                <a:lnTo>
                                  <a:pt x="16" y="1542"/>
                                </a:lnTo>
                                <a:lnTo>
                                  <a:pt x="8" y="1511"/>
                                </a:lnTo>
                                <a:lnTo>
                                  <a:pt x="2" y="1479"/>
                                </a:lnTo>
                                <a:lnTo>
                                  <a:pt x="0" y="1446"/>
                                </a:lnTo>
                                <a:lnTo>
                                  <a:pt x="0" y="1414"/>
                                </a:lnTo>
                                <a:lnTo>
                                  <a:pt x="4" y="1381"/>
                                </a:lnTo>
                                <a:lnTo>
                                  <a:pt x="10" y="1349"/>
                                </a:lnTo>
                                <a:lnTo>
                                  <a:pt x="20" y="1317"/>
                                </a:lnTo>
                                <a:lnTo>
                                  <a:pt x="33" y="1285"/>
                                </a:lnTo>
                                <a:lnTo>
                                  <a:pt x="50" y="1254"/>
                                </a:lnTo>
                                <a:lnTo>
                                  <a:pt x="69" y="1223"/>
                                </a:lnTo>
                                <a:lnTo>
                                  <a:pt x="95" y="1190"/>
                                </a:lnTo>
                                <a:lnTo>
                                  <a:pt x="125" y="1159"/>
                                </a:lnTo>
                                <a:lnTo>
                                  <a:pt x="158" y="1130"/>
                                </a:lnTo>
                                <a:lnTo>
                                  <a:pt x="194" y="1104"/>
                                </a:lnTo>
                                <a:lnTo>
                                  <a:pt x="232" y="1082"/>
                                </a:lnTo>
                                <a:lnTo>
                                  <a:pt x="273" y="1062"/>
                                </a:lnTo>
                                <a:lnTo>
                                  <a:pt x="316" y="1046"/>
                                </a:lnTo>
                                <a:lnTo>
                                  <a:pt x="361" y="1033"/>
                                </a:lnTo>
                                <a:lnTo>
                                  <a:pt x="407" y="1023"/>
                                </a:lnTo>
                                <a:lnTo>
                                  <a:pt x="455" y="1017"/>
                                </a:lnTo>
                                <a:lnTo>
                                  <a:pt x="459" y="100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5"/>
                        <wps:cNvSpPr>
                          <a:spLocks noEditPoints="1"/>
                        </wps:cNvSpPr>
                        <wps:spPr bwMode="auto">
                          <a:xfrm>
                            <a:off x="1950" y="14418"/>
                            <a:ext cx="295" cy="58"/>
                          </a:xfrm>
                          <a:custGeom>
                            <a:avLst/>
                            <a:gdLst>
                              <a:gd name="T0" fmla="+- 0 1271 975"/>
                              <a:gd name="T1" fmla="*/ T0 w 296"/>
                              <a:gd name="T2" fmla="+- 0 7266 7209"/>
                              <a:gd name="T3" fmla="*/ 7266 h 58"/>
                              <a:gd name="T4" fmla="+- 0 1251 975"/>
                              <a:gd name="T5" fmla="*/ T4 w 296"/>
                              <a:gd name="T6" fmla="+- 0 7267 7209"/>
                              <a:gd name="T7" fmla="*/ 7267 h 58"/>
                              <a:gd name="T8" fmla="+- 0 1231 975"/>
                              <a:gd name="T9" fmla="*/ T8 w 296"/>
                              <a:gd name="T10" fmla="+- 0 7267 7209"/>
                              <a:gd name="T11" fmla="*/ 7267 h 58"/>
                              <a:gd name="T12" fmla="+- 0 1210 975"/>
                              <a:gd name="T13" fmla="*/ T12 w 296"/>
                              <a:gd name="T14" fmla="+- 0 7267 7209"/>
                              <a:gd name="T15" fmla="*/ 7267 h 58"/>
                              <a:gd name="T16" fmla="+- 0 1190 975"/>
                              <a:gd name="T17" fmla="*/ T16 w 296"/>
                              <a:gd name="T18" fmla="+- 0 7266 7209"/>
                              <a:gd name="T19" fmla="*/ 7266 h 58"/>
                              <a:gd name="T20" fmla="+- 0 1170 975"/>
                              <a:gd name="T21" fmla="*/ T20 w 296"/>
                              <a:gd name="T22" fmla="+- 0 7264 7209"/>
                              <a:gd name="T23" fmla="*/ 7264 h 58"/>
                              <a:gd name="T24" fmla="+- 0 1150 975"/>
                              <a:gd name="T25" fmla="*/ T24 w 296"/>
                              <a:gd name="T26" fmla="+- 0 7262 7209"/>
                              <a:gd name="T27" fmla="*/ 7262 h 58"/>
                              <a:gd name="T28" fmla="+- 0 1130 975"/>
                              <a:gd name="T29" fmla="*/ T28 w 296"/>
                              <a:gd name="T30" fmla="+- 0 7258 7209"/>
                              <a:gd name="T31" fmla="*/ 7258 h 58"/>
                              <a:gd name="T32" fmla="+- 0 1109 975"/>
                              <a:gd name="T33" fmla="*/ T32 w 296"/>
                              <a:gd name="T34" fmla="+- 0 7255 7209"/>
                              <a:gd name="T35" fmla="*/ 7255 h 58"/>
                              <a:gd name="T36" fmla="+- 0 1090 975"/>
                              <a:gd name="T37" fmla="*/ T36 w 296"/>
                              <a:gd name="T38" fmla="+- 0 7250 7209"/>
                              <a:gd name="T39" fmla="*/ 7250 h 58"/>
                              <a:gd name="T40" fmla="+- 0 1071 975"/>
                              <a:gd name="T41" fmla="*/ T40 w 296"/>
                              <a:gd name="T42" fmla="+- 0 7245 7209"/>
                              <a:gd name="T43" fmla="*/ 7245 h 58"/>
                              <a:gd name="T44" fmla="+- 0 1051 975"/>
                              <a:gd name="T45" fmla="*/ T44 w 296"/>
                              <a:gd name="T46" fmla="+- 0 7240 7209"/>
                              <a:gd name="T47" fmla="*/ 7240 h 58"/>
                              <a:gd name="T48" fmla="+- 0 1033 975"/>
                              <a:gd name="T49" fmla="*/ T48 w 296"/>
                              <a:gd name="T50" fmla="+- 0 7234 7209"/>
                              <a:gd name="T51" fmla="*/ 7234 h 58"/>
                              <a:gd name="T52" fmla="+- 0 1014 975"/>
                              <a:gd name="T53" fmla="*/ T52 w 296"/>
                              <a:gd name="T54" fmla="+- 0 7227 7209"/>
                              <a:gd name="T55" fmla="*/ 7227 h 58"/>
                              <a:gd name="T56" fmla="+- 0 996 975"/>
                              <a:gd name="T57" fmla="*/ T56 w 296"/>
                              <a:gd name="T58" fmla="+- 0 7219 7209"/>
                              <a:gd name="T59" fmla="*/ 7219 h 58"/>
                              <a:gd name="T60" fmla="+- 0 978 975"/>
                              <a:gd name="T61" fmla="*/ T60 w 296"/>
                              <a:gd name="T62" fmla="+- 0 7211 7209"/>
                              <a:gd name="T63" fmla="*/ 7211 h 58"/>
                              <a:gd name="T64" fmla="+- 0 975 975"/>
                              <a:gd name="T65" fmla="*/ T64 w 296"/>
                              <a:gd name="T66" fmla="+- 0 7209 7209"/>
                              <a:gd name="T67" fmla="*/ 72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6" h="58">
                                <a:moveTo>
                                  <a:pt x="296" y="57"/>
                                </a:moveTo>
                                <a:lnTo>
                                  <a:pt x="276" y="58"/>
                                </a:lnTo>
                                <a:lnTo>
                                  <a:pt x="256" y="58"/>
                                </a:lnTo>
                                <a:lnTo>
                                  <a:pt x="235" y="58"/>
                                </a:lnTo>
                                <a:lnTo>
                                  <a:pt x="215" y="57"/>
                                </a:lnTo>
                                <a:lnTo>
                                  <a:pt x="195" y="55"/>
                                </a:lnTo>
                                <a:lnTo>
                                  <a:pt x="175" y="53"/>
                                </a:lnTo>
                                <a:lnTo>
                                  <a:pt x="155" y="49"/>
                                </a:lnTo>
                                <a:lnTo>
                                  <a:pt x="134" y="46"/>
                                </a:lnTo>
                                <a:lnTo>
                                  <a:pt x="115" y="41"/>
                                </a:lnTo>
                                <a:lnTo>
                                  <a:pt x="96" y="36"/>
                                </a:lnTo>
                                <a:lnTo>
                                  <a:pt x="76" y="31"/>
                                </a:lnTo>
                                <a:lnTo>
                                  <a:pt x="58" y="25"/>
                                </a:lnTo>
                                <a:lnTo>
                                  <a:pt x="39" y="18"/>
                                </a:lnTo>
                                <a:lnTo>
                                  <a:pt x="21" y="10"/>
                                </a:lnTo>
                                <a:lnTo>
                                  <a:pt x="3" y="2"/>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4"/>
                        <wps:cNvSpPr>
                          <a:spLocks noEditPoints="1"/>
                        </wps:cNvSpPr>
                        <wps:spPr bwMode="auto">
                          <a:xfrm>
                            <a:off x="2804" y="15768"/>
                            <a:ext cx="129" cy="27"/>
                          </a:xfrm>
                          <a:custGeom>
                            <a:avLst/>
                            <a:gdLst>
                              <a:gd name="T0" fmla="+- 0 1531 1402"/>
                              <a:gd name="T1" fmla="*/ T0 w 129"/>
                              <a:gd name="T2" fmla="+- 0 7884 7884"/>
                              <a:gd name="T3" fmla="*/ 7884 h 27"/>
                              <a:gd name="T4" fmla="+- 0 1512 1402"/>
                              <a:gd name="T5" fmla="*/ T4 w 129"/>
                              <a:gd name="T6" fmla="+- 0 7889 7884"/>
                              <a:gd name="T7" fmla="*/ 7889 h 27"/>
                              <a:gd name="T8" fmla="+- 0 1493 1402"/>
                              <a:gd name="T9" fmla="*/ T8 w 129"/>
                              <a:gd name="T10" fmla="+- 0 7895 7884"/>
                              <a:gd name="T11" fmla="*/ 7895 h 27"/>
                              <a:gd name="T12" fmla="+- 0 1473 1402"/>
                              <a:gd name="T13" fmla="*/ T12 w 129"/>
                              <a:gd name="T14" fmla="+- 0 7899 7884"/>
                              <a:gd name="T15" fmla="*/ 7899 h 27"/>
                              <a:gd name="T16" fmla="+- 0 1454 1402"/>
                              <a:gd name="T17" fmla="*/ T16 w 129"/>
                              <a:gd name="T18" fmla="+- 0 7903 7884"/>
                              <a:gd name="T19" fmla="*/ 7903 h 27"/>
                              <a:gd name="T20" fmla="+- 0 1434 1402"/>
                              <a:gd name="T21" fmla="*/ T20 w 129"/>
                              <a:gd name="T22" fmla="+- 0 7907 7884"/>
                              <a:gd name="T23" fmla="*/ 7907 h 27"/>
                              <a:gd name="T24" fmla="+- 0 1414 1402"/>
                              <a:gd name="T25" fmla="*/ T24 w 129"/>
                              <a:gd name="T26" fmla="+- 0 7909 7884"/>
                              <a:gd name="T27" fmla="*/ 7909 h 27"/>
                              <a:gd name="T28" fmla="+- 0 1402 1402"/>
                              <a:gd name="T29" fmla="*/ T28 w 129"/>
                              <a:gd name="T30" fmla="+- 0 7911 7884"/>
                              <a:gd name="T31" fmla="*/ 791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27">
                                <a:moveTo>
                                  <a:pt x="129" y="0"/>
                                </a:moveTo>
                                <a:lnTo>
                                  <a:pt x="110" y="5"/>
                                </a:lnTo>
                                <a:lnTo>
                                  <a:pt x="91" y="11"/>
                                </a:lnTo>
                                <a:lnTo>
                                  <a:pt x="71" y="15"/>
                                </a:lnTo>
                                <a:lnTo>
                                  <a:pt x="52" y="19"/>
                                </a:lnTo>
                                <a:lnTo>
                                  <a:pt x="32" y="23"/>
                                </a:lnTo>
                                <a:lnTo>
                                  <a:pt x="12" y="25"/>
                                </a:lnTo>
                                <a:lnTo>
                                  <a:pt x="0" y="2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3"/>
                        <wps:cNvSpPr>
                          <a:spLocks noEditPoints="1"/>
                        </wps:cNvSpPr>
                        <wps:spPr bwMode="auto">
                          <a:xfrm>
                            <a:off x="5134" y="16114"/>
                            <a:ext cx="78" cy="123"/>
                          </a:xfrm>
                          <a:custGeom>
                            <a:avLst/>
                            <a:gdLst>
                              <a:gd name="T0" fmla="+- 0 2645 2567"/>
                              <a:gd name="T1" fmla="*/ T0 w 78"/>
                              <a:gd name="T2" fmla="+- 0 8180 8057"/>
                              <a:gd name="T3" fmla="*/ 8180 h 123"/>
                              <a:gd name="T4" fmla="+- 0 2633 2567"/>
                              <a:gd name="T5" fmla="*/ T4 w 78"/>
                              <a:gd name="T6" fmla="+- 0 8164 8057"/>
                              <a:gd name="T7" fmla="*/ 8164 h 123"/>
                              <a:gd name="T8" fmla="+- 0 2621 2567"/>
                              <a:gd name="T9" fmla="*/ T8 w 78"/>
                              <a:gd name="T10" fmla="+- 0 8148 8057"/>
                              <a:gd name="T11" fmla="*/ 8148 h 123"/>
                              <a:gd name="T12" fmla="+- 0 2609 2567"/>
                              <a:gd name="T13" fmla="*/ T12 w 78"/>
                              <a:gd name="T14" fmla="+- 0 8131 8057"/>
                              <a:gd name="T15" fmla="*/ 8131 h 123"/>
                              <a:gd name="T16" fmla="+- 0 2599 2567"/>
                              <a:gd name="T17" fmla="*/ T16 w 78"/>
                              <a:gd name="T18" fmla="+- 0 8115 8057"/>
                              <a:gd name="T19" fmla="*/ 8115 h 123"/>
                              <a:gd name="T20" fmla="+- 0 2588 2567"/>
                              <a:gd name="T21" fmla="*/ T20 w 78"/>
                              <a:gd name="T22" fmla="+- 0 8097 8057"/>
                              <a:gd name="T23" fmla="*/ 8097 h 123"/>
                              <a:gd name="T24" fmla="+- 0 2579 2567"/>
                              <a:gd name="T25" fmla="*/ T24 w 78"/>
                              <a:gd name="T26" fmla="+- 0 8080 8057"/>
                              <a:gd name="T27" fmla="*/ 8080 h 123"/>
                              <a:gd name="T28" fmla="+- 0 2570 2567"/>
                              <a:gd name="T29" fmla="*/ T28 w 78"/>
                              <a:gd name="T30" fmla="+- 0 8062 8057"/>
                              <a:gd name="T31" fmla="*/ 8062 h 123"/>
                              <a:gd name="T32" fmla="+- 0 2567 2567"/>
                              <a:gd name="T33" fmla="*/ T32 w 78"/>
                              <a:gd name="T34" fmla="+- 0 8057 8057"/>
                              <a:gd name="T35" fmla="*/ 805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23">
                                <a:moveTo>
                                  <a:pt x="78" y="123"/>
                                </a:moveTo>
                                <a:lnTo>
                                  <a:pt x="66" y="107"/>
                                </a:lnTo>
                                <a:lnTo>
                                  <a:pt x="54" y="91"/>
                                </a:lnTo>
                                <a:lnTo>
                                  <a:pt x="42" y="74"/>
                                </a:lnTo>
                                <a:lnTo>
                                  <a:pt x="32" y="58"/>
                                </a:lnTo>
                                <a:lnTo>
                                  <a:pt x="21" y="40"/>
                                </a:lnTo>
                                <a:lnTo>
                                  <a:pt x="12" y="23"/>
                                </a:lnTo>
                                <a:lnTo>
                                  <a:pt x="3" y="5"/>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2"/>
                        <wps:cNvSpPr>
                          <a:spLocks noEditPoints="1"/>
                        </wps:cNvSpPr>
                        <wps:spPr bwMode="auto">
                          <a:xfrm>
                            <a:off x="8110" y="15746"/>
                            <a:ext cx="31" cy="135"/>
                          </a:xfrm>
                          <a:custGeom>
                            <a:avLst/>
                            <a:gdLst>
                              <a:gd name="T0" fmla="+- 0 4086 4055"/>
                              <a:gd name="T1" fmla="*/ T0 w 31"/>
                              <a:gd name="T2" fmla="+- 0 7873 7873"/>
                              <a:gd name="T3" fmla="*/ 7873 h 135"/>
                              <a:gd name="T4" fmla="+- 0 4084 4055"/>
                              <a:gd name="T5" fmla="*/ T4 w 31"/>
                              <a:gd name="T6" fmla="+- 0 7893 7873"/>
                              <a:gd name="T7" fmla="*/ 7893 h 135"/>
                              <a:gd name="T8" fmla="+- 0 4081 4055"/>
                              <a:gd name="T9" fmla="*/ T8 w 31"/>
                              <a:gd name="T10" fmla="+- 0 7913 7873"/>
                              <a:gd name="T11" fmla="*/ 7913 h 135"/>
                              <a:gd name="T12" fmla="+- 0 4077 4055"/>
                              <a:gd name="T13" fmla="*/ T12 w 31"/>
                              <a:gd name="T14" fmla="+- 0 7932 7873"/>
                              <a:gd name="T15" fmla="*/ 7932 h 135"/>
                              <a:gd name="T16" fmla="+- 0 4072 4055"/>
                              <a:gd name="T17" fmla="*/ T16 w 31"/>
                              <a:gd name="T18" fmla="+- 0 7952 7873"/>
                              <a:gd name="T19" fmla="*/ 7952 h 135"/>
                              <a:gd name="T20" fmla="+- 0 4067 4055"/>
                              <a:gd name="T21" fmla="*/ T20 w 31"/>
                              <a:gd name="T22" fmla="+- 0 7971 7873"/>
                              <a:gd name="T23" fmla="*/ 7971 h 135"/>
                              <a:gd name="T24" fmla="+- 0 4061 4055"/>
                              <a:gd name="T25" fmla="*/ T24 w 31"/>
                              <a:gd name="T26" fmla="+- 0 7990 7873"/>
                              <a:gd name="T27" fmla="*/ 7990 h 135"/>
                              <a:gd name="T28" fmla="+- 0 4055 4055"/>
                              <a:gd name="T29" fmla="*/ T28 w 31"/>
                              <a:gd name="T30" fmla="+- 0 8008 7873"/>
                              <a:gd name="T31" fmla="*/ 8008 h 1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135">
                                <a:moveTo>
                                  <a:pt x="31" y="0"/>
                                </a:moveTo>
                                <a:lnTo>
                                  <a:pt x="29" y="20"/>
                                </a:lnTo>
                                <a:lnTo>
                                  <a:pt x="26" y="40"/>
                                </a:lnTo>
                                <a:lnTo>
                                  <a:pt x="22" y="59"/>
                                </a:lnTo>
                                <a:lnTo>
                                  <a:pt x="17" y="79"/>
                                </a:lnTo>
                                <a:lnTo>
                                  <a:pt x="12" y="98"/>
                                </a:lnTo>
                                <a:lnTo>
                                  <a:pt x="6" y="117"/>
                                </a:lnTo>
                                <a:lnTo>
                                  <a:pt x="0" y="13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1"/>
                        <wps:cNvSpPr>
                          <a:spLocks noEditPoints="1"/>
                        </wps:cNvSpPr>
                        <wps:spPr bwMode="auto">
                          <a:xfrm>
                            <a:off x="9410" y="14076"/>
                            <a:ext cx="379" cy="505"/>
                          </a:xfrm>
                          <a:custGeom>
                            <a:avLst/>
                            <a:gdLst>
                              <a:gd name="T0" fmla="+- 0 4705 4705"/>
                              <a:gd name="T1" fmla="*/ T0 w 379"/>
                              <a:gd name="T2" fmla="+- 0 7038 7038"/>
                              <a:gd name="T3" fmla="*/ 7038 h 505"/>
                              <a:gd name="T4" fmla="+- 0 4739 4705"/>
                              <a:gd name="T5" fmla="*/ T4 w 379"/>
                              <a:gd name="T6" fmla="+- 0 7052 7038"/>
                              <a:gd name="T7" fmla="*/ 7052 h 505"/>
                              <a:gd name="T8" fmla="+- 0 4772 4705"/>
                              <a:gd name="T9" fmla="*/ T8 w 379"/>
                              <a:gd name="T10" fmla="+- 0 7069 7038"/>
                              <a:gd name="T11" fmla="*/ 7069 h 505"/>
                              <a:gd name="T12" fmla="+- 0 4804 4705"/>
                              <a:gd name="T13" fmla="*/ T12 w 379"/>
                              <a:gd name="T14" fmla="+- 0 7086 7038"/>
                              <a:gd name="T15" fmla="*/ 7086 h 505"/>
                              <a:gd name="T16" fmla="+- 0 4834 4705"/>
                              <a:gd name="T17" fmla="*/ T16 w 379"/>
                              <a:gd name="T18" fmla="+- 0 7106 7038"/>
                              <a:gd name="T19" fmla="*/ 7106 h 505"/>
                              <a:gd name="T20" fmla="+- 0 4863 4705"/>
                              <a:gd name="T21" fmla="*/ T20 w 379"/>
                              <a:gd name="T22" fmla="+- 0 7126 7038"/>
                              <a:gd name="T23" fmla="*/ 7126 h 505"/>
                              <a:gd name="T24" fmla="+- 0 4890 4705"/>
                              <a:gd name="T25" fmla="*/ T24 w 379"/>
                              <a:gd name="T26" fmla="+- 0 7148 7038"/>
                              <a:gd name="T27" fmla="*/ 7148 h 505"/>
                              <a:gd name="T28" fmla="+- 0 4916 4705"/>
                              <a:gd name="T29" fmla="*/ T28 w 379"/>
                              <a:gd name="T30" fmla="+- 0 7170 7038"/>
                              <a:gd name="T31" fmla="*/ 7170 h 505"/>
                              <a:gd name="T32" fmla="+- 0 4940 4705"/>
                              <a:gd name="T33" fmla="*/ T32 w 379"/>
                              <a:gd name="T34" fmla="+- 0 7194 7038"/>
                              <a:gd name="T35" fmla="*/ 7194 h 505"/>
                              <a:gd name="T36" fmla="+- 0 4962 4705"/>
                              <a:gd name="T37" fmla="*/ T36 w 379"/>
                              <a:gd name="T38" fmla="+- 0 7219 7038"/>
                              <a:gd name="T39" fmla="*/ 7219 h 505"/>
                              <a:gd name="T40" fmla="+- 0 4983 4705"/>
                              <a:gd name="T41" fmla="*/ T40 w 379"/>
                              <a:gd name="T42" fmla="+- 0 7245 7038"/>
                              <a:gd name="T43" fmla="*/ 7245 h 505"/>
                              <a:gd name="T44" fmla="+- 0 5002 4705"/>
                              <a:gd name="T45" fmla="*/ T44 w 379"/>
                              <a:gd name="T46" fmla="+- 0 7272 7038"/>
                              <a:gd name="T47" fmla="*/ 7272 h 505"/>
                              <a:gd name="T48" fmla="+- 0 5019 4705"/>
                              <a:gd name="T49" fmla="*/ T48 w 379"/>
                              <a:gd name="T50" fmla="+- 0 7299 7038"/>
                              <a:gd name="T51" fmla="*/ 7299 h 505"/>
                              <a:gd name="T52" fmla="+- 0 5034 4705"/>
                              <a:gd name="T53" fmla="*/ T52 w 379"/>
                              <a:gd name="T54" fmla="+- 0 7328 7038"/>
                              <a:gd name="T55" fmla="*/ 7328 h 505"/>
                              <a:gd name="T56" fmla="+- 0 5047 4705"/>
                              <a:gd name="T57" fmla="*/ T56 w 379"/>
                              <a:gd name="T58" fmla="+- 0 7357 7038"/>
                              <a:gd name="T59" fmla="*/ 7357 h 505"/>
                              <a:gd name="T60" fmla="+- 0 5058 4705"/>
                              <a:gd name="T61" fmla="*/ T60 w 379"/>
                              <a:gd name="T62" fmla="+- 0 7387 7038"/>
                              <a:gd name="T63" fmla="*/ 7387 h 505"/>
                              <a:gd name="T64" fmla="+- 0 5068 4705"/>
                              <a:gd name="T65" fmla="*/ T64 w 379"/>
                              <a:gd name="T66" fmla="+- 0 7417 7038"/>
                              <a:gd name="T67" fmla="*/ 7417 h 505"/>
                              <a:gd name="T68" fmla="+- 0 5075 4705"/>
                              <a:gd name="T69" fmla="*/ T68 w 379"/>
                              <a:gd name="T70" fmla="+- 0 7448 7038"/>
                              <a:gd name="T71" fmla="*/ 7448 h 505"/>
                              <a:gd name="T72" fmla="+- 0 5080 4705"/>
                              <a:gd name="T73" fmla="*/ T72 w 379"/>
                              <a:gd name="T74" fmla="+- 0 7479 7038"/>
                              <a:gd name="T75" fmla="*/ 7479 h 505"/>
                              <a:gd name="T76" fmla="+- 0 5083 4705"/>
                              <a:gd name="T77" fmla="*/ T76 w 379"/>
                              <a:gd name="T78" fmla="+- 0 7511 7038"/>
                              <a:gd name="T79" fmla="*/ 7511 h 505"/>
                              <a:gd name="T80" fmla="+- 0 5084 4705"/>
                              <a:gd name="T81" fmla="*/ T80 w 379"/>
                              <a:gd name="T82" fmla="+- 0 7543 7038"/>
                              <a:gd name="T83" fmla="*/ 754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9" h="505">
                                <a:moveTo>
                                  <a:pt x="0" y="0"/>
                                </a:moveTo>
                                <a:lnTo>
                                  <a:pt x="34" y="14"/>
                                </a:lnTo>
                                <a:lnTo>
                                  <a:pt x="67" y="31"/>
                                </a:lnTo>
                                <a:lnTo>
                                  <a:pt x="99" y="48"/>
                                </a:lnTo>
                                <a:lnTo>
                                  <a:pt x="129" y="68"/>
                                </a:lnTo>
                                <a:lnTo>
                                  <a:pt x="158" y="88"/>
                                </a:lnTo>
                                <a:lnTo>
                                  <a:pt x="185" y="110"/>
                                </a:lnTo>
                                <a:lnTo>
                                  <a:pt x="211" y="132"/>
                                </a:lnTo>
                                <a:lnTo>
                                  <a:pt x="235" y="156"/>
                                </a:lnTo>
                                <a:lnTo>
                                  <a:pt x="257" y="181"/>
                                </a:lnTo>
                                <a:lnTo>
                                  <a:pt x="278" y="207"/>
                                </a:lnTo>
                                <a:lnTo>
                                  <a:pt x="297" y="234"/>
                                </a:lnTo>
                                <a:lnTo>
                                  <a:pt x="314" y="261"/>
                                </a:lnTo>
                                <a:lnTo>
                                  <a:pt x="329" y="290"/>
                                </a:lnTo>
                                <a:lnTo>
                                  <a:pt x="342" y="319"/>
                                </a:lnTo>
                                <a:lnTo>
                                  <a:pt x="353" y="349"/>
                                </a:lnTo>
                                <a:lnTo>
                                  <a:pt x="363" y="379"/>
                                </a:lnTo>
                                <a:lnTo>
                                  <a:pt x="370" y="410"/>
                                </a:lnTo>
                                <a:lnTo>
                                  <a:pt x="375" y="441"/>
                                </a:lnTo>
                                <a:lnTo>
                                  <a:pt x="378" y="473"/>
                                </a:lnTo>
                                <a:lnTo>
                                  <a:pt x="379" y="50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0"/>
                        <wps:cNvSpPr>
                          <a:spLocks noEditPoints="1"/>
                        </wps:cNvSpPr>
                        <wps:spPr bwMode="auto">
                          <a:xfrm>
                            <a:off x="10860" y="12998"/>
                            <a:ext cx="169" cy="190"/>
                          </a:xfrm>
                          <a:custGeom>
                            <a:avLst/>
                            <a:gdLst>
                              <a:gd name="T0" fmla="+- 0 5599 5430"/>
                              <a:gd name="T1" fmla="*/ T0 w 169"/>
                              <a:gd name="T2" fmla="+- 0 6499 6499"/>
                              <a:gd name="T3" fmla="*/ 6499 h 190"/>
                              <a:gd name="T4" fmla="+- 0 5590 5430"/>
                              <a:gd name="T5" fmla="*/ T4 w 169"/>
                              <a:gd name="T6" fmla="+- 0 6516 6499"/>
                              <a:gd name="T7" fmla="*/ 6516 h 190"/>
                              <a:gd name="T8" fmla="+- 0 5580 5430"/>
                              <a:gd name="T9" fmla="*/ T8 w 169"/>
                              <a:gd name="T10" fmla="+- 0 6533 6499"/>
                              <a:gd name="T11" fmla="*/ 6533 h 190"/>
                              <a:gd name="T12" fmla="+- 0 5569 5430"/>
                              <a:gd name="T13" fmla="*/ T12 w 169"/>
                              <a:gd name="T14" fmla="+- 0 6550 6499"/>
                              <a:gd name="T15" fmla="*/ 6550 h 190"/>
                              <a:gd name="T16" fmla="+- 0 5558 5430"/>
                              <a:gd name="T17" fmla="*/ T16 w 169"/>
                              <a:gd name="T18" fmla="+- 0 6566 6499"/>
                              <a:gd name="T19" fmla="*/ 6566 h 190"/>
                              <a:gd name="T20" fmla="+- 0 5545 5430"/>
                              <a:gd name="T21" fmla="*/ T20 w 169"/>
                              <a:gd name="T22" fmla="+- 0 6581 6499"/>
                              <a:gd name="T23" fmla="*/ 6581 h 190"/>
                              <a:gd name="T24" fmla="+- 0 5533 5430"/>
                              <a:gd name="T25" fmla="*/ T24 w 169"/>
                              <a:gd name="T26" fmla="+- 0 6597 6499"/>
                              <a:gd name="T27" fmla="*/ 6597 h 190"/>
                              <a:gd name="T28" fmla="+- 0 5519 5430"/>
                              <a:gd name="T29" fmla="*/ T28 w 169"/>
                              <a:gd name="T30" fmla="+- 0 6612 6499"/>
                              <a:gd name="T31" fmla="*/ 6612 h 190"/>
                              <a:gd name="T32" fmla="+- 0 5505 5430"/>
                              <a:gd name="T33" fmla="*/ T32 w 169"/>
                              <a:gd name="T34" fmla="+- 0 6626 6499"/>
                              <a:gd name="T35" fmla="*/ 6626 h 190"/>
                              <a:gd name="T36" fmla="+- 0 5490 5430"/>
                              <a:gd name="T37" fmla="*/ T36 w 169"/>
                              <a:gd name="T38" fmla="+- 0 6640 6499"/>
                              <a:gd name="T39" fmla="*/ 6640 h 190"/>
                              <a:gd name="T40" fmla="+- 0 5475 5430"/>
                              <a:gd name="T41" fmla="*/ T40 w 169"/>
                              <a:gd name="T42" fmla="+- 0 6654 6499"/>
                              <a:gd name="T43" fmla="*/ 6654 h 190"/>
                              <a:gd name="T44" fmla="+- 0 5459 5430"/>
                              <a:gd name="T45" fmla="*/ T44 w 169"/>
                              <a:gd name="T46" fmla="+- 0 6667 6499"/>
                              <a:gd name="T47" fmla="*/ 6667 h 190"/>
                              <a:gd name="T48" fmla="+- 0 5442 5430"/>
                              <a:gd name="T49" fmla="*/ T48 w 169"/>
                              <a:gd name="T50" fmla="+- 0 6680 6499"/>
                              <a:gd name="T51" fmla="*/ 6680 h 190"/>
                              <a:gd name="T52" fmla="+- 0 5430 5430"/>
                              <a:gd name="T53" fmla="*/ T52 w 169"/>
                              <a:gd name="T54" fmla="+- 0 6689 6499"/>
                              <a:gd name="T55" fmla="*/ 6689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9" h="190">
                                <a:moveTo>
                                  <a:pt x="169" y="0"/>
                                </a:moveTo>
                                <a:lnTo>
                                  <a:pt x="160" y="17"/>
                                </a:lnTo>
                                <a:lnTo>
                                  <a:pt x="150" y="34"/>
                                </a:lnTo>
                                <a:lnTo>
                                  <a:pt x="139" y="51"/>
                                </a:lnTo>
                                <a:lnTo>
                                  <a:pt x="128" y="67"/>
                                </a:lnTo>
                                <a:lnTo>
                                  <a:pt x="115" y="82"/>
                                </a:lnTo>
                                <a:lnTo>
                                  <a:pt x="103" y="98"/>
                                </a:lnTo>
                                <a:lnTo>
                                  <a:pt x="89" y="113"/>
                                </a:lnTo>
                                <a:lnTo>
                                  <a:pt x="75" y="127"/>
                                </a:lnTo>
                                <a:lnTo>
                                  <a:pt x="60" y="141"/>
                                </a:lnTo>
                                <a:lnTo>
                                  <a:pt x="45" y="155"/>
                                </a:lnTo>
                                <a:lnTo>
                                  <a:pt x="29" y="168"/>
                                </a:lnTo>
                                <a:lnTo>
                                  <a:pt x="12" y="181"/>
                                </a:lnTo>
                                <a:lnTo>
                                  <a:pt x="0" y="1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9"/>
                        <wps:cNvSpPr>
                          <a:spLocks noEditPoints="1"/>
                        </wps:cNvSpPr>
                        <wps:spPr bwMode="auto">
                          <a:xfrm>
                            <a:off x="10388" y="11592"/>
                            <a:ext cx="9" cy="89"/>
                          </a:xfrm>
                          <a:custGeom>
                            <a:avLst/>
                            <a:gdLst>
                              <a:gd name="T0" fmla="+- 0 5194 5194"/>
                              <a:gd name="T1" fmla="*/ T0 w 9"/>
                              <a:gd name="T2" fmla="+- 0 5796 5796"/>
                              <a:gd name="T3" fmla="*/ 5796 h 90"/>
                              <a:gd name="T4" fmla="+- 0 5198 5194"/>
                              <a:gd name="T5" fmla="*/ T4 w 9"/>
                              <a:gd name="T6" fmla="+- 0 5816 5796"/>
                              <a:gd name="T7" fmla="*/ 5816 h 90"/>
                              <a:gd name="T8" fmla="+- 0 5200 5194"/>
                              <a:gd name="T9" fmla="*/ T8 w 9"/>
                              <a:gd name="T10" fmla="+- 0 5836 5796"/>
                              <a:gd name="T11" fmla="*/ 5836 h 90"/>
                              <a:gd name="T12" fmla="+- 0 5202 5194"/>
                              <a:gd name="T13" fmla="*/ T12 w 9"/>
                              <a:gd name="T14" fmla="+- 0 5856 5796"/>
                              <a:gd name="T15" fmla="*/ 5856 h 90"/>
                              <a:gd name="T16" fmla="+- 0 5203 5194"/>
                              <a:gd name="T17" fmla="*/ T16 w 9"/>
                              <a:gd name="T18" fmla="+- 0 5876 5796"/>
                              <a:gd name="T19" fmla="*/ 5876 h 90"/>
                              <a:gd name="T20" fmla="+- 0 5203 5194"/>
                              <a:gd name="T21" fmla="*/ T20 w 9"/>
                              <a:gd name="T22" fmla="+- 0 5886 5796"/>
                              <a:gd name="T23" fmla="*/ 5886 h 90"/>
                            </a:gdLst>
                            <a:ahLst/>
                            <a:cxnLst>
                              <a:cxn ang="0">
                                <a:pos x="T1" y="T3"/>
                              </a:cxn>
                              <a:cxn ang="0">
                                <a:pos x="T5" y="T7"/>
                              </a:cxn>
                              <a:cxn ang="0">
                                <a:pos x="T9" y="T11"/>
                              </a:cxn>
                              <a:cxn ang="0">
                                <a:pos x="T13" y="T15"/>
                              </a:cxn>
                              <a:cxn ang="0">
                                <a:pos x="T17" y="T19"/>
                              </a:cxn>
                              <a:cxn ang="0">
                                <a:pos x="T21" y="T23"/>
                              </a:cxn>
                            </a:cxnLst>
                            <a:rect l="0" t="0" r="r" b="b"/>
                            <a:pathLst>
                              <a:path w="9" h="90">
                                <a:moveTo>
                                  <a:pt x="0" y="0"/>
                                </a:moveTo>
                                <a:lnTo>
                                  <a:pt x="4" y="20"/>
                                </a:lnTo>
                                <a:lnTo>
                                  <a:pt x="6" y="40"/>
                                </a:lnTo>
                                <a:lnTo>
                                  <a:pt x="8" y="60"/>
                                </a:lnTo>
                                <a:lnTo>
                                  <a:pt x="9" y="80"/>
                                </a:lnTo>
                                <a:lnTo>
                                  <a:pt x="9" y="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8"/>
                        <wps:cNvSpPr>
                          <a:spLocks noEditPoints="1"/>
                        </wps:cNvSpPr>
                        <wps:spPr bwMode="auto">
                          <a:xfrm>
                            <a:off x="8230" y="11154"/>
                            <a:ext cx="87" cy="115"/>
                          </a:xfrm>
                          <a:custGeom>
                            <a:avLst/>
                            <a:gdLst>
                              <a:gd name="T0" fmla="+- 0 4115 4115"/>
                              <a:gd name="T1" fmla="*/ T0 w 87"/>
                              <a:gd name="T2" fmla="+- 0 5691 5577"/>
                              <a:gd name="T3" fmla="*/ 5691 h 114"/>
                              <a:gd name="T4" fmla="+- 0 4125 4115"/>
                              <a:gd name="T5" fmla="*/ T4 w 87"/>
                              <a:gd name="T6" fmla="+- 0 5673 5577"/>
                              <a:gd name="T7" fmla="*/ 5673 h 114"/>
                              <a:gd name="T8" fmla="+- 0 4135 4115"/>
                              <a:gd name="T9" fmla="*/ T8 w 87"/>
                              <a:gd name="T10" fmla="+- 0 5657 5577"/>
                              <a:gd name="T11" fmla="*/ 5657 h 114"/>
                              <a:gd name="T12" fmla="+- 0 4147 4115"/>
                              <a:gd name="T13" fmla="*/ T12 w 87"/>
                              <a:gd name="T14" fmla="+- 0 5640 5577"/>
                              <a:gd name="T15" fmla="*/ 5640 h 114"/>
                              <a:gd name="T16" fmla="+- 0 4159 4115"/>
                              <a:gd name="T17" fmla="*/ T16 w 87"/>
                              <a:gd name="T18" fmla="+- 0 5625 5577"/>
                              <a:gd name="T19" fmla="*/ 5625 h 114"/>
                              <a:gd name="T20" fmla="+- 0 4171 4115"/>
                              <a:gd name="T21" fmla="*/ T20 w 87"/>
                              <a:gd name="T22" fmla="+- 0 5610 5577"/>
                              <a:gd name="T23" fmla="*/ 5610 h 114"/>
                              <a:gd name="T24" fmla="+- 0 4185 4115"/>
                              <a:gd name="T25" fmla="*/ T24 w 87"/>
                              <a:gd name="T26" fmla="+- 0 5594 5577"/>
                              <a:gd name="T27" fmla="*/ 5594 h 114"/>
                              <a:gd name="T28" fmla="+- 0 4199 4115"/>
                              <a:gd name="T29" fmla="*/ T28 w 87"/>
                              <a:gd name="T30" fmla="+- 0 5580 5577"/>
                              <a:gd name="T31" fmla="*/ 5580 h 114"/>
                              <a:gd name="T32" fmla="+- 0 4202 4115"/>
                              <a:gd name="T33" fmla="*/ T32 w 87"/>
                              <a:gd name="T34" fmla="+- 0 5577 5577"/>
                              <a:gd name="T35" fmla="*/ 557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14">
                                <a:moveTo>
                                  <a:pt x="0" y="114"/>
                                </a:moveTo>
                                <a:lnTo>
                                  <a:pt x="10" y="96"/>
                                </a:lnTo>
                                <a:lnTo>
                                  <a:pt x="20" y="80"/>
                                </a:lnTo>
                                <a:lnTo>
                                  <a:pt x="32" y="63"/>
                                </a:lnTo>
                                <a:lnTo>
                                  <a:pt x="44" y="48"/>
                                </a:lnTo>
                                <a:lnTo>
                                  <a:pt x="56" y="33"/>
                                </a:lnTo>
                                <a:lnTo>
                                  <a:pt x="70" y="17"/>
                                </a:lnTo>
                                <a:lnTo>
                                  <a:pt x="84" y="3"/>
                                </a:lnTo>
                                <a:lnTo>
                                  <a:pt x="87"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7"/>
                        <wps:cNvSpPr>
                          <a:spLocks noEditPoints="1"/>
                        </wps:cNvSpPr>
                        <wps:spPr bwMode="auto">
                          <a:xfrm>
                            <a:off x="6612" y="11294"/>
                            <a:ext cx="42" cy="99"/>
                          </a:xfrm>
                          <a:custGeom>
                            <a:avLst/>
                            <a:gdLst>
                              <a:gd name="T0" fmla="+- 0 3306 3306"/>
                              <a:gd name="T1" fmla="*/ T0 w 42"/>
                              <a:gd name="T2" fmla="+- 0 5745 5647"/>
                              <a:gd name="T3" fmla="*/ 5745 h 98"/>
                              <a:gd name="T4" fmla="+- 0 3311 3306"/>
                              <a:gd name="T5" fmla="*/ T4 w 42"/>
                              <a:gd name="T6" fmla="+- 0 5726 5647"/>
                              <a:gd name="T7" fmla="*/ 5726 h 98"/>
                              <a:gd name="T8" fmla="+- 0 3318 3306"/>
                              <a:gd name="T9" fmla="*/ T8 w 42"/>
                              <a:gd name="T10" fmla="+- 0 5707 5647"/>
                              <a:gd name="T11" fmla="*/ 5707 h 98"/>
                              <a:gd name="T12" fmla="+- 0 3326 3306"/>
                              <a:gd name="T13" fmla="*/ T12 w 42"/>
                              <a:gd name="T14" fmla="+- 0 5690 5647"/>
                              <a:gd name="T15" fmla="*/ 5690 h 98"/>
                              <a:gd name="T16" fmla="+- 0 3334 3306"/>
                              <a:gd name="T17" fmla="*/ T16 w 42"/>
                              <a:gd name="T18" fmla="+- 0 5671 5647"/>
                              <a:gd name="T19" fmla="*/ 5671 h 98"/>
                              <a:gd name="T20" fmla="+- 0 3344 3306"/>
                              <a:gd name="T21" fmla="*/ T20 w 42"/>
                              <a:gd name="T22" fmla="+- 0 5654 5647"/>
                              <a:gd name="T23" fmla="*/ 5654 h 98"/>
                              <a:gd name="T24" fmla="+- 0 3348 3306"/>
                              <a:gd name="T25" fmla="*/ T24 w 42"/>
                              <a:gd name="T26" fmla="+- 0 5647 5647"/>
                              <a:gd name="T27" fmla="*/ 5647 h 98"/>
                            </a:gdLst>
                            <a:ahLst/>
                            <a:cxnLst>
                              <a:cxn ang="0">
                                <a:pos x="T1" y="T3"/>
                              </a:cxn>
                              <a:cxn ang="0">
                                <a:pos x="T5" y="T7"/>
                              </a:cxn>
                              <a:cxn ang="0">
                                <a:pos x="T9" y="T11"/>
                              </a:cxn>
                              <a:cxn ang="0">
                                <a:pos x="T13" y="T15"/>
                              </a:cxn>
                              <a:cxn ang="0">
                                <a:pos x="T17" y="T19"/>
                              </a:cxn>
                              <a:cxn ang="0">
                                <a:pos x="T21" y="T23"/>
                              </a:cxn>
                              <a:cxn ang="0">
                                <a:pos x="T25" y="T27"/>
                              </a:cxn>
                            </a:cxnLst>
                            <a:rect l="0" t="0" r="r" b="b"/>
                            <a:pathLst>
                              <a:path w="42" h="98">
                                <a:moveTo>
                                  <a:pt x="0" y="98"/>
                                </a:moveTo>
                                <a:lnTo>
                                  <a:pt x="5" y="79"/>
                                </a:lnTo>
                                <a:lnTo>
                                  <a:pt x="12" y="60"/>
                                </a:lnTo>
                                <a:lnTo>
                                  <a:pt x="20" y="43"/>
                                </a:lnTo>
                                <a:lnTo>
                                  <a:pt x="28" y="24"/>
                                </a:lnTo>
                                <a:lnTo>
                                  <a:pt x="38" y="7"/>
                                </a:lnTo>
                                <a:lnTo>
                                  <a:pt x="42"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76"/>
                        <wps:cNvSpPr>
                          <a:spLocks noEditPoints="1"/>
                        </wps:cNvSpPr>
                        <wps:spPr bwMode="auto">
                          <a:xfrm>
                            <a:off x="4712" y="11558"/>
                            <a:ext cx="152" cy="96"/>
                          </a:xfrm>
                          <a:custGeom>
                            <a:avLst/>
                            <a:gdLst>
                              <a:gd name="T0" fmla="+- 0 2356 2356"/>
                              <a:gd name="T1" fmla="*/ T0 w 152"/>
                              <a:gd name="T2" fmla="+- 0 5779 5779"/>
                              <a:gd name="T3" fmla="*/ 5779 h 96"/>
                              <a:gd name="T4" fmla="+- 0 2374 2356"/>
                              <a:gd name="T5" fmla="*/ T4 w 152"/>
                              <a:gd name="T6" fmla="+- 0 5788 5779"/>
                              <a:gd name="T7" fmla="*/ 5788 h 96"/>
                              <a:gd name="T8" fmla="+- 0 2392 2356"/>
                              <a:gd name="T9" fmla="*/ T8 w 152"/>
                              <a:gd name="T10" fmla="+- 0 5798 5779"/>
                              <a:gd name="T11" fmla="*/ 5798 h 96"/>
                              <a:gd name="T12" fmla="+- 0 2410 2356"/>
                              <a:gd name="T13" fmla="*/ T12 w 152"/>
                              <a:gd name="T14" fmla="+- 0 5808 5779"/>
                              <a:gd name="T15" fmla="*/ 5808 h 96"/>
                              <a:gd name="T16" fmla="+- 0 2427 2356"/>
                              <a:gd name="T17" fmla="*/ T16 w 152"/>
                              <a:gd name="T18" fmla="+- 0 5818 5779"/>
                              <a:gd name="T19" fmla="*/ 5818 h 96"/>
                              <a:gd name="T20" fmla="+- 0 2444 2356"/>
                              <a:gd name="T21" fmla="*/ T20 w 152"/>
                              <a:gd name="T22" fmla="+- 0 5829 5779"/>
                              <a:gd name="T23" fmla="*/ 5829 h 96"/>
                              <a:gd name="T24" fmla="+- 0 2461 2356"/>
                              <a:gd name="T25" fmla="*/ T24 w 152"/>
                              <a:gd name="T26" fmla="+- 0 5840 5779"/>
                              <a:gd name="T27" fmla="*/ 5840 h 96"/>
                              <a:gd name="T28" fmla="+- 0 2477 2356"/>
                              <a:gd name="T29" fmla="*/ T28 w 152"/>
                              <a:gd name="T30" fmla="+- 0 5851 5779"/>
                              <a:gd name="T31" fmla="*/ 5851 h 96"/>
                              <a:gd name="T32" fmla="+- 0 2493 2356"/>
                              <a:gd name="T33" fmla="*/ T32 w 152"/>
                              <a:gd name="T34" fmla="+- 0 5863 5779"/>
                              <a:gd name="T35" fmla="*/ 5863 h 96"/>
                              <a:gd name="T36" fmla="+- 0 2508 2356"/>
                              <a:gd name="T37" fmla="*/ T36 w 152"/>
                              <a:gd name="T38" fmla="+- 0 5875 5779"/>
                              <a:gd name="T39" fmla="*/ 587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96">
                                <a:moveTo>
                                  <a:pt x="0" y="0"/>
                                </a:moveTo>
                                <a:lnTo>
                                  <a:pt x="18" y="9"/>
                                </a:lnTo>
                                <a:lnTo>
                                  <a:pt x="36" y="19"/>
                                </a:lnTo>
                                <a:lnTo>
                                  <a:pt x="54" y="29"/>
                                </a:lnTo>
                                <a:lnTo>
                                  <a:pt x="71" y="39"/>
                                </a:lnTo>
                                <a:lnTo>
                                  <a:pt x="88" y="50"/>
                                </a:lnTo>
                                <a:lnTo>
                                  <a:pt x="105" y="61"/>
                                </a:lnTo>
                                <a:lnTo>
                                  <a:pt x="121" y="72"/>
                                </a:lnTo>
                                <a:lnTo>
                                  <a:pt x="137" y="84"/>
                                </a:lnTo>
                                <a:lnTo>
                                  <a:pt x="152" y="9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5"/>
                        <wps:cNvSpPr>
                          <a:spLocks noEditPoints="1"/>
                        </wps:cNvSpPr>
                        <wps:spPr bwMode="auto">
                          <a:xfrm>
                            <a:off x="2356" y="12858"/>
                            <a:ext cx="26" cy="101"/>
                          </a:xfrm>
                          <a:custGeom>
                            <a:avLst/>
                            <a:gdLst>
                              <a:gd name="T0" fmla="+- 0 1204 1178"/>
                              <a:gd name="T1" fmla="*/ T0 w 26"/>
                              <a:gd name="T2" fmla="+- 0 6529 6429"/>
                              <a:gd name="T3" fmla="*/ 6529 h 100"/>
                              <a:gd name="T4" fmla="+- 0 1198 1178"/>
                              <a:gd name="T5" fmla="*/ T4 w 26"/>
                              <a:gd name="T6" fmla="+- 0 6510 6429"/>
                              <a:gd name="T7" fmla="*/ 6510 h 100"/>
                              <a:gd name="T8" fmla="+- 0 1192 1178"/>
                              <a:gd name="T9" fmla="*/ T8 w 26"/>
                              <a:gd name="T10" fmla="+- 0 6491 6429"/>
                              <a:gd name="T11" fmla="*/ 6491 h 100"/>
                              <a:gd name="T12" fmla="+- 0 1187 1178"/>
                              <a:gd name="T13" fmla="*/ T12 w 26"/>
                              <a:gd name="T14" fmla="+- 0 6472 6429"/>
                              <a:gd name="T15" fmla="*/ 6472 h 100"/>
                              <a:gd name="T16" fmla="+- 0 1182 1178"/>
                              <a:gd name="T17" fmla="*/ T16 w 26"/>
                              <a:gd name="T18" fmla="+- 0 6453 6429"/>
                              <a:gd name="T19" fmla="*/ 6453 h 100"/>
                              <a:gd name="T20" fmla="+- 0 1178 1178"/>
                              <a:gd name="T21" fmla="*/ T20 w 26"/>
                              <a:gd name="T22" fmla="+- 0 6433 6429"/>
                              <a:gd name="T23" fmla="*/ 6433 h 100"/>
                              <a:gd name="T24" fmla="+- 0 1178 1178"/>
                              <a:gd name="T25" fmla="*/ T24 w 26"/>
                              <a:gd name="T26" fmla="+- 0 6429 6429"/>
                              <a:gd name="T27" fmla="*/ 6429 h 100"/>
                            </a:gdLst>
                            <a:ahLst/>
                            <a:cxnLst>
                              <a:cxn ang="0">
                                <a:pos x="T1" y="T3"/>
                              </a:cxn>
                              <a:cxn ang="0">
                                <a:pos x="T5" y="T7"/>
                              </a:cxn>
                              <a:cxn ang="0">
                                <a:pos x="T9" y="T11"/>
                              </a:cxn>
                              <a:cxn ang="0">
                                <a:pos x="T13" y="T15"/>
                              </a:cxn>
                              <a:cxn ang="0">
                                <a:pos x="T17" y="T19"/>
                              </a:cxn>
                              <a:cxn ang="0">
                                <a:pos x="T21" y="T23"/>
                              </a:cxn>
                              <a:cxn ang="0">
                                <a:pos x="T25" y="T27"/>
                              </a:cxn>
                            </a:cxnLst>
                            <a:rect l="0" t="0" r="r" b="b"/>
                            <a:pathLst>
                              <a:path w="26" h="100">
                                <a:moveTo>
                                  <a:pt x="26" y="100"/>
                                </a:moveTo>
                                <a:lnTo>
                                  <a:pt x="20" y="81"/>
                                </a:lnTo>
                                <a:lnTo>
                                  <a:pt x="14" y="62"/>
                                </a:lnTo>
                                <a:lnTo>
                                  <a:pt x="9" y="43"/>
                                </a:lnTo>
                                <a:lnTo>
                                  <a:pt x="4" y="24"/>
                                </a:lnTo>
                                <a:lnTo>
                                  <a:pt x="0" y="4"/>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38" y="5964"/>
                            <a:ext cx="3250" cy="1814"/>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73"/>
                        <wps:cNvSpPr>
                          <a:spLocks/>
                        </wps:cNvSpPr>
                        <wps:spPr bwMode="auto">
                          <a:xfrm>
                            <a:off x="723" y="8292"/>
                            <a:ext cx="1980" cy="2681"/>
                          </a:xfrm>
                          <a:custGeom>
                            <a:avLst/>
                            <a:gdLst>
                              <a:gd name="T0" fmla="+- 0 723 723"/>
                              <a:gd name="T1" fmla="*/ T0 w 1980"/>
                              <a:gd name="T2" fmla="+- 0 8738 8292"/>
                              <a:gd name="T3" fmla="*/ 8738 h 2681"/>
                              <a:gd name="T4" fmla="+- 0 723 723"/>
                              <a:gd name="T5" fmla="*/ T4 w 1980"/>
                              <a:gd name="T6" fmla="+- 0 10526 8292"/>
                              <a:gd name="T7" fmla="*/ 10526 h 2681"/>
                              <a:gd name="T8" fmla="+- 0 726 723"/>
                              <a:gd name="T9" fmla="*/ T8 w 1980"/>
                              <a:gd name="T10" fmla="+- 0 10562 8292"/>
                              <a:gd name="T11" fmla="*/ 10562 h 2681"/>
                              <a:gd name="T12" fmla="+- 0 752 723"/>
                              <a:gd name="T13" fmla="*/ T12 w 1980"/>
                              <a:gd name="T14" fmla="+- 0 10633 8292"/>
                              <a:gd name="T15" fmla="*/ 10633 h 2681"/>
                              <a:gd name="T16" fmla="+- 0 801 723"/>
                              <a:gd name="T17" fmla="*/ T16 w 1980"/>
                              <a:gd name="T18" fmla="+- 0 10700 8292"/>
                              <a:gd name="T19" fmla="*/ 10700 h 2681"/>
                              <a:gd name="T20" fmla="+- 0 871 723"/>
                              <a:gd name="T21" fmla="*/ T20 w 1980"/>
                              <a:gd name="T22" fmla="+- 0 10761 8292"/>
                              <a:gd name="T23" fmla="*/ 10761 h 2681"/>
                              <a:gd name="T24" fmla="+- 0 961 723"/>
                              <a:gd name="T25" fmla="*/ T24 w 1980"/>
                              <a:gd name="T26" fmla="+- 0 10817 8292"/>
                              <a:gd name="T27" fmla="*/ 10817 h 2681"/>
                              <a:gd name="T28" fmla="+- 0 1069 723"/>
                              <a:gd name="T29" fmla="*/ T28 w 1980"/>
                              <a:gd name="T30" fmla="+- 0 10865 8292"/>
                              <a:gd name="T31" fmla="*/ 10865 h 2681"/>
                              <a:gd name="T32" fmla="+- 0 1128 723"/>
                              <a:gd name="T33" fmla="*/ T32 w 1980"/>
                              <a:gd name="T34" fmla="+- 0 10886 8292"/>
                              <a:gd name="T35" fmla="*/ 10886 h 2681"/>
                              <a:gd name="T36" fmla="+- 0 1191 723"/>
                              <a:gd name="T37" fmla="*/ T36 w 1980"/>
                              <a:gd name="T38" fmla="+- 0 10906 8292"/>
                              <a:gd name="T39" fmla="*/ 10906 h 2681"/>
                              <a:gd name="T40" fmla="+- 0 1258 723"/>
                              <a:gd name="T41" fmla="*/ T40 w 1980"/>
                              <a:gd name="T42" fmla="+- 0 10923 8292"/>
                              <a:gd name="T43" fmla="*/ 10923 h 2681"/>
                              <a:gd name="T44" fmla="+- 0 1327 723"/>
                              <a:gd name="T45" fmla="*/ T44 w 1980"/>
                              <a:gd name="T46" fmla="+- 0 10937 8292"/>
                              <a:gd name="T47" fmla="*/ 10937 h 2681"/>
                              <a:gd name="T48" fmla="+- 0 1400 723"/>
                              <a:gd name="T49" fmla="*/ T48 w 1980"/>
                              <a:gd name="T50" fmla="+- 0 10950 8292"/>
                              <a:gd name="T51" fmla="*/ 10950 h 2681"/>
                              <a:gd name="T52" fmla="+- 0 1475 723"/>
                              <a:gd name="T53" fmla="*/ T52 w 1980"/>
                              <a:gd name="T54" fmla="+- 0 10960 8292"/>
                              <a:gd name="T55" fmla="*/ 10960 h 2681"/>
                              <a:gd name="T56" fmla="+- 0 1552 723"/>
                              <a:gd name="T57" fmla="*/ T56 w 1980"/>
                              <a:gd name="T58" fmla="+- 0 10967 8292"/>
                              <a:gd name="T59" fmla="*/ 10967 h 2681"/>
                              <a:gd name="T60" fmla="+- 0 1632 723"/>
                              <a:gd name="T61" fmla="*/ T60 w 1980"/>
                              <a:gd name="T62" fmla="+- 0 10971 8292"/>
                              <a:gd name="T63" fmla="*/ 10971 h 2681"/>
                              <a:gd name="T64" fmla="+- 0 1713 723"/>
                              <a:gd name="T65" fmla="*/ T64 w 1980"/>
                              <a:gd name="T66" fmla="+- 0 10973 8292"/>
                              <a:gd name="T67" fmla="*/ 10973 h 2681"/>
                              <a:gd name="T68" fmla="+- 0 1794 723"/>
                              <a:gd name="T69" fmla="*/ T68 w 1980"/>
                              <a:gd name="T70" fmla="+- 0 10971 8292"/>
                              <a:gd name="T71" fmla="*/ 10971 h 2681"/>
                              <a:gd name="T72" fmla="+- 0 1873 723"/>
                              <a:gd name="T73" fmla="*/ T72 w 1980"/>
                              <a:gd name="T74" fmla="+- 0 10967 8292"/>
                              <a:gd name="T75" fmla="*/ 10967 h 2681"/>
                              <a:gd name="T76" fmla="+- 0 1951 723"/>
                              <a:gd name="T77" fmla="*/ T76 w 1980"/>
                              <a:gd name="T78" fmla="+- 0 10960 8292"/>
                              <a:gd name="T79" fmla="*/ 10960 h 2681"/>
                              <a:gd name="T80" fmla="+- 0 2026 723"/>
                              <a:gd name="T81" fmla="*/ T80 w 1980"/>
                              <a:gd name="T82" fmla="+- 0 10950 8292"/>
                              <a:gd name="T83" fmla="*/ 10950 h 2681"/>
                              <a:gd name="T84" fmla="+- 0 2098 723"/>
                              <a:gd name="T85" fmla="*/ T84 w 1980"/>
                              <a:gd name="T86" fmla="+- 0 10937 8292"/>
                              <a:gd name="T87" fmla="*/ 10937 h 2681"/>
                              <a:gd name="T88" fmla="+- 0 2168 723"/>
                              <a:gd name="T89" fmla="*/ T88 w 1980"/>
                              <a:gd name="T90" fmla="+- 0 10923 8292"/>
                              <a:gd name="T91" fmla="*/ 10923 h 2681"/>
                              <a:gd name="T92" fmla="+- 0 2234 723"/>
                              <a:gd name="T93" fmla="*/ T92 w 1980"/>
                              <a:gd name="T94" fmla="+- 0 10906 8292"/>
                              <a:gd name="T95" fmla="*/ 10906 h 2681"/>
                              <a:gd name="T96" fmla="+- 0 2297 723"/>
                              <a:gd name="T97" fmla="*/ T96 w 1980"/>
                              <a:gd name="T98" fmla="+- 0 10886 8292"/>
                              <a:gd name="T99" fmla="*/ 10886 h 2681"/>
                              <a:gd name="T100" fmla="+- 0 2357 723"/>
                              <a:gd name="T101" fmla="*/ T100 w 1980"/>
                              <a:gd name="T102" fmla="+- 0 10865 8292"/>
                              <a:gd name="T103" fmla="*/ 10865 h 2681"/>
                              <a:gd name="T104" fmla="+- 0 2413 723"/>
                              <a:gd name="T105" fmla="*/ T104 w 1980"/>
                              <a:gd name="T106" fmla="+- 0 10842 8292"/>
                              <a:gd name="T107" fmla="*/ 10842 h 2681"/>
                              <a:gd name="T108" fmla="+- 0 2512 723"/>
                              <a:gd name="T109" fmla="*/ T108 w 1980"/>
                              <a:gd name="T110" fmla="+- 0 10790 8292"/>
                              <a:gd name="T111" fmla="*/ 10790 h 2681"/>
                              <a:gd name="T112" fmla="+- 0 2592 723"/>
                              <a:gd name="T113" fmla="*/ T112 w 1980"/>
                              <a:gd name="T114" fmla="+- 0 10731 8292"/>
                              <a:gd name="T115" fmla="*/ 10731 h 2681"/>
                              <a:gd name="T116" fmla="+- 0 2652 723"/>
                              <a:gd name="T117" fmla="*/ T116 w 1980"/>
                              <a:gd name="T118" fmla="+- 0 10667 8292"/>
                              <a:gd name="T119" fmla="*/ 10667 h 2681"/>
                              <a:gd name="T120" fmla="+- 0 2690 723"/>
                              <a:gd name="T121" fmla="*/ T120 w 1980"/>
                              <a:gd name="T122" fmla="+- 0 10598 8292"/>
                              <a:gd name="T123" fmla="*/ 10598 h 2681"/>
                              <a:gd name="T124" fmla="+- 0 2703 723"/>
                              <a:gd name="T125" fmla="*/ T124 w 1980"/>
                              <a:gd name="T126" fmla="+- 0 10526 8292"/>
                              <a:gd name="T127" fmla="*/ 10526 h 2681"/>
                              <a:gd name="T128" fmla="+- 0 2703 723"/>
                              <a:gd name="T129" fmla="*/ T128 w 1980"/>
                              <a:gd name="T130" fmla="+- 0 8738 8292"/>
                              <a:gd name="T131" fmla="*/ 8738 h 2681"/>
                              <a:gd name="T132" fmla="+- 0 2690 723"/>
                              <a:gd name="T133" fmla="*/ T132 w 1980"/>
                              <a:gd name="T134" fmla="+- 0 8666 8292"/>
                              <a:gd name="T135" fmla="*/ 8666 h 2681"/>
                              <a:gd name="T136" fmla="+- 0 2652 723"/>
                              <a:gd name="T137" fmla="*/ T136 w 1980"/>
                              <a:gd name="T138" fmla="+- 0 8597 8292"/>
                              <a:gd name="T139" fmla="*/ 8597 h 2681"/>
                              <a:gd name="T140" fmla="+- 0 2592 723"/>
                              <a:gd name="T141" fmla="*/ T140 w 1980"/>
                              <a:gd name="T142" fmla="+- 0 8533 8292"/>
                              <a:gd name="T143" fmla="*/ 8533 h 2681"/>
                              <a:gd name="T144" fmla="+- 0 2512 723"/>
                              <a:gd name="T145" fmla="*/ T144 w 1980"/>
                              <a:gd name="T146" fmla="+- 0 8475 8292"/>
                              <a:gd name="T147" fmla="*/ 8475 h 2681"/>
                              <a:gd name="T148" fmla="+- 0 2413 723"/>
                              <a:gd name="T149" fmla="*/ T148 w 1980"/>
                              <a:gd name="T150" fmla="+- 0 8422 8292"/>
                              <a:gd name="T151" fmla="*/ 8422 h 2681"/>
                              <a:gd name="T152" fmla="+- 0 2357 723"/>
                              <a:gd name="T153" fmla="*/ T152 w 1980"/>
                              <a:gd name="T154" fmla="+- 0 8399 8292"/>
                              <a:gd name="T155" fmla="*/ 8399 h 2681"/>
                              <a:gd name="T156" fmla="+- 0 2297 723"/>
                              <a:gd name="T157" fmla="*/ T156 w 1980"/>
                              <a:gd name="T158" fmla="+- 0 8378 8292"/>
                              <a:gd name="T159" fmla="*/ 8378 h 2681"/>
                              <a:gd name="T160" fmla="+- 0 2234 723"/>
                              <a:gd name="T161" fmla="*/ T160 w 1980"/>
                              <a:gd name="T162" fmla="+- 0 8359 8292"/>
                              <a:gd name="T163" fmla="*/ 8359 h 2681"/>
                              <a:gd name="T164" fmla="+- 0 2168 723"/>
                              <a:gd name="T165" fmla="*/ T164 w 1980"/>
                              <a:gd name="T166" fmla="+- 0 8341 8292"/>
                              <a:gd name="T167" fmla="*/ 8341 h 2681"/>
                              <a:gd name="T168" fmla="+- 0 2098 723"/>
                              <a:gd name="T169" fmla="*/ T168 w 1980"/>
                              <a:gd name="T170" fmla="+- 0 8327 8292"/>
                              <a:gd name="T171" fmla="*/ 8327 h 2681"/>
                              <a:gd name="T172" fmla="+- 0 2026 723"/>
                              <a:gd name="T173" fmla="*/ T172 w 1980"/>
                              <a:gd name="T174" fmla="+- 0 8314 8292"/>
                              <a:gd name="T175" fmla="*/ 8314 h 2681"/>
                              <a:gd name="T176" fmla="+- 0 1951 723"/>
                              <a:gd name="T177" fmla="*/ T176 w 1980"/>
                              <a:gd name="T178" fmla="+- 0 8305 8292"/>
                              <a:gd name="T179" fmla="*/ 8305 h 2681"/>
                              <a:gd name="T180" fmla="+- 0 1873 723"/>
                              <a:gd name="T181" fmla="*/ T180 w 1980"/>
                              <a:gd name="T182" fmla="+- 0 8297 8292"/>
                              <a:gd name="T183" fmla="*/ 8297 h 2681"/>
                              <a:gd name="T184" fmla="+- 0 1794 723"/>
                              <a:gd name="T185" fmla="*/ T184 w 1980"/>
                              <a:gd name="T186" fmla="+- 0 8293 8292"/>
                              <a:gd name="T187" fmla="*/ 8293 h 2681"/>
                              <a:gd name="T188" fmla="+- 0 1713 723"/>
                              <a:gd name="T189" fmla="*/ T188 w 1980"/>
                              <a:gd name="T190" fmla="+- 0 8292 8292"/>
                              <a:gd name="T191" fmla="*/ 8292 h 2681"/>
                              <a:gd name="T192" fmla="+- 0 1632 723"/>
                              <a:gd name="T193" fmla="*/ T192 w 1980"/>
                              <a:gd name="T194" fmla="+- 0 8293 8292"/>
                              <a:gd name="T195" fmla="*/ 8293 h 2681"/>
                              <a:gd name="T196" fmla="+- 0 1552 723"/>
                              <a:gd name="T197" fmla="*/ T196 w 1980"/>
                              <a:gd name="T198" fmla="+- 0 8297 8292"/>
                              <a:gd name="T199" fmla="*/ 8297 h 2681"/>
                              <a:gd name="T200" fmla="+- 0 1475 723"/>
                              <a:gd name="T201" fmla="*/ T200 w 1980"/>
                              <a:gd name="T202" fmla="+- 0 8305 8292"/>
                              <a:gd name="T203" fmla="*/ 8305 h 2681"/>
                              <a:gd name="T204" fmla="+- 0 1400 723"/>
                              <a:gd name="T205" fmla="*/ T204 w 1980"/>
                              <a:gd name="T206" fmla="+- 0 8314 8292"/>
                              <a:gd name="T207" fmla="*/ 8314 h 2681"/>
                              <a:gd name="T208" fmla="+- 0 1327 723"/>
                              <a:gd name="T209" fmla="*/ T208 w 1980"/>
                              <a:gd name="T210" fmla="+- 0 8327 8292"/>
                              <a:gd name="T211" fmla="*/ 8327 h 2681"/>
                              <a:gd name="T212" fmla="+- 0 1258 723"/>
                              <a:gd name="T213" fmla="*/ T212 w 1980"/>
                              <a:gd name="T214" fmla="+- 0 8341 8292"/>
                              <a:gd name="T215" fmla="*/ 8341 h 2681"/>
                              <a:gd name="T216" fmla="+- 0 1191 723"/>
                              <a:gd name="T217" fmla="*/ T216 w 1980"/>
                              <a:gd name="T218" fmla="+- 0 8359 8292"/>
                              <a:gd name="T219" fmla="*/ 8359 h 2681"/>
                              <a:gd name="T220" fmla="+- 0 1128 723"/>
                              <a:gd name="T221" fmla="*/ T220 w 1980"/>
                              <a:gd name="T222" fmla="+- 0 8378 8292"/>
                              <a:gd name="T223" fmla="*/ 8378 h 2681"/>
                              <a:gd name="T224" fmla="+- 0 1069 723"/>
                              <a:gd name="T225" fmla="*/ T224 w 1980"/>
                              <a:gd name="T226" fmla="+- 0 8399 8292"/>
                              <a:gd name="T227" fmla="*/ 8399 h 2681"/>
                              <a:gd name="T228" fmla="+- 0 1013 723"/>
                              <a:gd name="T229" fmla="*/ T228 w 1980"/>
                              <a:gd name="T230" fmla="+- 0 8422 8292"/>
                              <a:gd name="T231" fmla="*/ 8422 h 2681"/>
                              <a:gd name="T232" fmla="+- 0 914 723"/>
                              <a:gd name="T233" fmla="*/ T232 w 1980"/>
                              <a:gd name="T234" fmla="+- 0 8475 8292"/>
                              <a:gd name="T235" fmla="*/ 8475 h 2681"/>
                              <a:gd name="T236" fmla="+- 0 833 723"/>
                              <a:gd name="T237" fmla="*/ T236 w 1980"/>
                              <a:gd name="T238" fmla="+- 0 8533 8292"/>
                              <a:gd name="T239" fmla="*/ 8533 h 2681"/>
                              <a:gd name="T240" fmla="+- 0 773 723"/>
                              <a:gd name="T241" fmla="*/ T240 w 1980"/>
                              <a:gd name="T242" fmla="+- 0 8597 8292"/>
                              <a:gd name="T243" fmla="*/ 8597 h 2681"/>
                              <a:gd name="T244" fmla="+- 0 736 723"/>
                              <a:gd name="T245" fmla="*/ T244 w 1980"/>
                              <a:gd name="T246" fmla="+- 0 8666 8292"/>
                              <a:gd name="T247" fmla="*/ 8666 h 2681"/>
                              <a:gd name="T248" fmla="+- 0 723 72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0" y="2234"/>
                                </a:lnTo>
                                <a:lnTo>
                                  <a:pt x="3" y="2270"/>
                                </a:lnTo>
                                <a:lnTo>
                                  <a:pt x="29" y="2341"/>
                                </a:lnTo>
                                <a:lnTo>
                                  <a:pt x="78" y="2408"/>
                                </a:lnTo>
                                <a:lnTo>
                                  <a:pt x="148" y="2469"/>
                                </a:lnTo>
                                <a:lnTo>
                                  <a:pt x="238" y="2525"/>
                                </a:lnTo>
                                <a:lnTo>
                                  <a:pt x="346" y="2573"/>
                                </a:lnTo>
                                <a:lnTo>
                                  <a:pt x="405" y="2594"/>
                                </a:lnTo>
                                <a:lnTo>
                                  <a:pt x="468" y="2614"/>
                                </a:lnTo>
                                <a:lnTo>
                                  <a:pt x="535" y="2631"/>
                                </a:lnTo>
                                <a:lnTo>
                                  <a:pt x="604" y="2645"/>
                                </a:lnTo>
                                <a:lnTo>
                                  <a:pt x="677" y="2658"/>
                                </a:lnTo>
                                <a:lnTo>
                                  <a:pt x="752" y="2668"/>
                                </a:lnTo>
                                <a:lnTo>
                                  <a:pt x="829" y="2675"/>
                                </a:lnTo>
                                <a:lnTo>
                                  <a:pt x="909" y="2679"/>
                                </a:lnTo>
                                <a:lnTo>
                                  <a:pt x="990" y="2681"/>
                                </a:lnTo>
                                <a:lnTo>
                                  <a:pt x="1071" y="2679"/>
                                </a:lnTo>
                                <a:lnTo>
                                  <a:pt x="1150" y="2675"/>
                                </a:lnTo>
                                <a:lnTo>
                                  <a:pt x="1228" y="2668"/>
                                </a:lnTo>
                                <a:lnTo>
                                  <a:pt x="1303" y="2658"/>
                                </a:lnTo>
                                <a:lnTo>
                                  <a:pt x="1375" y="2645"/>
                                </a:lnTo>
                                <a:lnTo>
                                  <a:pt x="1445" y="2631"/>
                                </a:lnTo>
                                <a:lnTo>
                                  <a:pt x="1511" y="2614"/>
                                </a:lnTo>
                                <a:lnTo>
                                  <a:pt x="1574" y="2594"/>
                                </a:lnTo>
                                <a:lnTo>
                                  <a:pt x="1634" y="2573"/>
                                </a:lnTo>
                                <a:lnTo>
                                  <a:pt x="1690" y="2550"/>
                                </a:lnTo>
                                <a:lnTo>
                                  <a:pt x="1789" y="2498"/>
                                </a:lnTo>
                                <a:lnTo>
                                  <a:pt x="1869" y="2439"/>
                                </a:lnTo>
                                <a:lnTo>
                                  <a:pt x="1929" y="2375"/>
                                </a:lnTo>
                                <a:lnTo>
                                  <a:pt x="1967" y="2306"/>
                                </a:lnTo>
                                <a:lnTo>
                                  <a:pt x="1980" y="2234"/>
                                </a:lnTo>
                                <a:lnTo>
                                  <a:pt x="1980" y="446"/>
                                </a:lnTo>
                                <a:lnTo>
                                  <a:pt x="1967" y="374"/>
                                </a:lnTo>
                                <a:lnTo>
                                  <a:pt x="1929" y="305"/>
                                </a:lnTo>
                                <a:lnTo>
                                  <a:pt x="1869" y="241"/>
                                </a:lnTo>
                                <a:lnTo>
                                  <a:pt x="1789" y="183"/>
                                </a:lnTo>
                                <a:lnTo>
                                  <a:pt x="1690" y="130"/>
                                </a:lnTo>
                                <a:lnTo>
                                  <a:pt x="1634" y="107"/>
                                </a:lnTo>
                                <a:lnTo>
                                  <a:pt x="1574" y="86"/>
                                </a:lnTo>
                                <a:lnTo>
                                  <a:pt x="1511" y="67"/>
                                </a:lnTo>
                                <a:lnTo>
                                  <a:pt x="1445" y="49"/>
                                </a:lnTo>
                                <a:lnTo>
                                  <a:pt x="1375" y="35"/>
                                </a:lnTo>
                                <a:lnTo>
                                  <a:pt x="1303" y="22"/>
                                </a:lnTo>
                                <a:lnTo>
                                  <a:pt x="1228" y="13"/>
                                </a:lnTo>
                                <a:lnTo>
                                  <a:pt x="1150" y="5"/>
                                </a:lnTo>
                                <a:lnTo>
                                  <a:pt x="1071" y="1"/>
                                </a:lnTo>
                                <a:lnTo>
                                  <a:pt x="990" y="0"/>
                                </a:lnTo>
                                <a:lnTo>
                                  <a:pt x="909" y="1"/>
                                </a:lnTo>
                                <a:lnTo>
                                  <a:pt x="829" y="5"/>
                                </a:lnTo>
                                <a:lnTo>
                                  <a:pt x="752" y="13"/>
                                </a:lnTo>
                                <a:lnTo>
                                  <a:pt x="677" y="22"/>
                                </a:lnTo>
                                <a:lnTo>
                                  <a:pt x="604" y="35"/>
                                </a:lnTo>
                                <a:lnTo>
                                  <a:pt x="535" y="49"/>
                                </a:lnTo>
                                <a:lnTo>
                                  <a:pt x="468" y="67"/>
                                </a:lnTo>
                                <a:lnTo>
                                  <a:pt x="405" y="86"/>
                                </a:lnTo>
                                <a:lnTo>
                                  <a:pt x="346" y="107"/>
                                </a:lnTo>
                                <a:lnTo>
                                  <a:pt x="290" y="130"/>
                                </a:lnTo>
                                <a:lnTo>
                                  <a:pt x="191" y="183"/>
                                </a:lnTo>
                                <a:lnTo>
                                  <a:pt x="110" y="241"/>
                                </a:lnTo>
                                <a:lnTo>
                                  <a:pt x="50" y="305"/>
                                </a:lnTo>
                                <a:lnTo>
                                  <a:pt x="13" y="374"/>
                                </a:lnTo>
                                <a:lnTo>
                                  <a:pt x="0" y="446"/>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2"/>
                        <wps:cNvSpPr>
                          <a:spLocks noEditPoints="1"/>
                        </wps:cNvSpPr>
                        <wps:spPr bwMode="auto">
                          <a:xfrm>
                            <a:off x="1446" y="17476"/>
                            <a:ext cx="1980" cy="447"/>
                          </a:xfrm>
                          <a:custGeom>
                            <a:avLst/>
                            <a:gdLst>
                              <a:gd name="T0" fmla="+- 0 2703 723"/>
                              <a:gd name="T1" fmla="*/ T0 w 1980"/>
                              <a:gd name="T2" fmla="+- 0 8738 8738"/>
                              <a:gd name="T3" fmla="*/ 8738 h 447"/>
                              <a:gd name="T4" fmla="+- 0 2690 723"/>
                              <a:gd name="T5" fmla="*/ T4 w 1980"/>
                              <a:gd name="T6" fmla="+- 0 8811 8738"/>
                              <a:gd name="T7" fmla="*/ 8811 h 447"/>
                              <a:gd name="T8" fmla="+- 0 2652 723"/>
                              <a:gd name="T9" fmla="*/ T8 w 1980"/>
                              <a:gd name="T10" fmla="+- 0 8880 8738"/>
                              <a:gd name="T11" fmla="*/ 8880 h 447"/>
                              <a:gd name="T12" fmla="+- 0 2592 723"/>
                              <a:gd name="T13" fmla="*/ T12 w 1980"/>
                              <a:gd name="T14" fmla="+- 0 8944 8738"/>
                              <a:gd name="T15" fmla="*/ 8944 h 447"/>
                              <a:gd name="T16" fmla="+- 0 2512 723"/>
                              <a:gd name="T17" fmla="*/ T16 w 1980"/>
                              <a:gd name="T18" fmla="+- 0 9002 8738"/>
                              <a:gd name="T19" fmla="*/ 9002 h 447"/>
                              <a:gd name="T20" fmla="+- 0 2413 723"/>
                              <a:gd name="T21" fmla="*/ T20 w 1980"/>
                              <a:gd name="T22" fmla="+- 0 9054 8738"/>
                              <a:gd name="T23" fmla="*/ 9054 h 447"/>
                              <a:gd name="T24" fmla="+- 0 2357 723"/>
                              <a:gd name="T25" fmla="*/ T24 w 1980"/>
                              <a:gd name="T26" fmla="+- 0 9078 8738"/>
                              <a:gd name="T27" fmla="*/ 9078 h 447"/>
                              <a:gd name="T28" fmla="+- 0 2297 723"/>
                              <a:gd name="T29" fmla="*/ T28 w 1980"/>
                              <a:gd name="T30" fmla="+- 0 9099 8738"/>
                              <a:gd name="T31" fmla="*/ 9099 h 447"/>
                              <a:gd name="T32" fmla="+- 0 2234 723"/>
                              <a:gd name="T33" fmla="*/ T32 w 1980"/>
                              <a:gd name="T34" fmla="+- 0 9118 8738"/>
                              <a:gd name="T35" fmla="*/ 9118 h 447"/>
                              <a:gd name="T36" fmla="+- 0 2168 723"/>
                              <a:gd name="T37" fmla="*/ T36 w 1980"/>
                              <a:gd name="T38" fmla="+- 0 9135 8738"/>
                              <a:gd name="T39" fmla="*/ 9135 h 447"/>
                              <a:gd name="T40" fmla="+- 0 2098 723"/>
                              <a:gd name="T41" fmla="*/ T40 w 1980"/>
                              <a:gd name="T42" fmla="+- 0 9150 8738"/>
                              <a:gd name="T43" fmla="*/ 9150 h 447"/>
                              <a:gd name="T44" fmla="+- 0 2026 723"/>
                              <a:gd name="T45" fmla="*/ T44 w 1980"/>
                              <a:gd name="T46" fmla="+- 0 9162 8738"/>
                              <a:gd name="T47" fmla="*/ 9162 h 447"/>
                              <a:gd name="T48" fmla="+- 0 1951 723"/>
                              <a:gd name="T49" fmla="*/ T48 w 1980"/>
                              <a:gd name="T50" fmla="+- 0 9172 8738"/>
                              <a:gd name="T51" fmla="*/ 9172 h 447"/>
                              <a:gd name="T52" fmla="+- 0 1873 723"/>
                              <a:gd name="T53" fmla="*/ T52 w 1980"/>
                              <a:gd name="T54" fmla="+- 0 9179 8738"/>
                              <a:gd name="T55" fmla="*/ 9179 h 447"/>
                              <a:gd name="T56" fmla="+- 0 1794 723"/>
                              <a:gd name="T57" fmla="*/ T56 w 1980"/>
                              <a:gd name="T58" fmla="+- 0 9184 8738"/>
                              <a:gd name="T59" fmla="*/ 9184 h 447"/>
                              <a:gd name="T60" fmla="+- 0 1713 723"/>
                              <a:gd name="T61" fmla="*/ T60 w 1980"/>
                              <a:gd name="T62" fmla="+- 0 9185 8738"/>
                              <a:gd name="T63" fmla="*/ 9185 h 447"/>
                              <a:gd name="T64" fmla="+- 0 1632 723"/>
                              <a:gd name="T65" fmla="*/ T64 w 1980"/>
                              <a:gd name="T66" fmla="+- 0 9184 8738"/>
                              <a:gd name="T67" fmla="*/ 9184 h 447"/>
                              <a:gd name="T68" fmla="+- 0 1552 723"/>
                              <a:gd name="T69" fmla="*/ T68 w 1980"/>
                              <a:gd name="T70" fmla="+- 0 9179 8738"/>
                              <a:gd name="T71" fmla="*/ 9179 h 447"/>
                              <a:gd name="T72" fmla="+- 0 1475 723"/>
                              <a:gd name="T73" fmla="*/ T72 w 1980"/>
                              <a:gd name="T74" fmla="+- 0 9172 8738"/>
                              <a:gd name="T75" fmla="*/ 9172 h 447"/>
                              <a:gd name="T76" fmla="+- 0 1400 723"/>
                              <a:gd name="T77" fmla="*/ T76 w 1980"/>
                              <a:gd name="T78" fmla="+- 0 9162 8738"/>
                              <a:gd name="T79" fmla="*/ 9162 h 447"/>
                              <a:gd name="T80" fmla="+- 0 1327 723"/>
                              <a:gd name="T81" fmla="*/ T80 w 1980"/>
                              <a:gd name="T82" fmla="+- 0 9150 8738"/>
                              <a:gd name="T83" fmla="*/ 9150 h 447"/>
                              <a:gd name="T84" fmla="+- 0 1258 723"/>
                              <a:gd name="T85" fmla="*/ T84 w 1980"/>
                              <a:gd name="T86" fmla="+- 0 9135 8738"/>
                              <a:gd name="T87" fmla="*/ 9135 h 447"/>
                              <a:gd name="T88" fmla="+- 0 1191 723"/>
                              <a:gd name="T89" fmla="*/ T88 w 1980"/>
                              <a:gd name="T90" fmla="+- 0 9118 8738"/>
                              <a:gd name="T91" fmla="*/ 9118 h 447"/>
                              <a:gd name="T92" fmla="+- 0 1128 723"/>
                              <a:gd name="T93" fmla="*/ T92 w 1980"/>
                              <a:gd name="T94" fmla="+- 0 9099 8738"/>
                              <a:gd name="T95" fmla="*/ 9099 h 447"/>
                              <a:gd name="T96" fmla="+- 0 1069 723"/>
                              <a:gd name="T97" fmla="*/ T96 w 1980"/>
                              <a:gd name="T98" fmla="+- 0 9078 8738"/>
                              <a:gd name="T99" fmla="*/ 9078 h 447"/>
                              <a:gd name="T100" fmla="+- 0 1013 723"/>
                              <a:gd name="T101" fmla="*/ T100 w 1980"/>
                              <a:gd name="T102" fmla="+- 0 9054 8738"/>
                              <a:gd name="T103" fmla="*/ 9054 h 447"/>
                              <a:gd name="T104" fmla="+- 0 914 723"/>
                              <a:gd name="T105" fmla="*/ T104 w 1980"/>
                              <a:gd name="T106" fmla="+- 0 9002 8738"/>
                              <a:gd name="T107" fmla="*/ 9002 h 447"/>
                              <a:gd name="T108" fmla="+- 0 833 723"/>
                              <a:gd name="T109" fmla="*/ T108 w 1980"/>
                              <a:gd name="T110" fmla="+- 0 8944 8738"/>
                              <a:gd name="T111" fmla="*/ 8944 h 447"/>
                              <a:gd name="T112" fmla="+- 0 773 723"/>
                              <a:gd name="T113" fmla="*/ T112 w 1980"/>
                              <a:gd name="T114" fmla="+- 0 8880 8738"/>
                              <a:gd name="T115" fmla="*/ 8880 h 447"/>
                              <a:gd name="T116" fmla="+- 0 736 723"/>
                              <a:gd name="T117" fmla="*/ T116 w 1980"/>
                              <a:gd name="T118" fmla="+- 0 8811 8738"/>
                              <a:gd name="T119" fmla="*/ 8811 h 447"/>
                              <a:gd name="T120" fmla="+- 0 726 723"/>
                              <a:gd name="T121" fmla="*/ T120 w 1980"/>
                              <a:gd name="T122" fmla="+- 0 8775 8738"/>
                              <a:gd name="T123" fmla="*/ 8775 h 447"/>
                              <a:gd name="T124" fmla="+- 0 723 723"/>
                              <a:gd name="T125" fmla="*/ T124 w 1980"/>
                              <a:gd name="T126" fmla="+- 0 8738 8738"/>
                              <a:gd name="T127" fmla="*/ 8738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0" h="447">
                                <a:moveTo>
                                  <a:pt x="1980" y="0"/>
                                </a:moveTo>
                                <a:lnTo>
                                  <a:pt x="1967" y="73"/>
                                </a:lnTo>
                                <a:lnTo>
                                  <a:pt x="1929" y="142"/>
                                </a:lnTo>
                                <a:lnTo>
                                  <a:pt x="1869" y="206"/>
                                </a:lnTo>
                                <a:lnTo>
                                  <a:pt x="1789" y="264"/>
                                </a:lnTo>
                                <a:lnTo>
                                  <a:pt x="1690" y="316"/>
                                </a:lnTo>
                                <a:lnTo>
                                  <a:pt x="1634" y="340"/>
                                </a:lnTo>
                                <a:lnTo>
                                  <a:pt x="1574" y="361"/>
                                </a:lnTo>
                                <a:lnTo>
                                  <a:pt x="1511" y="380"/>
                                </a:lnTo>
                                <a:lnTo>
                                  <a:pt x="1445" y="397"/>
                                </a:lnTo>
                                <a:lnTo>
                                  <a:pt x="1375" y="412"/>
                                </a:lnTo>
                                <a:lnTo>
                                  <a:pt x="1303" y="424"/>
                                </a:lnTo>
                                <a:lnTo>
                                  <a:pt x="1228" y="434"/>
                                </a:lnTo>
                                <a:lnTo>
                                  <a:pt x="1150" y="441"/>
                                </a:lnTo>
                                <a:lnTo>
                                  <a:pt x="1071" y="446"/>
                                </a:lnTo>
                                <a:lnTo>
                                  <a:pt x="990" y="447"/>
                                </a:lnTo>
                                <a:lnTo>
                                  <a:pt x="909" y="446"/>
                                </a:lnTo>
                                <a:lnTo>
                                  <a:pt x="829" y="441"/>
                                </a:lnTo>
                                <a:lnTo>
                                  <a:pt x="752" y="434"/>
                                </a:lnTo>
                                <a:lnTo>
                                  <a:pt x="677" y="424"/>
                                </a:lnTo>
                                <a:lnTo>
                                  <a:pt x="604" y="412"/>
                                </a:lnTo>
                                <a:lnTo>
                                  <a:pt x="535" y="397"/>
                                </a:lnTo>
                                <a:lnTo>
                                  <a:pt x="468" y="380"/>
                                </a:lnTo>
                                <a:lnTo>
                                  <a:pt x="405" y="361"/>
                                </a:lnTo>
                                <a:lnTo>
                                  <a:pt x="346" y="340"/>
                                </a:lnTo>
                                <a:lnTo>
                                  <a:pt x="290" y="316"/>
                                </a:lnTo>
                                <a:lnTo>
                                  <a:pt x="191" y="264"/>
                                </a:lnTo>
                                <a:lnTo>
                                  <a:pt x="110" y="206"/>
                                </a:lnTo>
                                <a:lnTo>
                                  <a:pt x="50" y="142"/>
                                </a:lnTo>
                                <a:lnTo>
                                  <a:pt x="13" y="73"/>
                                </a:lnTo>
                                <a:lnTo>
                                  <a:pt x="3" y="37"/>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1"/>
                        <wps:cNvSpPr>
                          <a:spLocks/>
                        </wps:cNvSpPr>
                        <wps:spPr bwMode="auto">
                          <a:xfrm>
                            <a:off x="723" y="8292"/>
                            <a:ext cx="1980" cy="2681"/>
                          </a:xfrm>
                          <a:custGeom>
                            <a:avLst/>
                            <a:gdLst>
                              <a:gd name="T0" fmla="+- 0 723 723"/>
                              <a:gd name="T1" fmla="*/ T0 w 1980"/>
                              <a:gd name="T2" fmla="+- 0 8738 8292"/>
                              <a:gd name="T3" fmla="*/ 8738 h 2681"/>
                              <a:gd name="T4" fmla="+- 0 736 723"/>
                              <a:gd name="T5" fmla="*/ T4 w 1980"/>
                              <a:gd name="T6" fmla="+- 0 8666 8292"/>
                              <a:gd name="T7" fmla="*/ 8666 h 2681"/>
                              <a:gd name="T8" fmla="+- 0 773 723"/>
                              <a:gd name="T9" fmla="*/ T8 w 1980"/>
                              <a:gd name="T10" fmla="+- 0 8597 8292"/>
                              <a:gd name="T11" fmla="*/ 8597 h 2681"/>
                              <a:gd name="T12" fmla="+- 0 833 723"/>
                              <a:gd name="T13" fmla="*/ T12 w 1980"/>
                              <a:gd name="T14" fmla="+- 0 8533 8292"/>
                              <a:gd name="T15" fmla="*/ 8533 h 2681"/>
                              <a:gd name="T16" fmla="+- 0 914 723"/>
                              <a:gd name="T17" fmla="*/ T16 w 1980"/>
                              <a:gd name="T18" fmla="+- 0 8475 8292"/>
                              <a:gd name="T19" fmla="*/ 8475 h 2681"/>
                              <a:gd name="T20" fmla="+- 0 1013 723"/>
                              <a:gd name="T21" fmla="*/ T20 w 1980"/>
                              <a:gd name="T22" fmla="+- 0 8422 8292"/>
                              <a:gd name="T23" fmla="*/ 8422 h 2681"/>
                              <a:gd name="T24" fmla="+- 0 1069 723"/>
                              <a:gd name="T25" fmla="*/ T24 w 1980"/>
                              <a:gd name="T26" fmla="+- 0 8399 8292"/>
                              <a:gd name="T27" fmla="*/ 8399 h 2681"/>
                              <a:gd name="T28" fmla="+- 0 1128 723"/>
                              <a:gd name="T29" fmla="*/ T28 w 1980"/>
                              <a:gd name="T30" fmla="+- 0 8378 8292"/>
                              <a:gd name="T31" fmla="*/ 8378 h 2681"/>
                              <a:gd name="T32" fmla="+- 0 1191 723"/>
                              <a:gd name="T33" fmla="*/ T32 w 1980"/>
                              <a:gd name="T34" fmla="+- 0 8359 8292"/>
                              <a:gd name="T35" fmla="*/ 8359 h 2681"/>
                              <a:gd name="T36" fmla="+- 0 1258 723"/>
                              <a:gd name="T37" fmla="*/ T36 w 1980"/>
                              <a:gd name="T38" fmla="+- 0 8341 8292"/>
                              <a:gd name="T39" fmla="*/ 8341 h 2681"/>
                              <a:gd name="T40" fmla="+- 0 1327 723"/>
                              <a:gd name="T41" fmla="*/ T40 w 1980"/>
                              <a:gd name="T42" fmla="+- 0 8327 8292"/>
                              <a:gd name="T43" fmla="*/ 8327 h 2681"/>
                              <a:gd name="T44" fmla="+- 0 1400 723"/>
                              <a:gd name="T45" fmla="*/ T44 w 1980"/>
                              <a:gd name="T46" fmla="+- 0 8314 8292"/>
                              <a:gd name="T47" fmla="*/ 8314 h 2681"/>
                              <a:gd name="T48" fmla="+- 0 1475 723"/>
                              <a:gd name="T49" fmla="*/ T48 w 1980"/>
                              <a:gd name="T50" fmla="+- 0 8305 8292"/>
                              <a:gd name="T51" fmla="*/ 8305 h 2681"/>
                              <a:gd name="T52" fmla="+- 0 1552 723"/>
                              <a:gd name="T53" fmla="*/ T52 w 1980"/>
                              <a:gd name="T54" fmla="+- 0 8297 8292"/>
                              <a:gd name="T55" fmla="*/ 8297 h 2681"/>
                              <a:gd name="T56" fmla="+- 0 1632 723"/>
                              <a:gd name="T57" fmla="*/ T56 w 1980"/>
                              <a:gd name="T58" fmla="+- 0 8293 8292"/>
                              <a:gd name="T59" fmla="*/ 8293 h 2681"/>
                              <a:gd name="T60" fmla="+- 0 1713 723"/>
                              <a:gd name="T61" fmla="*/ T60 w 1980"/>
                              <a:gd name="T62" fmla="+- 0 8292 8292"/>
                              <a:gd name="T63" fmla="*/ 8292 h 2681"/>
                              <a:gd name="T64" fmla="+- 0 1794 723"/>
                              <a:gd name="T65" fmla="*/ T64 w 1980"/>
                              <a:gd name="T66" fmla="+- 0 8293 8292"/>
                              <a:gd name="T67" fmla="*/ 8293 h 2681"/>
                              <a:gd name="T68" fmla="+- 0 1873 723"/>
                              <a:gd name="T69" fmla="*/ T68 w 1980"/>
                              <a:gd name="T70" fmla="+- 0 8297 8292"/>
                              <a:gd name="T71" fmla="*/ 8297 h 2681"/>
                              <a:gd name="T72" fmla="+- 0 1951 723"/>
                              <a:gd name="T73" fmla="*/ T72 w 1980"/>
                              <a:gd name="T74" fmla="+- 0 8305 8292"/>
                              <a:gd name="T75" fmla="*/ 8305 h 2681"/>
                              <a:gd name="T76" fmla="+- 0 2026 723"/>
                              <a:gd name="T77" fmla="*/ T76 w 1980"/>
                              <a:gd name="T78" fmla="+- 0 8314 8292"/>
                              <a:gd name="T79" fmla="*/ 8314 h 2681"/>
                              <a:gd name="T80" fmla="+- 0 2098 723"/>
                              <a:gd name="T81" fmla="*/ T80 w 1980"/>
                              <a:gd name="T82" fmla="+- 0 8327 8292"/>
                              <a:gd name="T83" fmla="*/ 8327 h 2681"/>
                              <a:gd name="T84" fmla="+- 0 2168 723"/>
                              <a:gd name="T85" fmla="*/ T84 w 1980"/>
                              <a:gd name="T86" fmla="+- 0 8341 8292"/>
                              <a:gd name="T87" fmla="*/ 8341 h 2681"/>
                              <a:gd name="T88" fmla="+- 0 2234 723"/>
                              <a:gd name="T89" fmla="*/ T88 w 1980"/>
                              <a:gd name="T90" fmla="+- 0 8359 8292"/>
                              <a:gd name="T91" fmla="*/ 8359 h 2681"/>
                              <a:gd name="T92" fmla="+- 0 2297 723"/>
                              <a:gd name="T93" fmla="*/ T92 w 1980"/>
                              <a:gd name="T94" fmla="+- 0 8378 8292"/>
                              <a:gd name="T95" fmla="*/ 8378 h 2681"/>
                              <a:gd name="T96" fmla="+- 0 2357 723"/>
                              <a:gd name="T97" fmla="*/ T96 w 1980"/>
                              <a:gd name="T98" fmla="+- 0 8399 8292"/>
                              <a:gd name="T99" fmla="*/ 8399 h 2681"/>
                              <a:gd name="T100" fmla="+- 0 2413 723"/>
                              <a:gd name="T101" fmla="*/ T100 w 1980"/>
                              <a:gd name="T102" fmla="+- 0 8422 8292"/>
                              <a:gd name="T103" fmla="*/ 8422 h 2681"/>
                              <a:gd name="T104" fmla="+- 0 2512 723"/>
                              <a:gd name="T105" fmla="*/ T104 w 1980"/>
                              <a:gd name="T106" fmla="+- 0 8475 8292"/>
                              <a:gd name="T107" fmla="*/ 8475 h 2681"/>
                              <a:gd name="T108" fmla="+- 0 2592 723"/>
                              <a:gd name="T109" fmla="*/ T108 w 1980"/>
                              <a:gd name="T110" fmla="+- 0 8533 8292"/>
                              <a:gd name="T111" fmla="*/ 8533 h 2681"/>
                              <a:gd name="T112" fmla="+- 0 2652 723"/>
                              <a:gd name="T113" fmla="*/ T112 w 1980"/>
                              <a:gd name="T114" fmla="+- 0 8597 8292"/>
                              <a:gd name="T115" fmla="*/ 8597 h 2681"/>
                              <a:gd name="T116" fmla="+- 0 2690 723"/>
                              <a:gd name="T117" fmla="*/ T116 w 1980"/>
                              <a:gd name="T118" fmla="+- 0 8666 8292"/>
                              <a:gd name="T119" fmla="*/ 8666 h 2681"/>
                              <a:gd name="T120" fmla="+- 0 2703 723"/>
                              <a:gd name="T121" fmla="*/ T120 w 1980"/>
                              <a:gd name="T122" fmla="+- 0 8738 8292"/>
                              <a:gd name="T123" fmla="*/ 8738 h 2681"/>
                              <a:gd name="T124" fmla="+- 0 2703 723"/>
                              <a:gd name="T125" fmla="*/ T124 w 1980"/>
                              <a:gd name="T126" fmla="+- 0 10526 8292"/>
                              <a:gd name="T127" fmla="*/ 10526 h 2681"/>
                              <a:gd name="T128" fmla="+- 0 2690 723"/>
                              <a:gd name="T129" fmla="*/ T128 w 1980"/>
                              <a:gd name="T130" fmla="+- 0 10598 8292"/>
                              <a:gd name="T131" fmla="*/ 10598 h 2681"/>
                              <a:gd name="T132" fmla="+- 0 2652 723"/>
                              <a:gd name="T133" fmla="*/ T132 w 1980"/>
                              <a:gd name="T134" fmla="+- 0 10667 8292"/>
                              <a:gd name="T135" fmla="*/ 10667 h 2681"/>
                              <a:gd name="T136" fmla="+- 0 2592 723"/>
                              <a:gd name="T137" fmla="*/ T136 w 1980"/>
                              <a:gd name="T138" fmla="+- 0 10731 8292"/>
                              <a:gd name="T139" fmla="*/ 10731 h 2681"/>
                              <a:gd name="T140" fmla="+- 0 2512 723"/>
                              <a:gd name="T141" fmla="*/ T140 w 1980"/>
                              <a:gd name="T142" fmla="+- 0 10790 8292"/>
                              <a:gd name="T143" fmla="*/ 10790 h 2681"/>
                              <a:gd name="T144" fmla="+- 0 2413 723"/>
                              <a:gd name="T145" fmla="*/ T144 w 1980"/>
                              <a:gd name="T146" fmla="+- 0 10842 8292"/>
                              <a:gd name="T147" fmla="*/ 10842 h 2681"/>
                              <a:gd name="T148" fmla="+- 0 2357 723"/>
                              <a:gd name="T149" fmla="*/ T148 w 1980"/>
                              <a:gd name="T150" fmla="+- 0 10865 8292"/>
                              <a:gd name="T151" fmla="*/ 10865 h 2681"/>
                              <a:gd name="T152" fmla="+- 0 2297 723"/>
                              <a:gd name="T153" fmla="*/ T152 w 1980"/>
                              <a:gd name="T154" fmla="+- 0 10886 8292"/>
                              <a:gd name="T155" fmla="*/ 10886 h 2681"/>
                              <a:gd name="T156" fmla="+- 0 2234 723"/>
                              <a:gd name="T157" fmla="*/ T156 w 1980"/>
                              <a:gd name="T158" fmla="+- 0 10906 8292"/>
                              <a:gd name="T159" fmla="*/ 10906 h 2681"/>
                              <a:gd name="T160" fmla="+- 0 2168 723"/>
                              <a:gd name="T161" fmla="*/ T160 w 1980"/>
                              <a:gd name="T162" fmla="+- 0 10923 8292"/>
                              <a:gd name="T163" fmla="*/ 10923 h 2681"/>
                              <a:gd name="T164" fmla="+- 0 2098 723"/>
                              <a:gd name="T165" fmla="*/ T164 w 1980"/>
                              <a:gd name="T166" fmla="+- 0 10937 8292"/>
                              <a:gd name="T167" fmla="*/ 10937 h 2681"/>
                              <a:gd name="T168" fmla="+- 0 2026 723"/>
                              <a:gd name="T169" fmla="*/ T168 w 1980"/>
                              <a:gd name="T170" fmla="+- 0 10950 8292"/>
                              <a:gd name="T171" fmla="*/ 10950 h 2681"/>
                              <a:gd name="T172" fmla="+- 0 1951 723"/>
                              <a:gd name="T173" fmla="*/ T172 w 1980"/>
                              <a:gd name="T174" fmla="+- 0 10960 8292"/>
                              <a:gd name="T175" fmla="*/ 10960 h 2681"/>
                              <a:gd name="T176" fmla="+- 0 1873 723"/>
                              <a:gd name="T177" fmla="*/ T176 w 1980"/>
                              <a:gd name="T178" fmla="+- 0 10967 8292"/>
                              <a:gd name="T179" fmla="*/ 10967 h 2681"/>
                              <a:gd name="T180" fmla="+- 0 1794 723"/>
                              <a:gd name="T181" fmla="*/ T180 w 1980"/>
                              <a:gd name="T182" fmla="+- 0 10971 8292"/>
                              <a:gd name="T183" fmla="*/ 10971 h 2681"/>
                              <a:gd name="T184" fmla="+- 0 1713 723"/>
                              <a:gd name="T185" fmla="*/ T184 w 1980"/>
                              <a:gd name="T186" fmla="+- 0 10973 8292"/>
                              <a:gd name="T187" fmla="*/ 10973 h 2681"/>
                              <a:gd name="T188" fmla="+- 0 1632 723"/>
                              <a:gd name="T189" fmla="*/ T188 w 1980"/>
                              <a:gd name="T190" fmla="+- 0 10971 8292"/>
                              <a:gd name="T191" fmla="*/ 10971 h 2681"/>
                              <a:gd name="T192" fmla="+- 0 1552 723"/>
                              <a:gd name="T193" fmla="*/ T192 w 1980"/>
                              <a:gd name="T194" fmla="+- 0 10967 8292"/>
                              <a:gd name="T195" fmla="*/ 10967 h 2681"/>
                              <a:gd name="T196" fmla="+- 0 1475 723"/>
                              <a:gd name="T197" fmla="*/ T196 w 1980"/>
                              <a:gd name="T198" fmla="+- 0 10960 8292"/>
                              <a:gd name="T199" fmla="*/ 10960 h 2681"/>
                              <a:gd name="T200" fmla="+- 0 1400 723"/>
                              <a:gd name="T201" fmla="*/ T200 w 1980"/>
                              <a:gd name="T202" fmla="+- 0 10950 8292"/>
                              <a:gd name="T203" fmla="*/ 10950 h 2681"/>
                              <a:gd name="T204" fmla="+- 0 1327 723"/>
                              <a:gd name="T205" fmla="*/ T204 w 1980"/>
                              <a:gd name="T206" fmla="+- 0 10937 8292"/>
                              <a:gd name="T207" fmla="*/ 10937 h 2681"/>
                              <a:gd name="T208" fmla="+- 0 1258 723"/>
                              <a:gd name="T209" fmla="*/ T208 w 1980"/>
                              <a:gd name="T210" fmla="+- 0 10923 8292"/>
                              <a:gd name="T211" fmla="*/ 10923 h 2681"/>
                              <a:gd name="T212" fmla="+- 0 1191 723"/>
                              <a:gd name="T213" fmla="*/ T212 w 1980"/>
                              <a:gd name="T214" fmla="+- 0 10906 8292"/>
                              <a:gd name="T215" fmla="*/ 10906 h 2681"/>
                              <a:gd name="T216" fmla="+- 0 1128 723"/>
                              <a:gd name="T217" fmla="*/ T216 w 1980"/>
                              <a:gd name="T218" fmla="+- 0 10886 8292"/>
                              <a:gd name="T219" fmla="*/ 10886 h 2681"/>
                              <a:gd name="T220" fmla="+- 0 1069 723"/>
                              <a:gd name="T221" fmla="*/ T220 w 1980"/>
                              <a:gd name="T222" fmla="+- 0 10865 8292"/>
                              <a:gd name="T223" fmla="*/ 10865 h 2681"/>
                              <a:gd name="T224" fmla="+- 0 1013 723"/>
                              <a:gd name="T225" fmla="*/ T224 w 1980"/>
                              <a:gd name="T226" fmla="+- 0 10842 8292"/>
                              <a:gd name="T227" fmla="*/ 10842 h 2681"/>
                              <a:gd name="T228" fmla="+- 0 914 723"/>
                              <a:gd name="T229" fmla="*/ T228 w 1980"/>
                              <a:gd name="T230" fmla="+- 0 10790 8292"/>
                              <a:gd name="T231" fmla="*/ 10790 h 2681"/>
                              <a:gd name="T232" fmla="+- 0 833 723"/>
                              <a:gd name="T233" fmla="*/ T232 w 1980"/>
                              <a:gd name="T234" fmla="+- 0 10731 8292"/>
                              <a:gd name="T235" fmla="*/ 10731 h 2681"/>
                              <a:gd name="T236" fmla="+- 0 773 723"/>
                              <a:gd name="T237" fmla="*/ T236 w 1980"/>
                              <a:gd name="T238" fmla="+- 0 10667 8292"/>
                              <a:gd name="T239" fmla="*/ 10667 h 2681"/>
                              <a:gd name="T240" fmla="+- 0 736 723"/>
                              <a:gd name="T241" fmla="*/ T240 w 1980"/>
                              <a:gd name="T242" fmla="+- 0 10598 8292"/>
                              <a:gd name="T243" fmla="*/ 10598 h 2681"/>
                              <a:gd name="T244" fmla="+- 0 723 723"/>
                              <a:gd name="T245" fmla="*/ T244 w 1980"/>
                              <a:gd name="T246" fmla="+- 0 10526 8292"/>
                              <a:gd name="T247" fmla="*/ 10526 h 2681"/>
                              <a:gd name="T248" fmla="+- 0 723 72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13" y="374"/>
                                </a:lnTo>
                                <a:lnTo>
                                  <a:pt x="50" y="305"/>
                                </a:lnTo>
                                <a:lnTo>
                                  <a:pt x="110" y="241"/>
                                </a:lnTo>
                                <a:lnTo>
                                  <a:pt x="191" y="183"/>
                                </a:lnTo>
                                <a:lnTo>
                                  <a:pt x="290" y="130"/>
                                </a:lnTo>
                                <a:lnTo>
                                  <a:pt x="346" y="107"/>
                                </a:lnTo>
                                <a:lnTo>
                                  <a:pt x="405" y="86"/>
                                </a:lnTo>
                                <a:lnTo>
                                  <a:pt x="468" y="67"/>
                                </a:lnTo>
                                <a:lnTo>
                                  <a:pt x="535" y="49"/>
                                </a:lnTo>
                                <a:lnTo>
                                  <a:pt x="604" y="35"/>
                                </a:lnTo>
                                <a:lnTo>
                                  <a:pt x="677" y="22"/>
                                </a:lnTo>
                                <a:lnTo>
                                  <a:pt x="752" y="13"/>
                                </a:lnTo>
                                <a:lnTo>
                                  <a:pt x="829" y="5"/>
                                </a:lnTo>
                                <a:lnTo>
                                  <a:pt x="909" y="1"/>
                                </a:lnTo>
                                <a:lnTo>
                                  <a:pt x="990" y="0"/>
                                </a:lnTo>
                                <a:lnTo>
                                  <a:pt x="1071" y="1"/>
                                </a:lnTo>
                                <a:lnTo>
                                  <a:pt x="1150" y="5"/>
                                </a:lnTo>
                                <a:lnTo>
                                  <a:pt x="1228" y="13"/>
                                </a:lnTo>
                                <a:lnTo>
                                  <a:pt x="1303" y="22"/>
                                </a:lnTo>
                                <a:lnTo>
                                  <a:pt x="1375" y="35"/>
                                </a:lnTo>
                                <a:lnTo>
                                  <a:pt x="1445" y="49"/>
                                </a:lnTo>
                                <a:lnTo>
                                  <a:pt x="1511" y="67"/>
                                </a:lnTo>
                                <a:lnTo>
                                  <a:pt x="1574" y="86"/>
                                </a:lnTo>
                                <a:lnTo>
                                  <a:pt x="1634" y="107"/>
                                </a:lnTo>
                                <a:lnTo>
                                  <a:pt x="1690" y="130"/>
                                </a:lnTo>
                                <a:lnTo>
                                  <a:pt x="1789" y="183"/>
                                </a:lnTo>
                                <a:lnTo>
                                  <a:pt x="1869" y="241"/>
                                </a:lnTo>
                                <a:lnTo>
                                  <a:pt x="1929" y="305"/>
                                </a:lnTo>
                                <a:lnTo>
                                  <a:pt x="1967" y="374"/>
                                </a:lnTo>
                                <a:lnTo>
                                  <a:pt x="1980" y="446"/>
                                </a:lnTo>
                                <a:lnTo>
                                  <a:pt x="1980" y="2234"/>
                                </a:lnTo>
                                <a:lnTo>
                                  <a:pt x="1967" y="2306"/>
                                </a:lnTo>
                                <a:lnTo>
                                  <a:pt x="1929" y="2375"/>
                                </a:lnTo>
                                <a:lnTo>
                                  <a:pt x="1869" y="2439"/>
                                </a:lnTo>
                                <a:lnTo>
                                  <a:pt x="1789" y="2498"/>
                                </a:lnTo>
                                <a:lnTo>
                                  <a:pt x="1690" y="2550"/>
                                </a:lnTo>
                                <a:lnTo>
                                  <a:pt x="1634" y="2573"/>
                                </a:lnTo>
                                <a:lnTo>
                                  <a:pt x="1574" y="2594"/>
                                </a:lnTo>
                                <a:lnTo>
                                  <a:pt x="1511" y="2614"/>
                                </a:lnTo>
                                <a:lnTo>
                                  <a:pt x="1445" y="2631"/>
                                </a:lnTo>
                                <a:lnTo>
                                  <a:pt x="1375" y="2645"/>
                                </a:lnTo>
                                <a:lnTo>
                                  <a:pt x="1303" y="2658"/>
                                </a:lnTo>
                                <a:lnTo>
                                  <a:pt x="1228" y="2668"/>
                                </a:lnTo>
                                <a:lnTo>
                                  <a:pt x="1150" y="2675"/>
                                </a:lnTo>
                                <a:lnTo>
                                  <a:pt x="1071" y="2679"/>
                                </a:lnTo>
                                <a:lnTo>
                                  <a:pt x="990" y="2681"/>
                                </a:lnTo>
                                <a:lnTo>
                                  <a:pt x="909" y="2679"/>
                                </a:lnTo>
                                <a:lnTo>
                                  <a:pt x="829" y="2675"/>
                                </a:lnTo>
                                <a:lnTo>
                                  <a:pt x="752" y="2668"/>
                                </a:lnTo>
                                <a:lnTo>
                                  <a:pt x="677" y="2658"/>
                                </a:lnTo>
                                <a:lnTo>
                                  <a:pt x="604" y="2645"/>
                                </a:lnTo>
                                <a:lnTo>
                                  <a:pt x="535" y="2631"/>
                                </a:lnTo>
                                <a:lnTo>
                                  <a:pt x="468" y="2614"/>
                                </a:lnTo>
                                <a:lnTo>
                                  <a:pt x="405" y="2594"/>
                                </a:lnTo>
                                <a:lnTo>
                                  <a:pt x="346" y="2573"/>
                                </a:lnTo>
                                <a:lnTo>
                                  <a:pt x="290" y="2550"/>
                                </a:lnTo>
                                <a:lnTo>
                                  <a:pt x="191" y="2498"/>
                                </a:lnTo>
                                <a:lnTo>
                                  <a:pt x="110" y="2439"/>
                                </a:lnTo>
                                <a:lnTo>
                                  <a:pt x="50" y="2375"/>
                                </a:lnTo>
                                <a:lnTo>
                                  <a:pt x="13" y="2306"/>
                                </a:lnTo>
                                <a:lnTo>
                                  <a:pt x="0" y="2234"/>
                                </a:lnTo>
                                <a:lnTo>
                                  <a:pt x="0" y="44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42" y="9276"/>
                            <a:ext cx="1939" cy="1157"/>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69"/>
                        <wps:cNvSpPr>
                          <a:spLocks/>
                        </wps:cNvSpPr>
                        <wps:spPr bwMode="auto">
                          <a:xfrm>
                            <a:off x="3243" y="8292"/>
                            <a:ext cx="1980" cy="2681"/>
                          </a:xfrm>
                          <a:custGeom>
                            <a:avLst/>
                            <a:gdLst>
                              <a:gd name="T0" fmla="+- 0 3243 3243"/>
                              <a:gd name="T1" fmla="*/ T0 w 1980"/>
                              <a:gd name="T2" fmla="+- 0 8738 8292"/>
                              <a:gd name="T3" fmla="*/ 8738 h 2681"/>
                              <a:gd name="T4" fmla="+- 0 3243 3243"/>
                              <a:gd name="T5" fmla="*/ T4 w 1980"/>
                              <a:gd name="T6" fmla="+- 0 10526 8292"/>
                              <a:gd name="T7" fmla="*/ 10526 h 2681"/>
                              <a:gd name="T8" fmla="+- 0 3246 3243"/>
                              <a:gd name="T9" fmla="*/ T8 w 1980"/>
                              <a:gd name="T10" fmla="+- 0 10562 8292"/>
                              <a:gd name="T11" fmla="*/ 10562 h 2681"/>
                              <a:gd name="T12" fmla="+- 0 3272 3243"/>
                              <a:gd name="T13" fmla="*/ T12 w 1980"/>
                              <a:gd name="T14" fmla="+- 0 10633 8292"/>
                              <a:gd name="T15" fmla="*/ 10633 h 2681"/>
                              <a:gd name="T16" fmla="+- 0 3321 3243"/>
                              <a:gd name="T17" fmla="*/ T16 w 1980"/>
                              <a:gd name="T18" fmla="+- 0 10700 8292"/>
                              <a:gd name="T19" fmla="*/ 10700 h 2681"/>
                              <a:gd name="T20" fmla="+- 0 3391 3243"/>
                              <a:gd name="T21" fmla="*/ T20 w 1980"/>
                              <a:gd name="T22" fmla="+- 0 10761 8292"/>
                              <a:gd name="T23" fmla="*/ 10761 h 2681"/>
                              <a:gd name="T24" fmla="+- 0 3481 3243"/>
                              <a:gd name="T25" fmla="*/ T24 w 1980"/>
                              <a:gd name="T26" fmla="+- 0 10817 8292"/>
                              <a:gd name="T27" fmla="*/ 10817 h 2681"/>
                              <a:gd name="T28" fmla="+- 0 3589 3243"/>
                              <a:gd name="T29" fmla="*/ T28 w 1980"/>
                              <a:gd name="T30" fmla="+- 0 10865 8292"/>
                              <a:gd name="T31" fmla="*/ 10865 h 2681"/>
                              <a:gd name="T32" fmla="+- 0 3648 3243"/>
                              <a:gd name="T33" fmla="*/ T32 w 1980"/>
                              <a:gd name="T34" fmla="+- 0 10886 8292"/>
                              <a:gd name="T35" fmla="*/ 10886 h 2681"/>
                              <a:gd name="T36" fmla="+- 0 3711 3243"/>
                              <a:gd name="T37" fmla="*/ T36 w 1980"/>
                              <a:gd name="T38" fmla="+- 0 10906 8292"/>
                              <a:gd name="T39" fmla="*/ 10906 h 2681"/>
                              <a:gd name="T40" fmla="+- 0 3778 3243"/>
                              <a:gd name="T41" fmla="*/ T40 w 1980"/>
                              <a:gd name="T42" fmla="+- 0 10923 8292"/>
                              <a:gd name="T43" fmla="*/ 10923 h 2681"/>
                              <a:gd name="T44" fmla="+- 0 3847 3243"/>
                              <a:gd name="T45" fmla="*/ T44 w 1980"/>
                              <a:gd name="T46" fmla="+- 0 10937 8292"/>
                              <a:gd name="T47" fmla="*/ 10937 h 2681"/>
                              <a:gd name="T48" fmla="+- 0 3920 3243"/>
                              <a:gd name="T49" fmla="*/ T48 w 1980"/>
                              <a:gd name="T50" fmla="+- 0 10950 8292"/>
                              <a:gd name="T51" fmla="*/ 10950 h 2681"/>
                              <a:gd name="T52" fmla="+- 0 3995 3243"/>
                              <a:gd name="T53" fmla="*/ T52 w 1980"/>
                              <a:gd name="T54" fmla="+- 0 10960 8292"/>
                              <a:gd name="T55" fmla="*/ 10960 h 2681"/>
                              <a:gd name="T56" fmla="+- 0 4072 3243"/>
                              <a:gd name="T57" fmla="*/ T56 w 1980"/>
                              <a:gd name="T58" fmla="+- 0 10967 8292"/>
                              <a:gd name="T59" fmla="*/ 10967 h 2681"/>
                              <a:gd name="T60" fmla="+- 0 4152 3243"/>
                              <a:gd name="T61" fmla="*/ T60 w 1980"/>
                              <a:gd name="T62" fmla="+- 0 10971 8292"/>
                              <a:gd name="T63" fmla="*/ 10971 h 2681"/>
                              <a:gd name="T64" fmla="+- 0 4233 3243"/>
                              <a:gd name="T65" fmla="*/ T64 w 1980"/>
                              <a:gd name="T66" fmla="+- 0 10973 8292"/>
                              <a:gd name="T67" fmla="*/ 10973 h 2681"/>
                              <a:gd name="T68" fmla="+- 0 4314 3243"/>
                              <a:gd name="T69" fmla="*/ T68 w 1980"/>
                              <a:gd name="T70" fmla="+- 0 10971 8292"/>
                              <a:gd name="T71" fmla="*/ 10971 h 2681"/>
                              <a:gd name="T72" fmla="+- 0 4393 3243"/>
                              <a:gd name="T73" fmla="*/ T72 w 1980"/>
                              <a:gd name="T74" fmla="+- 0 10967 8292"/>
                              <a:gd name="T75" fmla="*/ 10967 h 2681"/>
                              <a:gd name="T76" fmla="+- 0 4471 3243"/>
                              <a:gd name="T77" fmla="*/ T76 w 1980"/>
                              <a:gd name="T78" fmla="+- 0 10960 8292"/>
                              <a:gd name="T79" fmla="*/ 10960 h 2681"/>
                              <a:gd name="T80" fmla="+- 0 4546 3243"/>
                              <a:gd name="T81" fmla="*/ T80 w 1980"/>
                              <a:gd name="T82" fmla="+- 0 10950 8292"/>
                              <a:gd name="T83" fmla="*/ 10950 h 2681"/>
                              <a:gd name="T84" fmla="+- 0 4618 3243"/>
                              <a:gd name="T85" fmla="*/ T84 w 1980"/>
                              <a:gd name="T86" fmla="+- 0 10937 8292"/>
                              <a:gd name="T87" fmla="*/ 10937 h 2681"/>
                              <a:gd name="T88" fmla="+- 0 4688 3243"/>
                              <a:gd name="T89" fmla="*/ T88 w 1980"/>
                              <a:gd name="T90" fmla="+- 0 10923 8292"/>
                              <a:gd name="T91" fmla="*/ 10923 h 2681"/>
                              <a:gd name="T92" fmla="+- 0 4754 3243"/>
                              <a:gd name="T93" fmla="*/ T92 w 1980"/>
                              <a:gd name="T94" fmla="+- 0 10906 8292"/>
                              <a:gd name="T95" fmla="*/ 10906 h 2681"/>
                              <a:gd name="T96" fmla="+- 0 4817 3243"/>
                              <a:gd name="T97" fmla="*/ T96 w 1980"/>
                              <a:gd name="T98" fmla="+- 0 10886 8292"/>
                              <a:gd name="T99" fmla="*/ 10886 h 2681"/>
                              <a:gd name="T100" fmla="+- 0 4877 3243"/>
                              <a:gd name="T101" fmla="*/ T100 w 1980"/>
                              <a:gd name="T102" fmla="+- 0 10865 8292"/>
                              <a:gd name="T103" fmla="*/ 10865 h 2681"/>
                              <a:gd name="T104" fmla="+- 0 4933 3243"/>
                              <a:gd name="T105" fmla="*/ T104 w 1980"/>
                              <a:gd name="T106" fmla="+- 0 10842 8292"/>
                              <a:gd name="T107" fmla="*/ 10842 h 2681"/>
                              <a:gd name="T108" fmla="+- 0 5032 3243"/>
                              <a:gd name="T109" fmla="*/ T108 w 1980"/>
                              <a:gd name="T110" fmla="+- 0 10790 8292"/>
                              <a:gd name="T111" fmla="*/ 10790 h 2681"/>
                              <a:gd name="T112" fmla="+- 0 5112 3243"/>
                              <a:gd name="T113" fmla="*/ T112 w 1980"/>
                              <a:gd name="T114" fmla="+- 0 10731 8292"/>
                              <a:gd name="T115" fmla="*/ 10731 h 2681"/>
                              <a:gd name="T116" fmla="+- 0 5172 3243"/>
                              <a:gd name="T117" fmla="*/ T116 w 1980"/>
                              <a:gd name="T118" fmla="+- 0 10667 8292"/>
                              <a:gd name="T119" fmla="*/ 10667 h 2681"/>
                              <a:gd name="T120" fmla="+- 0 5210 3243"/>
                              <a:gd name="T121" fmla="*/ T120 w 1980"/>
                              <a:gd name="T122" fmla="+- 0 10598 8292"/>
                              <a:gd name="T123" fmla="*/ 10598 h 2681"/>
                              <a:gd name="T124" fmla="+- 0 5223 3243"/>
                              <a:gd name="T125" fmla="*/ T124 w 1980"/>
                              <a:gd name="T126" fmla="+- 0 10526 8292"/>
                              <a:gd name="T127" fmla="*/ 10526 h 2681"/>
                              <a:gd name="T128" fmla="+- 0 5223 3243"/>
                              <a:gd name="T129" fmla="*/ T128 w 1980"/>
                              <a:gd name="T130" fmla="+- 0 8738 8292"/>
                              <a:gd name="T131" fmla="*/ 8738 h 2681"/>
                              <a:gd name="T132" fmla="+- 0 5210 3243"/>
                              <a:gd name="T133" fmla="*/ T132 w 1980"/>
                              <a:gd name="T134" fmla="+- 0 8666 8292"/>
                              <a:gd name="T135" fmla="*/ 8666 h 2681"/>
                              <a:gd name="T136" fmla="+- 0 5172 3243"/>
                              <a:gd name="T137" fmla="*/ T136 w 1980"/>
                              <a:gd name="T138" fmla="+- 0 8597 8292"/>
                              <a:gd name="T139" fmla="*/ 8597 h 2681"/>
                              <a:gd name="T140" fmla="+- 0 5112 3243"/>
                              <a:gd name="T141" fmla="*/ T140 w 1980"/>
                              <a:gd name="T142" fmla="+- 0 8533 8292"/>
                              <a:gd name="T143" fmla="*/ 8533 h 2681"/>
                              <a:gd name="T144" fmla="+- 0 5032 3243"/>
                              <a:gd name="T145" fmla="*/ T144 w 1980"/>
                              <a:gd name="T146" fmla="+- 0 8475 8292"/>
                              <a:gd name="T147" fmla="*/ 8475 h 2681"/>
                              <a:gd name="T148" fmla="+- 0 4933 3243"/>
                              <a:gd name="T149" fmla="*/ T148 w 1980"/>
                              <a:gd name="T150" fmla="+- 0 8422 8292"/>
                              <a:gd name="T151" fmla="*/ 8422 h 2681"/>
                              <a:gd name="T152" fmla="+- 0 4877 3243"/>
                              <a:gd name="T153" fmla="*/ T152 w 1980"/>
                              <a:gd name="T154" fmla="+- 0 8399 8292"/>
                              <a:gd name="T155" fmla="*/ 8399 h 2681"/>
                              <a:gd name="T156" fmla="+- 0 4817 3243"/>
                              <a:gd name="T157" fmla="*/ T156 w 1980"/>
                              <a:gd name="T158" fmla="+- 0 8378 8292"/>
                              <a:gd name="T159" fmla="*/ 8378 h 2681"/>
                              <a:gd name="T160" fmla="+- 0 4754 3243"/>
                              <a:gd name="T161" fmla="*/ T160 w 1980"/>
                              <a:gd name="T162" fmla="+- 0 8359 8292"/>
                              <a:gd name="T163" fmla="*/ 8359 h 2681"/>
                              <a:gd name="T164" fmla="+- 0 4688 3243"/>
                              <a:gd name="T165" fmla="*/ T164 w 1980"/>
                              <a:gd name="T166" fmla="+- 0 8341 8292"/>
                              <a:gd name="T167" fmla="*/ 8341 h 2681"/>
                              <a:gd name="T168" fmla="+- 0 4618 3243"/>
                              <a:gd name="T169" fmla="*/ T168 w 1980"/>
                              <a:gd name="T170" fmla="+- 0 8327 8292"/>
                              <a:gd name="T171" fmla="*/ 8327 h 2681"/>
                              <a:gd name="T172" fmla="+- 0 4546 3243"/>
                              <a:gd name="T173" fmla="*/ T172 w 1980"/>
                              <a:gd name="T174" fmla="+- 0 8314 8292"/>
                              <a:gd name="T175" fmla="*/ 8314 h 2681"/>
                              <a:gd name="T176" fmla="+- 0 4471 3243"/>
                              <a:gd name="T177" fmla="*/ T176 w 1980"/>
                              <a:gd name="T178" fmla="+- 0 8305 8292"/>
                              <a:gd name="T179" fmla="*/ 8305 h 2681"/>
                              <a:gd name="T180" fmla="+- 0 4393 3243"/>
                              <a:gd name="T181" fmla="*/ T180 w 1980"/>
                              <a:gd name="T182" fmla="+- 0 8297 8292"/>
                              <a:gd name="T183" fmla="*/ 8297 h 2681"/>
                              <a:gd name="T184" fmla="+- 0 4314 3243"/>
                              <a:gd name="T185" fmla="*/ T184 w 1980"/>
                              <a:gd name="T186" fmla="+- 0 8293 8292"/>
                              <a:gd name="T187" fmla="*/ 8293 h 2681"/>
                              <a:gd name="T188" fmla="+- 0 4233 3243"/>
                              <a:gd name="T189" fmla="*/ T188 w 1980"/>
                              <a:gd name="T190" fmla="+- 0 8292 8292"/>
                              <a:gd name="T191" fmla="*/ 8292 h 2681"/>
                              <a:gd name="T192" fmla="+- 0 4152 3243"/>
                              <a:gd name="T193" fmla="*/ T192 w 1980"/>
                              <a:gd name="T194" fmla="+- 0 8293 8292"/>
                              <a:gd name="T195" fmla="*/ 8293 h 2681"/>
                              <a:gd name="T196" fmla="+- 0 4072 3243"/>
                              <a:gd name="T197" fmla="*/ T196 w 1980"/>
                              <a:gd name="T198" fmla="+- 0 8297 8292"/>
                              <a:gd name="T199" fmla="*/ 8297 h 2681"/>
                              <a:gd name="T200" fmla="+- 0 3995 3243"/>
                              <a:gd name="T201" fmla="*/ T200 w 1980"/>
                              <a:gd name="T202" fmla="+- 0 8305 8292"/>
                              <a:gd name="T203" fmla="*/ 8305 h 2681"/>
                              <a:gd name="T204" fmla="+- 0 3920 3243"/>
                              <a:gd name="T205" fmla="*/ T204 w 1980"/>
                              <a:gd name="T206" fmla="+- 0 8314 8292"/>
                              <a:gd name="T207" fmla="*/ 8314 h 2681"/>
                              <a:gd name="T208" fmla="+- 0 3847 3243"/>
                              <a:gd name="T209" fmla="*/ T208 w 1980"/>
                              <a:gd name="T210" fmla="+- 0 8327 8292"/>
                              <a:gd name="T211" fmla="*/ 8327 h 2681"/>
                              <a:gd name="T212" fmla="+- 0 3778 3243"/>
                              <a:gd name="T213" fmla="*/ T212 w 1980"/>
                              <a:gd name="T214" fmla="+- 0 8341 8292"/>
                              <a:gd name="T215" fmla="*/ 8341 h 2681"/>
                              <a:gd name="T216" fmla="+- 0 3711 3243"/>
                              <a:gd name="T217" fmla="*/ T216 w 1980"/>
                              <a:gd name="T218" fmla="+- 0 8359 8292"/>
                              <a:gd name="T219" fmla="*/ 8359 h 2681"/>
                              <a:gd name="T220" fmla="+- 0 3648 3243"/>
                              <a:gd name="T221" fmla="*/ T220 w 1980"/>
                              <a:gd name="T222" fmla="+- 0 8378 8292"/>
                              <a:gd name="T223" fmla="*/ 8378 h 2681"/>
                              <a:gd name="T224" fmla="+- 0 3589 3243"/>
                              <a:gd name="T225" fmla="*/ T224 w 1980"/>
                              <a:gd name="T226" fmla="+- 0 8399 8292"/>
                              <a:gd name="T227" fmla="*/ 8399 h 2681"/>
                              <a:gd name="T228" fmla="+- 0 3533 3243"/>
                              <a:gd name="T229" fmla="*/ T228 w 1980"/>
                              <a:gd name="T230" fmla="+- 0 8422 8292"/>
                              <a:gd name="T231" fmla="*/ 8422 h 2681"/>
                              <a:gd name="T232" fmla="+- 0 3434 3243"/>
                              <a:gd name="T233" fmla="*/ T232 w 1980"/>
                              <a:gd name="T234" fmla="+- 0 8475 8292"/>
                              <a:gd name="T235" fmla="*/ 8475 h 2681"/>
                              <a:gd name="T236" fmla="+- 0 3353 3243"/>
                              <a:gd name="T237" fmla="*/ T236 w 1980"/>
                              <a:gd name="T238" fmla="+- 0 8533 8292"/>
                              <a:gd name="T239" fmla="*/ 8533 h 2681"/>
                              <a:gd name="T240" fmla="+- 0 3293 3243"/>
                              <a:gd name="T241" fmla="*/ T240 w 1980"/>
                              <a:gd name="T242" fmla="+- 0 8597 8292"/>
                              <a:gd name="T243" fmla="*/ 8597 h 2681"/>
                              <a:gd name="T244" fmla="+- 0 3256 3243"/>
                              <a:gd name="T245" fmla="*/ T244 w 1980"/>
                              <a:gd name="T246" fmla="+- 0 8666 8292"/>
                              <a:gd name="T247" fmla="*/ 8666 h 2681"/>
                              <a:gd name="T248" fmla="+- 0 3243 324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0" y="2234"/>
                                </a:lnTo>
                                <a:lnTo>
                                  <a:pt x="3" y="2270"/>
                                </a:lnTo>
                                <a:lnTo>
                                  <a:pt x="29" y="2341"/>
                                </a:lnTo>
                                <a:lnTo>
                                  <a:pt x="78" y="2408"/>
                                </a:lnTo>
                                <a:lnTo>
                                  <a:pt x="148" y="2469"/>
                                </a:lnTo>
                                <a:lnTo>
                                  <a:pt x="238" y="2525"/>
                                </a:lnTo>
                                <a:lnTo>
                                  <a:pt x="346" y="2573"/>
                                </a:lnTo>
                                <a:lnTo>
                                  <a:pt x="405" y="2594"/>
                                </a:lnTo>
                                <a:lnTo>
                                  <a:pt x="468" y="2614"/>
                                </a:lnTo>
                                <a:lnTo>
                                  <a:pt x="535" y="2631"/>
                                </a:lnTo>
                                <a:lnTo>
                                  <a:pt x="604" y="2645"/>
                                </a:lnTo>
                                <a:lnTo>
                                  <a:pt x="677" y="2658"/>
                                </a:lnTo>
                                <a:lnTo>
                                  <a:pt x="752" y="2668"/>
                                </a:lnTo>
                                <a:lnTo>
                                  <a:pt x="829" y="2675"/>
                                </a:lnTo>
                                <a:lnTo>
                                  <a:pt x="909" y="2679"/>
                                </a:lnTo>
                                <a:lnTo>
                                  <a:pt x="990" y="2681"/>
                                </a:lnTo>
                                <a:lnTo>
                                  <a:pt x="1071" y="2679"/>
                                </a:lnTo>
                                <a:lnTo>
                                  <a:pt x="1150" y="2675"/>
                                </a:lnTo>
                                <a:lnTo>
                                  <a:pt x="1228" y="2668"/>
                                </a:lnTo>
                                <a:lnTo>
                                  <a:pt x="1303" y="2658"/>
                                </a:lnTo>
                                <a:lnTo>
                                  <a:pt x="1375" y="2645"/>
                                </a:lnTo>
                                <a:lnTo>
                                  <a:pt x="1445" y="2631"/>
                                </a:lnTo>
                                <a:lnTo>
                                  <a:pt x="1511" y="2614"/>
                                </a:lnTo>
                                <a:lnTo>
                                  <a:pt x="1574" y="2594"/>
                                </a:lnTo>
                                <a:lnTo>
                                  <a:pt x="1634" y="2573"/>
                                </a:lnTo>
                                <a:lnTo>
                                  <a:pt x="1690" y="2550"/>
                                </a:lnTo>
                                <a:lnTo>
                                  <a:pt x="1789" y="2498"/>
                                </a:lnTo>
                                <a:lnTo>
                                  <a:pt x="1869" y="2439"/>
                                </a:lnTo>
                                <a:lnTo>
                                  <a:pt x="1929" y="2375"/>
                                </a:lnTo>
                                <a:lnTo>
                                  <a:pt x="1967" y="2306"/>
                                </a:lnTo>
                                <a:lnTo>
                                  <a:pt x="1980" y="2234"/>
                                </a:lnTo>
                                <a:lnTo>
                                  <a:pt x="1980" y="446"/>
                                </a:lnTo>
                                <a:lnTo>
                                  <a:pt x="1967" y="374"/>
                                </a:lnTo>
                                <a:lnTo>
                                  <a:pt x="1929" y="305"/>
                                </a:lnTo>
                                <a:lnTo>
                                  <a:pt x="1869" y="241"/>
                                </a:lnTo>
                                <a:lnTo>
                                  <a:pt x="1789" y="183"/>
                                </a:lnTo>
                                <a:lnTo>
                                  <a:pt x="1690" y="130"/>
                                </a:lnTo>
                                <a:lnTo>
                                  <a:pt x="1634" y="107"/>
                                </a:lnTo>
                                <a:lnTo>
                                  <a:pt x="1574" y="86"/>
                                </a:lnTo>
                                <a:lnTo>
                                  <a:pt x="1511" y="67"/>
                                </a:lnTo>
                                <a:lnTo>
                                  <a:pt x="1445" y="49"/>
                                </a:lnTo>
                                <a:lnTo>
                                  <a:pt x="1375" y="35"/>
                                </a:lnTo>
                                <a:lnTo>
                                  <a:pt x="1303" y="22"/>
                                </a:lnTo>
                                <a:lnTo>
                                  <a:pt x="1228" y="13"/>
                                </a:lnTo>
                                <a:lnTo>
                                  <a:pt x="1150" y="5"/>
                                </a:lnTo>
                                <a:lnTo>
                                  <a:pt x="1071" y="1"/>
                                </a:lnTo>
                                <a:lnTo>
                                  <a:pt x="990" y="0"/>
                                </a:lnTo>
                                <a:lnTo>
                                  <a:pt x="909" y="1"/>
                                </a:lnTo>
                                <a:lnTo>
                                  <a:pt x="829" y="5"/>
                                </a:lnTo>
                                <a:lnTo>
                                  <a:pt x="752" y="13"/>
                                </a:lnTo>
                                <a:lnTo>
                                  <a:pt x="677" y="22"/>
                                </a:lnTo>
                                <a:lnTo>
                                  <a:pt x="604" y="35"/>
                                </a:lnTo>
                                <a:lnTo>
                                  <a:pt x="535" y="49"/>
                                </a:lnTo>
                                <a:lnTo>
                                  <a:pt x="468" y="67"/>
                                </a:lnTo>
                                <a:lnTo>
                                  <a:pt x="405" y="86"/>
                                </a:lnTo>
                                <a:lnTo>
                                  <a:pt x="346" y="107"/>
                                </a:lnTo>
                                <a:lnTo>
                                  <a:pt x="290" y="130"/>
                                </a:lnTo>
                                <a:lnTo>
                                  <a:pt x="191" y="183"/>
                                </a:lnTo>
                                <a:lnTo>
                                  <a:pt x="110" y="241"/>
                                </a:lnTo>
                                <a:lnTo>
                                  <a:pt x="50" y="305"/>
                                </a:lnTo>
                                <a:lnTo>
                                  <a:pt x="13" y="374"/>
                                </a:lnTo>
                                <a:lnTo>
                                  <a:pt x="0" y="446"/>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8"/>
                        <wps:cNvSpPr>
                          <a:spLocks noEditPoints="1"/>
                        </wps:cNvSpPr>
                        <wps:spPr bwMode="auto">
                          <a:xfrm>
                            <a:off x="6486" y="17476"/>
                            <a:ext cx="1980" cy="447"/>
                          </a:xfrm>
                          <a:custGeom>
                            <a:avLst/>
                            <a:gdLst>
                              <a:gd name="T0" fmla="+- 0 5223 3243"/>
                              <a:gd name="T1" fmla="*/ T0 w 1980"/>
                              <a:gd name="T2" fmla="+- 0 8738 8738"/>
                              <a:gd name="T3" fmla="*/ 8738 h 447"/>
                              <a:gd name="T4" fmla="+- 0 5210 3243"/>
                              <a:gd name="T5" fmla="*/ T4 w 1980"/>
                              <a:gd name="T6" fmla="+- 0 8811 8738"/>
                              <a:gd name="T7" fmla="*/ 8811 h 447"/>
                              <a:gd name="T8" fmla="+- 0 5172 3243"/>
                              <a:gd name="T9" fmla="*/ T8 w 1980"/>
                              <a:gd name="T10" fmla="+- 0 8880 8738"/>
                              <a:gd name="T11" fmla="*/ 8880 h 447"/>
                              <a:gd name="T12" fmla="+- 0 5112 3243"/>
                              <a:gd name="T13" fmla="*/ T12 w 1980"/>
                              <a:gd name="T14" fmla="+- 0 8944 8738"/>
                              <a:gd name="T15" fmla="*/ 8944 h 447"/>
                              <a:gd name="T16" fmla="+- 0 5032 3243"/>
                              <a:gd name="T17" fmla="*/ T16 w 1980"/>
                              <a:gd name="T18" fmla="+- 0 9002 8738"/>
                              <a:gd name="T19" fmla="*/ 9002 h 447"/>
                              <a:gd name="T20" fmla="+- 0 4933 3243"/>
                              <a:gd name="T21" fmla="*/ T20 w 1980"/>
                              <a:gd name="T22" fmla="+- 0 9054 8738"/>
                              <a:gd name="T23" fmla="*/ 9054 h 447"/>
                              <a:gd name="T24" fmla="+- 0 4877 3243"/>
                              <a:gd name="T25" fmla="*/ T24 w 1980"/>
                              <a:gd name="T26" fmla="+- 0 9078 8738"/>
                              <a:gd name="T27" fmla="*/ 9078 h 447"/>
                              <a:gd name="T28" fmla="+- 0 4817 3243"/>
                              <a:gd name="T29" fmla="*/ T28 w 1980"/>
                              <a:gd name="T30" fmla="+- 0 9099 8738"/>
                              <a:gd name="T31" fmla="*/ 9099 h 447"/>
                              <a:gd name="T32" fmla="+- 0 4754 3243"/>
                              <a:gd name="T33" fmla="*/ T32 w 1980"/>
                              <a:gd name="T34" fmla="+- 0 9118 8738"/>
                              <a:gd name="T35" fmla="*/ 9118 h 447"/>
                              <a:gd name="T36" fmla="+- 0 4688 3243"/>
                              <a:gd name="T37" fmla="*/ T36 w 1980"/>
                              <a:gd name="T38" fmla="+- 0 9135 8738"/>
                              <a:gd name="T39" fmla="*/ 9135 h 447"/>
                              <a:gd name="T40" fmla="+- 0 4618 3243"/>
                              <a:gd name="T41" fmla="*/ T40 w 1980"/>
                              <a:gd name="T42" fmla="+- 0 9150 8738"/>
                              <a:gd name="T43" fmla="*/ 9150 h 447"/>
                              <a:gd name="T44" fmla="+- 0 4546 3243"/>
                              <a:gd name="T45" fmla="*/ T44 w 1980"/>
                              <a:gd name="T46" fmla="+- 0 9162 8738"/>
                              <a:gd name="T47" fmla="*/ 9162 h 447"/>
                              <a:gd name="T48" fmla="+- 0 4471 3243"/>
                              <a:gd name="T49" fmla="*/ T48 w 1980"/>
                              <a:gd name="T50" fmla="+- 0 9172 8738"/>
                              <a:gd name="T51" fmla="*/ 9172 h 447"/>
                              <a:gd name="T52" fmla="+- 0 4393 3243"/>
                              <a:gd name="T53" fmla="*/ T52 w 1980"/>
                              <a:gd name="T54" fmla="+- 0 9179 8738"/>
                              <a:gd name="T55" fmla="*/ 9179 h 447"/>
                              <a:gd name="T56" fmla="+- 0 4314 3243"/>
                              <a:gd name="T57" fmla="*/ T56 w 1980"/>
                              <a:gd name="T58" fmla="+- 0 9184 8738"/>
                              <a:gd name="T59" fmla="*/ 9184 h 447"/>
                              <a:gd name="T60" fmla="+- 0 4233 3243"/>
                              <a:gd name="T61" fmla="*/ T60 w 1980"/>
                              <a:gd name="T62" fmla="+- 0 9185 8738"/>
                              <a:gd name="T63" fmla="*/ 9185 h 447"/>
                              <a:gd name="T64" fmla="+- 0 4152 3243"/>
                              <a:gd name="T65" fmla="*/ T64 w 1980"/>
                              <a:gd name="T66" fmla="+- 0 9184 8738"/>
                              <a:gd name="T67" fmla="*/ 9184 h 447"/>
                              <a:gd name="T68" fmla="+- 0 4072 3243"/>
                              <a:gd name="T69" fmla="*/ T68 w 1980"/>
                              <a:gd name="T70" fmla="+- 0 9179 8738"/>
                              <a:gd name="T71" fmla="*/ 9179 h 447"/>
                              <a:gd name="T72" fmla="+- 0 3995 3243"/>
                              <a:gd name="T73" fmla="*/ T72 w 1980"/>
                              <a:gd name="T74" fmla="+- 0 9172 8738"/>
                              <a:gd name="T75" fmla="*/ 9172 h 447"/>
                              <a:gd name="T76" fmla="+- 0 3920 3243"/>
                              <a:gd name="T77" fmla="*/ T76 w 1980"/>
                              <a:gd name="T78" fmla="+- 0 9162 8738"/>
                              <a:gd name="T79" fmla="*/ 9162 h 447"/>
                              <a:gd name="T80" fmla="+- 0 3847 3243"/>
                              <a:gd name="T81" fmla="*/ T80 w 1980"/>
                              <a:gd name="T82" fmla="+- 0 9150 8738"/>
                              <a:gd name="T83" fmla="*/ 9150 h 447"/>
                              <a:gd name="T84" fmla="+- 0 3778 3243"/>
                              <a:gd name="T85" fmla="*/ T84 w 1980"/>
                              <a:gd name="T86" fmla="+- 0 9135 8738"/>
                              <a:gd name="T87" fmla="*/ 9135 h 447"/>
                              <a:gd name="T88" fmla="+- 0 3711 3243"/>
                              <a:gd name="T89" fmla="*/ T88 w 1980"/>
                              <a:gd name="T90" fmla="+- 0 9118 8738"/>
                              <a:gd name="T91" fmla="*/ 9118 h 447"/>
                              <a:gd name="T92" fmla="+- 0 3648 3243"/>
                              <a:gd name="T93" fmla="*/ T92 w 1980"/>
                              <a:gd name="T94" fmla="+- 0 9099 8738"/>
                              <a:gd name="T95" fmla="*/ 9099 h 447"/>
                              <a:gd name="T96" fmla="+- 0 3589 3243"/>
                              <a:gd name="T97" fmla="*/ T96 w 1980"/>
                              <a:gd name="T98" fmla="+- 0 9078 8738"/>
                              <a:gd name="T99" fmla="*/ 9078 h 447"/>
                              <a:gd name="T100" fmla="+- 0 3533 3243"/>
                              <a:gd name="T101" fmla="*/ T100 w 1980"/>
                              <a:gd name="T102" fmla="+- 0 9054 8738"/>
                              <a:gd name="T103" fmla="*/ 9054 h 447"/>
                              <a:gd name="T104" fmla="+- 0 3434 3243"/>
                              <a:gd name="T105" fmla="*/ T104 w 1980"/>
                              <a:gd name="T106" fmla="+- 0 9002 8738"/>
                              <a:gd name="T107" fmla="*/ 9002 h 447"/>
                              <a:gd name="T108" fmla="+- 0 3353 3243"/>
                              <a:gd name="T109" fmla="*/ T108 w 1980"/>
                              <a:gd name="T110" fmla="+- 0 8944 8738"/>
                              <a:gd name="T111" fmla="*/ 8944 h 447"/>
                              <a:gd name="T112" fmla="+- 0 3293 3243"/>
                              <a:gd name="T113" fmla="*/ T112 w 1980"/>
                              <a:gd name="T114" fmla="+- 0 8880 8738"/>
                              <a:gd name="T115" fmla="*/ 8880 h 447"/>
                              <a:gd name="T116" fmla="+- 0 3256 3243"/>
                              <a:gd name="T117" fmla="*/ T116 w 1980"/>
                              <a:gd name="T118" fmla="+- 0 8811 8738"/>
                              <a:gd name="T119" fmla="*/ 8811 h 447"/>
                              <a:gd name="T120" fmla="+- 0 3246 3243"/>
                              <a:gd name="T121" fmla="*/ T120 w 1980"/>
                              <a:gd name="T122" fmla="+- 0 8775 8738"/>
                              <a:gd name="T123" fmla="*/ 8775 h 447"/>
                              <a:gd name="T124" fmla="+- 0 3243 3243"/>
                              <a:gd name="T125" fmla="*/ T124 w 1980"/>
                              <a:gd name="T126" fmla="+- 0 8738 8738"/>
                              <a:gd name="T127" fmla="*/ 8738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0" h="447">
                                <a:moveTo>
                                  <a:pt x="1980" y="0"/>
                                </a:moveTo>
                                <a:lnTo>
                                  <a:pt x="1967" y="73"/>
                                </a:lnTo>
                                <a:lnTo>
                                  <a:pt x="1929" y="142"/>
                                </a:lnTo>
                                <a:lnTo>
                                  <a:pt x="1869" y="206"/>
                                </a:lnTo>
                                <a:lnTo>
                                  <a:pt x="1789" y="264"/>
                                </a:lnTo>
                                <a:lnTo>
                                  <a:pt x="1690" y="316"/>
                                </a:lnTo>
                                <a:lnTo>
                                  <a:pt x="1634" y="340"/>
                                </a:lnTo>
                                <a:lnTo>
                                  <a:pt x="1574" y="361"/>
                                </a:lnTo>
                                <a:lnTo>
                                  <a:pt x="1511" y="380"/>
                                </a:lnTo>
                                <a:lnTo>
                                  <a:pt x="1445" y="397"/>
                                </a:lnTo>
                                <a:lnTo>
                                  <a:pt x="1375" y="412"/>
                                </a:lnTo>
                                <a:lnTo>
                                  <a:pt x="1303" y="424"/>
                                </a:lnTo>
                                <a:lnTo>
                                  <a:pt x="1228" y="434"/>
                                </a:lnTo>
                                <a:lnTo>
                                  <a:pt x="1150" y="441"/>
                                </a:lnTo>
                                <a:lnTo>
                                  <a:pt x="1071" y="446"/>
                                </a:lnTo>
                                <a:lnTo>
                                  <a:pt x="990" y="447"/>
                                </a:lnTo>
                                <a:lnTo>
                                  <a:pt x="909" y="446"/>
                                </a:lnTo>
                                <a:lnTo>
                                  <a:pt x="829" y="441"/>
                                </a:lnTo>
                                <a:lnTo>
                                  <a:pt x="752" y="434"/>
                                </a:lnTo>
                                <a:lnTo>
                                  <a:pt x="677" y="424"/>
                                </a:lnTo>
                                <a:lnTo>
                                  <a:pt x="604" y="412"/>
                                </a:lnTo>
                                <a:lnTo>
                                  <a:pt x="535" y="397"/>
                                </a:lnTo>
                                <a:lnTo>
                                  <a:pt x="468" y="380"/>
                                </a:lnTo>
                                <a:lnTo>
                                  <a:pt x="405" y="361"/>
                                </a:lnTo>
                                <a:lnTo>
                                  <a:pt x="346" y="340"/>
                                </a:lnTo>
                                <a:lnTo>
                                  <a:pt x="290" y="316"/>
                                </a:lnTo>
                                <a:lnTo>
                                  <a:pt x="191" y="264"/>
                                </a:lnTo>
                                <a:lnTo>
                                  <a:pt x="110" y="206"/>
                                </a:lnTo>
                                <a:lnTo>
                                  <a:pt x="50" y="142"/>
                                </a:lnTo>
                                <a:lnTo>
                                  <a:pt x="13" y="73"/>
                                </a:lnTo>
                                <a:lnTo>
                                  <a:pt x="3" y="37"/>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67"/>
                        <wps:cNvSpPr>
                          <a:spLocks/>
                        </wps:cNvSpPr>
                        <wps:spPr bwMode="auto">
                          <a:xfrm>
                            <a:off x="3243" y="8292"/>
                            <a:ext cx="1980" cy="2681"/>
                          </a:xfrm>
                          <a:custGeom>
                            <a:avLst/>
                            <a:gdLst>
                              <a:gd name="T0" fmla="+- 0 3243 3243"/>
                              <a:gd name="T1" fmla="*/ T0 w 1980"/>
                              <a:gd name="T2" fmla="+- 0 8738 8292"/>
                              <a:gd name="T3" fmla="*/ 8738 h 2681"/>
                              <a:gd name="T4" fmla="+- 0 3256 3243"/>
                              <a:gd name="T5" fmla="*/ T4 w 1980"/>
                              <a:gd name="T6" fmla="+- 0 8666 8292"/>
                              <a:gd name="T7" fmla="*/ 8666 h 2681"/>
                              <a:gd name="T8" fmla="+- 0 3293 3243"/>
                              <a:gd name="T9" fmla="*/ T8 w 1980"/>
                              <a:gd name="T10" fmla="+- 0 8597 8292"/>
                              <a:gd name="T11" fmla="*/ 8597 h 2681"/>
                              <a:gd name="T12" fmla="+- 0 3353 3243"/>
                              <a:gd name="T13" fmla="*/ T12 w 1980"/>
                              <a:gd name="T14" fmla="+- 0 8533 8292"/>
                              <a:gd name="T15" fmla="*/ 8533 h 2681"/>
                              <a:gd name="T16" fmla="+- 0 3434 3243"/>
                              <a:gd name="T17" fmla="*/ T16 w 1980"/>
                              <a:gd name="T18" fmla="+- 0 8475 8292"/>
                              <a:gd name="T19" fmla="*/ 8475 h 2681"/>
                              <a:gd name="T20" fmla="+- 0 3533 3243"/>
                              <a:gd name="T21" fmla="*/ T20 w 1980"/>
                              <a:gd name="T22" fmla="+- 0 8422 8292"/>
                              <a:gd name="T23" fmla="*/ 8422 h 2681"/>
                              <a:gd name="T24" fmla="+- 0 3589 3243"/>
                              <a:gd name="T25" fmla="*/ T24 w 1980"/>
                              <a:gd name="T26" fmla="+- 0 8399 8292"/>
                              <a:gd name="T27" fmla="*/ 8399 h 2681"/>
                              <a:gd name="T28" fmla="+- 0 3648 3243"/>
                              <a:gd name="T29" fmla="*/ T28 w 1980"/>
                              <a:gd name="T30" fmla="+- 0 8378 8292"/>
                              <a:gd name="T31" fmla="*/ 8378 h 2681"/>
                              <a:gd name="T32" fmla="+- 0 3711 3243"/>
                              <a:gd name="T33" fmla="*/ T32 w 1980"/>
                              <a:gd name="T34" fmla="+- 0 8359 8292"/>
                              <a:gd name="T35" fmla="*/ 8359 h 2681"/>
                              <a:gd name="T36" fmla="+- 0 3778 3243"/>
                              <a:gd name="T37" fmla="*/ T36 w 1980"/>
                              <a:gd name="T38" fmla="+- 0 8341 8292"/>
                              <a:gd name="T39" fmla="*/ 8341 h 2681"/>
                              <a:gd name="T40" fmla="+- 0 3847 3243"/>
                              <a:gd name="T41" fmla="*/ T40 w 1980"/>
                              <a:gd name="T42" fmla="+- 0 8327 8292"/>
                              <a:gd name="T43" fmla="*/ 8327 h 2681"/>
                              <a:gd name="T44" fmla="+- 0 3920 3243"/>
                              <a:gd name="T45" fmla="*/ T44 w 1980"/>
                              <a:gd name="T46" fmla="+- 0 8314 8292"/>
                              <a:gd name="T47" fmla="*/ 8314 h 2681"/>
                              <a:gd name="T48" fmla="+- 0 3995 3243"/>
                              <a:gd name="T49" fmla="*/ T48 w 1980"/>
                              <a:gd name="T50" fmla="+- 0 8305 8292"/>
                              <a:gd name="T51" fmla="*/ 8305 h 2681"/>
                              <a:gd name="T52" fmla="+- 0 4072 3243"/>
                              <a:gd name="T53" fmla="*/ T52 w 1980"/>
                              <a:gd name="T54" fmla="+- 0 8297 8292"/>
                              <a:gd name="T55" fmla="*/ 8297 h 2681"/>
                              <a:gd name="T56" fmla="+- 0 4152 3243"/>
                              <a:gd name="T57" fmla="*/ T56 w 1980"/>
                              <a:gd name="T58" fmla="+- 0 8293 8292"/>
                              <a:gd name="T59" fmla="*/ 8293 h 2681"/>
                              <a:gd name="T60" fmla="+- 0 4233 3243"/>
                              <a:gd name="T61" fmla="*/ T60 w 1980"/>
                              <a:gd name="T62" fmla="+- 0 8292 8292"/>
                              <a:gd name="T63" fmla="*/ 8292 h 2681"/>
                              <a:gd name="T64" fmla="+- 0 4314 3243"/>
                              <a:gd name="T65" fmla="*/ T64 w 1980"/>
                              <a:gd name="T66" fmla="+- 0 8293 8292"/>
                              <a:gd name="T67" fmla="*/ 8293 h 2681"/>
                              <a:gd name="T68" fmla="+- 0 4393 3243"/>
                              <a:gd name="T69" fmla="*/ T68 w 1980"/>
                              <a:gd name="T70" fmla="+- 0 8297 8292"/>
                              <a:gd name="T71" fmla="*/ 8297 h 2681"/>
                              <a:gd name="T72" fmla="+- 0 4471 3243"/>
                              <a:gd name="T73" fmla="*/ T72 w 1980"/>
                              <a:gd name="T74" fmla="+- 0 8305 8292"/>
                              <a:gd name="T75" fmla="*/ 8305 h 2681"/>
                              <a:gd name="T76" fmla="+- 0 4546 3243"/>
                              <a:gd name="T77" fmla="*/ T76 w 1980"/>
                              <a:gd name="T78" fmla="+- 0 8314 8292"/>
                              <a:gd name="T79" fmla="*/ 8314 h 2681"/>
                              <a:gd name="T80" fmla="+- 0 4618 3243"/>
                              <a:gd name="T81" fmla="*/ T80 w 1980"/>
                              <a:gd name="T82" fmla="+- 0 8327 8292"/>
                              <a:gd name="T83" fmla="*/ 8327 h 2681"/>
                              <a:gd name="T84" fmla="+- 0 4688 3243"/>
                              <a:gd name="T85" fmla="*/ T84 w 1980"/>
                              <a:gd name="T86" fmla="+- 0 8341 8292"/>
                              <a:gd name="T87" fmla="*/ 8341 h 2681"/>
                              <a:gd name="T88" fmla="+- 0 4754 3243"/>
                              <a:gd name="T89" fmla="*/ T88 w 1980"/>
                              <a:gd name="T90" fmla="+- 0 8359 8292"/>
                              <a:gd name="T91" fmla="*/ 8359 h 2681"/>
                              <a:gd name="T92" fmla="+- 0 4817 3243"/>
                              <a:gd name="T93" fmla="*/ T92 w 1980"/>
                              <a:gd name="T94" fmla="+- 0 8378 8292"/>
                              <a:gd name="T95" fmla="*/ 8378 h 2681"/>
                              <a:gd name="T96" fmla="+- 0 4877 3243"/>
                              <a:gd name="T97" fmla="*/ T96 w 1980"/>
                              <a:gd name="T98" fmla="+- 0 8399 8292"/>
                              <a:gd name="T99" fmla="*/ 8399 h 2681"/>
                              <a:gd name="T100" fmla="+- 0 4933 3243"/>
                              <a:gd name="T101" fmla="*/ T100 w 1980"/>
                              <a:gd name="T102" fmla="+- 0 8422 8292"/>
                              <a:gd name="T103" fmla="*/ 8422 h 2681"/>
                              <a:gd name="T104" fmla="+- 0 5032 3243"/>
                              <a:gd name="T105" fmla="*/ T104 w 1980"/>
                              <a:gd name="T106" fmla="+- 0 8475 8292"/>
                              <a:gd name="T107" fmla="*/ 8475 h 2681"/>
                              <a:gd name="T108" fmla="+- 0 5112 3243"/>
                              <a:gd name="T109" fmla="*/ T108 w 1980"/>
                              <a:gd name="T110" fmla="+- 0 8533 8292"/>
                              <a:gd name="T111" fmla="*/ 8533 h 2681"/>
                              <a:gd name="T112" fmla="+- 0 5172 3243"/>
                              <a:gd name="T113" fmla="*/ T112 w 1980"/>
                              <a:gd name="T114" fmla="+- 0 8597 8292"/>
                              <a:gd name="T115" fmla="*/ 8597 h 2681"/>
                              <a:gd name="T116" fmla="+- 0 5210 3243"/>
                              <a:gd name="T117" fmla="*/ T116 w 1980"/>
                              <a:gd name="T118" fmla="+- 0 8666 8292"/>
                              <a:gd name="T119" fmla="*/ 8666 h 2681"/>
                              <a:gd name="T120" fmla="+- 0 5223 3243"/>
                              <a:gd name="T121" fmla="*/ T120 w 1980"/>
                              <a:gd name="T122" fmla="+- 0 8738 8292"/>
                              <a:gd name="T123" fmla="*/ 8738 h 2681"/>
                              <a:gd name="T124" fmla="+- 0 5223 3243"/>
                              <a:gd name="T125" fmla="*/ T124 w 1980"/>
                              <a:gd name="T126" fmla="+- 0 10526 8292"/>
                              <a:gd name="T127" fmla="*/ 10526 h 2681"/>
                              <a:gd name="T128" fmla="+- 0 5210 3243"/>
                              <a:gd name="T129" fmla="*/ T128 w 1980"/>
                              <a:gd name="T130" fmla="+- 0 10598 8292"/>
                              <a:gd name="T131" fmla="*/ 10598 h 2681"/>
                              <a:gd name="T132" fmla="+- 0 5172 3243"/>
                              <a:gd name="T133" fmla="*/ T132 w 1980"/>
                              <a:gd name="T134" fmla="+- 0 10667 8292"/>
                              <a:gd name="T135" fmla="*/ 10667 h 2681"/>
                              <a:gd name="T136" fmla="+- 0 5112 3243"/>
                              <a:gd name="T137" fmla="*/ T136 w 1980"/>
                              <a:gd name="T138" fmla="+- 0 10731 8292"/>
                              <a:gd name="T139" fmla="*/ 10731 h 2681"/>
                              <a:gd name="T140" fmla="+- 0 5032 3243"/>
                              <a:gd name="T141" fmla="*/ T140 w 1980"/>
                              <a:gd name="T142" fmla="+- 0 10790 8292"/>
                              <a:gd name="T143" fmla="*/ 10790 h 2681"/>
                              <a:gd name="T144" fmla="+- 0 4933 3243"/>
                              <a:gd name="T145" fmla="*/ T144 w 1980"/>
                              <a:gd name="T146" fmla="+- 0 10842 8292"/>
                              <a:gd name="T147" fmla="*/ 10842 h 2681"/>
                              <a:gd name="T148" fmla="+- 0 4877 3243"/>
                              <a:gd name="T149" fmla="*/ T148 w 1980"/>
                              <a:gd name="T150" fmla="+- 0 10865 8292"/>
                              <a:gd name="T151" fmla="*/ 10865 h 2681"/>
                              <a:gd name="T152" fmla="+- 0 4817 3243"/>
                              <a:gd name="T153" fmla="*/ T152 w 1980"/>
                              <a:gd name="T154" fmla="+- 0 10886 8292"/>
                              <a:gd name="T155" fmla="*/ 10886 h 2681"/>
                              <a:gd name="T156" fmla="+- 0 4754 3243"/>
                              <a:gd name="T157" fmla="*/ T156 w 1980"/>
                              <a:gd name="T158" fmla="+- 0 10906 8292"/>
                              <a:gd name="T159" fmla="*/ 10906 h 2681"/>
                              <a:gd name="T160" fmla="+- 0 4688 3243"/>
                              <a:gd name="T161" fmla="*/ T160 w 1980"/>
                              <a:gd name="T162" fmla="+- 0 10923 8292"/>
                              <a:gd name="T163" fmla="*/ 10923 h 2681"/>
                              <a:gd name="T164" fmla="+- 0 4618 3243"/>
                              <a:gd name="T165" fmla="*/ T164 w 1980"/>
                              <a:gd name="T166" fmla="+- 0 10937 8292"/>
                              <a:gd name="T167" fmla="*/ 10937 h 2681"/>
                              <a:gd name="T168" fmla="+- 0 4546 3243"/>
                              <a:gd name="T169" fmla="*/ T168 w 1980"/>
                              <a:gd name="T170" fmla="+- 0 10950 8292"/>
                              <a:gd name="T171" fmla="*/ 10950 h 2681"/>
                              <a:gd name="T172" fmla="+- 0 4471 3243"/>
                              <a:gd name="T173" fmla="*/ T172 w 1980"/>
                              <a:gd name="T174" fmla="+- 0 10960 8292"/>
                              <a:gd name="T175" fmla="*/ 10960 h 2681"/>
                              <a:gd name="T176" fmla="+- 0 4393 3243"/>
                              <a:gd name="T177" fmla="*/ T176 w 1980"/>
                              <a:gd name="T178" fmla="+- 0 10967 8292"/>
                              <a:gd name="T179" fmla="*/ 10967 h 2681"/>
                              <a:gd name="T180" fmla="+- 0 4314 3243"/>
                              <a:gd name="T181" fmla="*/ T180 w 1980"/>
                              <a:gd name="T182" fmla="+- 0 10971 8292"/>
                              <a:gd name="T183" fmla="*/ 10971 h 2681"/>
                              <a:gd name="T184" fmla="+- 0 4233 3243"/>
                              <a:gd name="T185" fmla="*/ T184 w 1980"/>
                              <a:gd name="T186" fmla="+- 0 10973 8292"/>
                              <a:gd name="T187" fmla="*/ 10973 h 2681"/>
                              <a:gd name="T188" fmla="+- 0 4152 3243"/>
                              <a:gd name="T189" fmla="*/ T188 w 1980"/>
                              <a:gd name="T190" fmla="+- 0 10971 8292"/>
                              <a:gd name="T191" fmla="*/ 10971 h 2681"/>
                              <a:gd name="T192" fmla="+- 0 4072 3243"/>
                              <a:gd name="T193" fmla="*/ T192 w 1980"/>
                              <a:gd name="T194" fmla="+- 0 10967 8292"/>
                              <a:gd name="T195" fmla="*/ 10967 h 2681"/>
                              <a:gd name="T196" fmla="+- 0 3995 3243"/>
                              <a:gd name="T197" fmla="*/ T196 w 1980"/>
                              <a:gd name="T198" fmla="+- 0 10960 8292"/>
                              <a:gd name="T199" fmla="*/ 10960 h 2681"/>
                              <a:gd name="T200" fmla="+- 0 3920 3243"/>
                              <a:gd name="T201" fmla="*/ T200 w 1980"/>
                              <a:gd name="T202" fmla="+- 0 10950 8292"/>
                              <a:gd name="T203" fmla="*/ 10950 h 2681"/>
                              <a:gd name="T204" fmla="+- 0 3847 3243"/>
                              <a:gd name="T205" fmla="*/ T204 w 1980"/>
                              <a:gd name="T206" fmla="+- 0 10937 8292"/>
                              <a:gd name="T207" fmla="*/ 10937 h 2681"/>
                              <a:gd name="T208" fmla="+- 0 3778 3243"/>
                              <a:gd name="T209" fmla="*/ T208 w 1980"/>
                              <a:gd name="T210" fmla="+- 0 10923 8292"/>
                              <a:gd name="T211" fmla="*/ 10923 h 2681"/>
                              <a:gd name="T212" fmla="+- 0 3711 3243"/>
                              <a:gd name="T213" fmla="*/ T212 w 1980"/>
                              <a:gd name="T214" fmla="+- 0 10906 8292"/>
                              <a:gd name="T215" fmla="*/ 10906 h 2681"/>
                              <a:gd name="T216" fmla="+- 0 3648 3243"/>
                              <a:gd name="T217" fmla="*/ T216 w 1980"/>
                              <a:gd name="T218" fmla="+- 0 10886 8292"/>
                              <a:gd name="T219" fmla="*/ 10886 h 2681"/>
                              <a:gd name="T220" fmla="+- 0 3589 3243"/>
                              <a:gd name="T221" fmla="*/ T220 w 1980"/>
                              <a:gd name="T222" fmla="+- 0 10865 8292"/>
                              <a:gd name="T223" fmla="*/ 10865 h 2681"/>
                              <a:gd name="T224" fmla="+- 0 3533 3243"/>
                              <a:gd name="T225" fmla="*/ T224 w 1980"/>
                              <a:gd name="T226" fmla="+- 0 10842 8292"/>
                              <a:gd name="T227" fmla="*/ 10842 h 2681"/>
                              <a:gd name="T228" fmla="+- 0 3434 3243"/>
                              <a:gd name="T229" fmla="*/ T228 w 1980"/>
                              <a:gd name="T230" fmla="+- 0 10790 8292"/>
                              <a:gd name="T231" fmla="*/ 10790 h 2681"/>
                              <a:gd name="T232" fmla="+- 0 3353 3243"/>
                              <a:gd name="T233" fmla="*/ T232 w 1980"/>
                              <a:gd name="T234" fmla="+- 0 10731 8292"/>
                              <a:gd name="T235" fmla="*/ 10731 h 2681"/>
                              <a:gd name="T236" fmla="+- 0 3293 3243"/>
                              <a:gd name="T237" fmla="*/ T236 w 1980"/>
                              <a:gd name="T238" fmla="+- 0 10667 8292"/>
                              <a:gd name="T239" fmla="*/ 10667 h 2681"/>
                              <a:gd name="T240" fmla="+- 0 3256 3243"/>
                              <a:gd name="T241" fmla="*/ T240 w 1980"/>
                              <a:gd name="T242" fmla="+- 0 10598 8292"/>
                              <a:gd name="T243" fmla="*/ 10598 h 2681"/>
                              <a:gd name="T244" fmla="+- 0 3243 3243"/>
                              <a:gd name="T245" fmla="*/ T244 w 1980"/>
                              <a:gd name="T246" fmla="+- 0 10526 8292"/>
                              <a:gd name="T247" fmla="*/ 10526 h 2681"/>
                              <a:gd name="T248" fmla="+- 0 3243 3243"/>
                              <a:gd name="T249" fmla="*/ T248 w 1980"/>
                              <a:gd name="T250" fmla="+- 0 8738 8292"/>
                              <a:gd name="T251" fmla="*/ 873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0" h="2681">
                                <a:moveTo>
                                  <a:pt x="0" y="446"/>
                                </a:moveTo>
                                <a:lnTo>
                                  <a:pt x="13" y="374"/>
                                </a:lnTo>
                                <a:lnTo>
                                  <a:pt x="50" y="305"/>
                                </a:lnTo>
                                <a:lnTo>
                                  <a:pt x="110" y="241"/>
                                </a:lnTo>
                                <a:lnTo>
                                  <a:pt x="191" y="183"/>
                                </a:lnTo>
                                <a:lnTo>
                                  <a:pt x="290" y="130"/>
                                </a:lnTo>
                                <a:lnTo>
                                  <a:pt x="346" y="107"/>
                                </a:lnTo>
                                <a:lnTo>
                                  <a:pt x="405" y="86"/>
                                </a:lnTo>
                                <a:lnTo>
                                  <a:pt x="468" y="67"/>
                                </a:lnTo>
                                <a:lnTo>
                                  <a:pt x="535" y="49"/>
                                </a:lnTo>
                                <a:lnTo>
                                  <a:pt x="604" y="35"/>
                                </a:lnTo>
                                <a:lnTo>
                                  <a:pt x="677" y="22"/>
                                </a:lnTo>
                                <a:lnTo>
                                  <a:pt x="752" y="13"/>
                                </a:lnTo>
                                <a:lnTo>
                                  <a:pt x="829" y="5"/>
                                </a:lnTo>
                                <a:lnTo>
                                  <a:pt x="909" y="1"/>
                                </a:lnTo>
                                <a:lnTo>
                                  <a:pt x="990" y="0"/>
                                </a:lnTo>
                                <a:lnTo>
                                  <a:pt x="1071" y="1"/>
                                </a:lnTo>
                                <a:lnTo>
                                  <a:pt x="1150" y="5"/>
                                </a:lnTo>
                                <a:lnTo>
                                  <a:pt x="1228" y="13"/>
                                </a:lnTo>
                                <a:lnTo>
                                  <a:pt x="1303" y="22"/>
                                </a:lnTo>
                                <a:lnTo>
                                  <a:pt x="1375" y="35"/>
                                </a:lnTo>
                                <a:lnTo>
                                  <a:pt x="1445" y="49"/>
                                </a:lnTo>
                                <a:lnTo>
                                  <a:pt x="1511" y="67"/>
                                </a:lnTo>
                                <a:lnTo>
                                  <a:pt x="1574" y="86"/>
                                </a:lnTo>
                                <a:lnTo>
                                  <a:pt x="1634" y="107"/>
                                </a:lnTo>
                                <a:lnTo>
                                  <a:pt x="1690" y="130"/>
                                </a:lnTo>
                                <a:lnTo>
                                  <a:pt x="1789" y="183"/>
                                </a:lnTo>
                                <a:lnTo>
                                  <a:pt x="1869" y="241"/>
                                </a:lnTo>
                                <a:lnTo>
                                  <a:pt x="1929" y="305"/>
                                </a:lnTo>
                                <a:lnTo>
                                  <a:pt x="1967" y="374"/>
                                </a:lnTo>
                                <a:lnTo>
                                  <a:pt x="1980" y="446"/>
                                </a:lnTo>
                                <a:lnTo>
                                  <a:pt x="1980" y="2234"/>
                                </a:lnTo>
                                <a:lnTo>
                                  <a:pt x="1967" y="2306"/>
                                </a:lnTo>
                                <a:lnTo>
                                  <a:pt x="1929" y="2375"/>
                                </a:lnTo>
                                <a:lnTo>
                                  <a:pt x="1869" y="2439"/>
                                </a:lnTo>
                                <a:lnTo>
                                  <a:pt x="1789" y="2498"/>
                                </a:lnTo>
                                <a:lnTo>
                                  <a:pt x="1690" y="2550"/>
                                </a:lnTo>
                                <a:lnTo>
                                  <a:pt x="1634" y="2573"/>
                                </a:lnTo>
                                <a:lnTo>
                                  <a:pt x="1574" y="2594"/>
                                </a:lnTo>
                                <a:lnTo>
                                  <a:pt x="1511" y="2614"/>
                                </a:lnTo>
                                <a:lnTo>
                                  <a:pt x="1445" y="2631"/>
                                </a:lnTo>
                                <a:lnTo>
                                  <a:pt x="1375" y="2645"/>
                                </a:lnTo>
                                <a:lnTo>
                                  <a:pt x="1303" y="2658"/>
                                </a:lnTo>
                                <a:lnTo>
                                  <a:pt x="1228" y="2668"/>
                                </a:lnTo>
                                <a:lnTo>
                                  <a:pt x="1150" y="2675"/>
                                </a:lnTo>
                                <a:lnTo>
                                  <a:pt x="1071" y="2679"/>
                                </a:lnTo>
                                <a:lnTo>
                                  <a:pt x="990" y="2681"/>
                                </a:lnTo>
                                <a:lnTo>
                                  <a:pt x="909" y="2679"/>
                                </a:lnTo>
                                <a:lnTo>
                                  <a:pt x="829" y="2675"/>
                                </a:lnTo>
                                <a:lnTo>
                                  <a:pt x="752" y="2668"/>
                                </a:lnTo>
                                <a:lnTo>
                                  <a:pt x="677" y="2658"/>
                                </a:lnTo>
                                <a:lnTo>
                                  <a:pt x="604" y="2645"/>
                                </a:lnTo>
                                <a:lnTo>
                                  <a:pt x="535" y="2631"/>
                                </a:lnTo>
                                <a:lnTo>
                                  <a:pt x="468" y="2614"/>
                                </a:lnTo>
                                <a:lnTo>
                                  <a:pt x="405" y="2594"/>
                                </a:lnTo>
                                <a:lnTo>
                                  <a:pt x="346" y="2573"/>
                                </a:lnTo>
                                <a:lnTo>
                                  <a:pt x="290" y="2550"/>
                                </a:lnTo>
                                <a:lnTo>
                                  <a:pt x="191" y="2498"/>
                                </a:lnTo>
                                <a:lnTo>
                                  <a:pt x="110" y="2439"/>
                                </a:lnTo>
                                <a:lnTo>
                                  <a:pt x="50" y="2375"/>
                                </a:lnTo>
                                <a:lnTo>
                                  <a:pt x="13" y="2306"/>
                                </a:lnTo>
                                <a:lnTo>
                                  <a:pt x="0" y="2234"/>
                                </a:lnTo>
                                <a:lnTo>
                                  <a:pt x="0" y="44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68" y="8544"/>
                            <a:ext cx="898"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83" y="8544"/>
                            <a:ext cx="898"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68" y="6204"/>
                            <a:ext cx="1978"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12" y="6487"/>
                            <a:ext cx="1685" cy="2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11EA69" id="Group 62" o:spid="_x0000_s1026" style="position:absolute;margin-left:34.9pt;margin-top:270.05pt;width:254.3pt;height:279.55pt;z-index:-2021;mso-position-horizontal-relative:page;mso-position-vertical-relative:page" coordorigin="699,5402" coordsize="5086,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Bg8owAAakoZjgAAAAASUVORK5CYIJQ&#10;SwMECgAAAAAAAAAhAJdK/gZWBAAAVgQAABQAAABkcnMvbWVkaWEvaW1hZ2UxLnBuZ4lQTkcNChoK&#10;AAAADUlIRFIAAAKlAAABeggGAAAAIFghVQAAAAZiS0dEAP8A/wD/oL2nkwAAAAlwSFlzAAJFUwAC&#10;RVMBeae4aQAAA/ZJREFUeJztwQEBAAAAgiD/r25IQ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">
                <v:shape id="Freeform 86" o:spid="_x0000_s1027" style="position:absolute;left:719;top:5422;width:5046;height:3061;visibility:visible;mso-wrap-style:square;v-text-anchor:top" coordsize="5046,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4m8QA&#10;AADbAAAADwAAAGRycy9kb3ducmV2LnhtbESPT2sCMRTE70K/Q3gFb5pVwa5bo4hQkUIP3Zaen5u3&#10;f2jysiSprv30jSD0OMzMb5j1drBGnMmHzrGC2TQDQVw53XGj4PPjZZKDCBFZo3FMCq4UYLt5GK2x&#10;0O7C73QuYyMShEOBCtoY+0LKULVkMUxdT5y82nmLMUnfSO3xkuDWyHmWLaXFjtNCiz3tW6q+yx+r&#10;IJu/Glz8HvzXkcvVcngzdX2aKTV+HHbPICIN8T98bx+1gvwJbl/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JvEAAAA2wAAAA8AAAAAAAAAAAAAAAAAmAIAAGRycy9k&#10;b3ducmV2LnhtbFBLBQYAAAAABAAEAPUAAACJAwAAAAA=&#10;" path="m459,1007r-6,-53l452,902r4,-52l465,799r14,-49l497,701r23,-46l547,610r31,-43l612,526r39,-39l693,451r45,-33l786,387r52,-27l892,335r57,-20l1008,297r62,-13l1133,275r53,-5l1238,269r26,l1317,272r51,6l1419,286r51,11l1519,311r49,17l1615,347r23,11l1663,322r29,-34l1724,256r34,-29l1795,200r38,-24l1874,155r42,-19l1960,120r45,-13l2051,97r47,-7l2146,86r48,-1l2242,87r49,5l2339,100r47,12l2433,127r46,18l2516,163r35,19l2585,204r32,23l2624,233r20,-31l2667,174r25,-26l2719,123r29,-22l2779,81r33,-19l2846,46r35,-13l2918,21r37,-9l2994,6r39,-5l3072,r39,l3151,4r40,6l3230,18r39,12l3307,44r38,17l3380,81r34,22l3445,128r29,27l3484,165r32,-28l3549,111r36,-23l3622,68r39,-18l3701,35r41,-12l3784,13r43,-7l3870,2,3913,r44,1l4000,5r43,7l4086,21r42,13l4168,49r40,18l4246,87r37,24l4318,137r31,29l4378,196r25,32l4426,262r18,35l4460,334r11,37l4474,385r49,12l4569,413r45,19l4656,453r39,23l4732,502r34,28l4797,560r29,32l4851,626r22,35l4892,697r15,38l4919,773r9,40l4932,853r1,41l4930,935r-7,41l4911,1017r-14,37l4883,1085r37,43l4953,1174r27,47l5003,1269r18,49l5034,1367r8,50l5046,1467r-1,50l5039,1567r-10,50l5015,1666r-20,47l4972,1760r-29,45l4911,1848r-37,42l4833,1929r-46,37l4737,2000r-33,21l4669,2039r-36,17l4596,2072r-38,14l4520,2098r-40,11l4440,2117r-40,8l4368,2129r-3,46l4358,2219r-11,44l4332,2305r-20,41l4290,2385r-26,37l4234,2457r-32,34l4166,2522r-38,29l4087,2577r-43,24l3998,2622r-48,18l3901,2655r-51,12l3797,2675r-54,5l3687,2682r-20,-1l3626,2679r-41,-4l3545,2668r-40,-8l3466,2649r-38,-12l3391,2623r-36,-16l3335,2597r-21,51l3288,2696r-29,46l3225,2785r-38,41l3146,2863r-44,35l3055,2930r-50,28l2953,2984r-54,21l2842,3024r-58,15l2725,3050r-60,7l2603,3061r-62,-1l2478,3055r-62,-9l2353,3033r-51,-15l2251,3001r-48,-20l2157,2958r-45,-26l2070,2905r-40,-30l1993,2842r-35,-35l1927,2771r-65,29l1795,2825r-67,20l1659,2860r-69,10l1520,2876r-70,2l1381,2875r-69,-8l1245,2855r-67,-16l1114,2819r-63,-24l990,2767r-58,-33l877,2698r-52,-40l776,2614r-45,-47l691,2516r-10,-14l639,2505r-41,l558,2502r-40,-6l480,2488r-38,-10l406,2465r-35,-14l338,2434r-32,-19l277,2394r-28,-23l223,2347r-23,-27l179,2293r-18,-29l145,2233r-12,-32l123,2169r-6,-34l113,2095r,-19l116,2037r8,-38l136,1962r16,-36l172,1891r23,-34l223,1826r27,-27l215,1781r-32,-21l153,1738r-28,-25l100,1688,78,1661,58,1633,41,1603,27,1573,16,1542,8,1511,2,1479,,1446r,-32l4,1381r6,-32l20,1317r13,-32l50,1254r19,-31l95,1190r30,-31l158,1130r36,-26l232,1082r41,-20l316,1046r45,-13l407,1023r48,-6l459,1007xe" filled="f" strokeweight="2pt">
                  <v:path arrowok="t" o:connecttype="custom" o:connectlocs="465,6221;578,5989;786,5809;1070,5706;1317,5694;1568,5750;1724,5678;1916,5558;2146,5508;2386,5534;2585,5626;2692,5570;2846,5468;3033,5423;3230,5440;3414,5525;3549,5533;3742,5445;3957,5423;4168,5471;4349,5588;4460,5756;4614,5854;4797,5982;4907,6157;4930,6357;4920,6550;5034,6789;5029,7039;4911,7270;4704,7443;4520,7520;4365,7597;4290,7807;4128,7973;3901,8077;3667,8103;3466,8071;3314,8070;3146,8285;2899,8427;2603,8483;2302,8440;2070,8327;1862,8222;1520,8298;1178,8261;877,8120;681,7924;480,7910;306,7837;179,7715;117,7557;136,7384;250,7221;100,7110;16,6964;4,6803;69,6645;232,6504;455,6439" o:connectangles="0,0,0,0,0,0,0,0,0,0,0,0,0,0,0,0,0,0,0,0,0,0,0,0,0,0,0,0,0,0,0,0,0,0,0,0,0,0,0,0,0,0,0,0,0,0,0,0,0,0,0,0,0,0,0,0,0,0,0,0,0"/>
                </v:shape>
                <v:shape id="Freeform 85" o:spid="_x0000_s1028" style="position:absolute;left:1950;top:14418;width:295;height:58;visibility:visible;mso-wrap-style:square;v-text-anchor:top" coordsize="2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4DrwA&#10;AADbAAAADwAAAGRycy9kb3ducmV2LnhtbERPuwrCMBTdBf8hXMHNpjqIVNMiouDg4gvXS3Ntq81N&#10;aWKtf28GwfFw3qusN7XoqHWVZQXTKAZBnFtdcaHgct5NFiCcR9ZYWyYFH3KQpcPBChNt33yk7uQL&#10;EULYJaig9L5JpHR5SQZdZBviwN1ta9AH2BZSt/gO4aaWszieS4MVh4YSG9qUlD9PL6Pg0czd3l3X&#10;r3t3u8af6ZG3/sBKjUf9egnCU+//4p97rxUswtjwJfwA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FvgOvAAAANsAAAAPAAAAAAAAAAAAAAAAAJgCAABkcnMvZG93bnJldi54&#10;bWxQSwUGAAAAAAQABAD1AAAAgQMAAAAA&#10;" path="m296,57r-20,1l256,58r-21,l215,57,195,55,175,53,155,49,134,46,115,41,96,36,76,31,58,25,39,18,21,10,3,2,,e" filled="f" strokeweight="2pt">
                  <v:path arrowok="t" o:connecttype="custom" o:connectlocs="295,7266;275,7267;255,7267;234,7267;214,7266;194,7264;174,7262;154,7258;134,7255;115,7250;96,7245;76,7240;58,7234;39,7227;21,7219;3,7211;0,7209" o:connectangles="0,0,0,0,0,0,0,0,0,0,0,0,0,0,0,0,0"/>
                  <o:lock v:ext="edit" verticies="t"/>
                </v:shape>
                <v:shape id="Freeform 84" o:spid="_x0000_s1029" style="position:absolute;left:2804;top:15768;width:129;height:27;visibility:visible;mso-wrap-style:square;v-text-anchor:top" coordsize="1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nsIA&#10;AADbAAAADwAAAGRycy9kb3ducmV2LnhtbESPQYvCMBSE7wv+h/CEvW1TPey61SgiKIInbdnzs3m2&#10;1ealNlHbf28WBI/DzHzDzBadqcWdWldZVjCKYhDEudUVFwqydP01AeE8ssbaMinoycFiPviYYaLt&#10;g/d0P/hCBAi7BBWU3jeJlC4vyaCLbEMcvJNtDfog20LqFh8Bbmo5juNvabDisFBiQ6uS8svhZhTs&#10;zn+bPtujjFfjwmXXJu1/jqlSn8NuOQXhqfPv8Ku91Qomv/D/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gCewgAAANsAAAAPAAAAAAAAAAAAAAAAAJgCAABkcnMvZG93&#10;bnJldi54bWxQSwUGAAAAAAQABAD1AAAAhwMAAAAA&#10;" path="m129,l110,5,91,11,71,15,52,19,32,23,12,25,,27e" filled="f" strokeweight="2pt">
                  <v:path arrowok="t" o:connecttype="custom" o:connectlocs="129,7884;110,7889;91,7895;71,7899;52,7903;32,7907;12,7909;0,7911" o:connectangles="0,0,0,0,0,0,0,0"/>
                  <o:lock v:ext="edit" verticies="t"/>
                </v:shape>
                <v:shape id="Freeform 83" o:spid="_x0000_s1030" style="position:absolute;left:5134;top:16114;width:78;height:123;visibility:visible;mso-wrap-style:square;v-text-anchor:top" coordsize="7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qq8EA&#10;AADbAAAADwAAAGRycy9kb3ducmV2LnhtbERPyW7CMBC9V+IfrEHqrTjQRRAwCLpInJCSInEdxUMS&#10;iMeR7Sz9+/pQqcent292o2lET87XlhXMZwkI4sLqmksF5++vpyUIH5A1NpZJwQ952G0nDxtMtR04&#10;oz4PpYgh7FNUUIXQplL6oiKDfmZb4shdrTMYInSl1A6HGG4auUiSN2mw5thQYUvvFRX3vDMKtHZd&#10;9+xOh+Jyy+6Lz/Px9eP2otTjdNyvQQQaw7/4z33UClZxff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daqvBAAAA2wAAAA8AAAAAAAAAAAAAAAAAmAIAAGRycy9kb3du&#10;cmV2LnhtbFBLBQYAAAAABAAEAPUAAACGAwAAAAA=&#10;" path="m78,123l66,107,54,91,42,74,32,58,21,40,12,23,3,5,,e" filled="f" strokeweight="2pt">
                  <v:path arrowok="t" o:connecttype="custom" o:connectlocs="78,8180;66,8164;54,8148;42,8131;32,8115;21,8097;12,8080;3,8062;0,8057" o:connectangles="0,0,0,0,0,0,0,0,0"/>
                  <o:lock v:ext="edit" verticies="t"/>
                </v:shape>
                <v:shape id="Freeform 82" o:spid="_x0000_s1031" style="position:absolute;left:8110;top:15746;width:31;height:135;visibility:visible;mso-wrap-style:square;v-text-anchor:top" coordsize="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FU8MA&#10;AADbAAAADwAAAGRycy9kb3ducmV2LnhtbESPwWrDMBBE74H+g9hCbrGcEErrWAnBEPChPdQtpcfF&#10;2thOrJWwVNv9+6oQyHGYmTdMfphNL0YafGdZwTpJQRDXVnfcKPj8OK2eQfiArLG3TAp+ycNh/7DI&#10;MdN24ncaq9CICGGfoYI2BJdJ6euWDPrEOuLone1gMEQ5NFIPOEW46eUmTZ+kwY7jQouOipbqa/Vj&#10;FFxS96WPpSzQTGVF7tWat+23UsvH+bgDEWgO9/CtXWoFL2v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FU8MAAADbAAAADwAAAAAAAAAAAAAAAACYAgAAZHJzL2Rv&#10;d25yZXYueG1sUEsFBgAAAAAEAAQA9QAAAIgDAAAAAA==&#10;" path="m31,l29,20,26,40,22,59,17,79,12,98,6,117,,135e" filled="f" strokeweight="2pt">
                  <v:path arrowok="t" o:connecttype="custom" o:connectlocs="31,7873;29,7893;26,7913;22,7932;17,7952;12,7971;6,7990;0,8008" o:connectangles="0,0,0,0,0,0,0,0"/>
                  <o:lock v:ext="edit" verticies="t"/>
                </v:shape>
                <v:shape id="Freeform 81" o:spid="_x0000_s1032" style="position:absolute;left:9410;top:14076;width:379;height:505;visibility:visible;mso-wrap-style:square;v-text-anchor:top" coordsize="379,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ON8MA&#10;AADbAAAADwAAAGRycy9kb3ducmV2LnhtbESPQWvCQBSE74L/YXmCN90YIdToGkpAFEoOVQs9PrOv&#10;STD7NmRXk/77bqHQ4zAz3zC7bDSteFLvGssKVssIBHFpdcOVguvlsHgB4TyyxtYyKfgmB9l+Otlh&#10;qu3A7/Q8+0oECLsUFdTed6mUrqzJoFvajjh4X7Y36IPsK6l7HALctDKOokQabDgs1NhRXlN5Pz+M&#10;gvh469ZFYivKzenzXnzI4a2VSs1n4+sWhKfR/4f/2ietYBPD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hON8MAAADbAAAADwAAAAAAAAAAAAAAAACYAgAAZHJzL2Rv&#10;d25yZXYueG1sUEsFBgAAAAAEAAQA9QAAAIgDAAAAAA==&#10;" path="m,l34,14,67,31,99,48r30,20l158,88r27,22l211,132r24,24l257,181r21,26l297,234r17,27l329,290r13,29l353,349r10,30l370,410r5,31l378,473r1,32e" filled="f" strokeweight="2pt">
                  <v:path arrowok="t" o:connecttype="custom" o:connectlocs="0,7038;34,7052;67,7069;99,7086;129,7106;158,7126;185,7148;211,7170;235,7194;257,7219;278,7245;297,7272;314,7299;329,7328;342,7357;353,7387;363,7417;370,7448;375,7479;378,7511;379,7543" o:connectangles="0,0,0,0,0,0,0,0,0,0,0,0,0,0,0,0,0,0,0,0,0"/>
                  <o:lock v:ext="edit" verticies="t"/>
                </v:shape>
                <v:shape id="Freeform 80" o:spid="_x0000_s1033" style="position:absolute;left:10860;top:12998;width:169;height:190;visibility:visible;mso-wrap-style:square;v-text-anchor:top" coordsize="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ihcIA&#10;AADbAAAADwAAAGRycy9kb3ducmV2LnhtbESP0YrCMBRE3wX/IVzBN011YdFqFBUWhGUf1voB1+aa&#10;Fpub2qS2/v1GEPZxmJkzzHrb20o8qPGlYwWzaQKCOHe6ZKPgnH1NFiB8QNZYOSYFT/Kw3QwHa0y1&#10;6/iXHqdgRISwT1FBEUKdSunzgiz6qauJo3d1jcUQZWOkbrCLcFvJeZJ8Soslx4UCazoUlN9OrVWw&#10;v1++z4lszb5bXCjj+8+xNVqp8ajfrUAE6sN/+N0+agXLD3h9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OKFwgAAANsAAAAPAAAAAAAAAAAAAAAAAJgCAABkcnMvZG93&#10;bnJldi54bWxQSwUGAAAAAAQABAD1AAAAhwMAAAAA&#10;" path="m169,r-9,17l150,34,139,51,128,67,115,82,103,98,89,113,75,127,60,141,45,155,29,168,12,181,,190e" filled="f" strokeweight="2pt">
                  <v:path arrowok="t" o:connecttype="custom" o:connectlocs="169,6499;160,6516;150,6533;139,6550;128,6566;115,6581;103,6597;89,6612;75,6626;60,6640;45,6654;29,6667;12,6680;0,6689" o:connectangles="0,0,0,0,0,0,0,0,0,0,0,0,0,0"/>
                  <o:lock v:ext="edit" verticies="t"/>
                </v:shape>
                <v:shape id="Freeform 79" o:spid="_x0000_s1034" style="position:absolute;left:10388;top:11592;width:9;height:89;visibility:visible;mso-wrap-style:square;v-text-anchor:top" coordsize="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z5cUA&#10;AADbAAAADwAAAGRycy9kb3ducmV2LnhtbESPT0sDMRTE70K/Q3hCbzariNi1aRH/UHuoYO1Bb8/N&#10;M7t08xKSbJt++6YgeBxm5jfMbJFtL/YUYudYwfWkAkHcON2xUbD9fL26BxETssbeMSk4UoTFfHQx&#10;w1q7A3/QfpOMKBCONSpoU/K1lLFpyWKcOE9cvF8XLKYig5E64KHAbS9vqupOWuy4LLTo6amlZrcZ&#10;rILvnPupOa5+hnc/LL+ezcvah61S48v8+AAiUU7/4b/2m1YwvYXzl/ID5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PPlxQAAANsAAAAPAAAAAAAAAAAAAAAAAJgCAABkcnMv&#10;ZG93bnJldi54bWxQSwUGAAAAAAQABAD1AAAAigMAAAAA&#10;" path="m,l4,20,6,40,8,60,9,80r,10e" filled="f" strokeweight="2pt">
                  <v:path arrowok="t" o:connecttype="custom" o:connectlocs="0,5732;4,5751;6,5771;8,5791;9,5811;9,5821" o:connectangles="0,0,0,0,0,0"/>
                  <o:lock v:ext="edit" verticies="t"/>
                </v:shape>
                <v:shape id="Freeform 78" o:spid="_x0000_s1035" style="position:absolute;left:8230;top:11154;width:87;height:115;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ZMcIA&#10;AADbAAAADwAAAGRycy9kb3ducmV2LnhtbESP0YrCMBRE3wX/IVxhX2RNV1TWapRFWFjsk9YPuDTX&#10;ttjc1CRq1683guDjMDNnmOW6M424kvO1ZQVfowQEcWF1zaWCQ/77+Q3CB2SNjWVS8E8e1qt+b4mp&#10;tjfe0XUfShEh7FNUUIXQplL6oiKDfmRb4ugdrTMYonSl1A5vEW4aOU6SmTRYc1yosKVNRcVpfzEK&#10;8uG4zbdN6bPzhHxyP7vszplSH4PuZwEiUBfe4Vf7TyuYT+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lkxwgAAANsAAAAPAAAAAAAAAAAAAAAAAJgCAABkcnMvZG93&#10;bnJldi54bWxQSwUGAAAAAAQABAD1AAAAhwMAAAAA&#10;" path="m,114l10,96,20,80,32,63,44,48,56,33,70,17,84,3,87,e" filled="f" strokeweight="2pt">
                  <v:path arrowok="t" o:connecttype="custom" o:connectlocs="0,5741;10,5723;20,5707;32,5689;44,5674;56,5659;70,5643;84,5629;87,5626" o:connectangles="0,0,0,0,0,0,0,0,0"/>
                  <o:lock v:ext="edit" verticies="t"/>
                </v:shape>
                <v:shape id="Freeform 77" o:spid="_x0000_s1036" style="position:absolute;left:6612;top:11294;width:42;height:99;visibility:visible;mso-wrap-style:square;v-text-anchor:top" coordsize="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QGMYA&#10;AADbAAAADwAAAGRycy9kb3ducmV2LnhtbESP3WrCQBSE7wXfYTkFb6RurGBr6ioiVIsitGl7f8ie&#10;/GD2bMhuTNqn7wqCl8PMfMMs172pxIUaV1pWMJ1EIIhTq0vOFXx/vT2+gHAeWWNlmRT8koP1ajhY&#10;Yqxtx590SXwuAoRdjAoK7+tYSpcWZNBNbE0cvMw2Bn2QTS51g12Am0o+RdFcGiw5LBRY07ag9Jy0&#10;RkG2e25nbfdxHNOUssNsf/rb/SyUGj30m1cQnnp/D9/a71rBYg7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yQGMYAAADbAAAADwAAAAAAAAAAAAAAAACYAgAAZHJz&#10;L2Rvd25yZXYueG1sUEsFBgAAAAAEAAQA9QAAAIsDAAAAAA==&#10;" path="m,98l5,79,12,60,20,43,28,24,38,7,42,e" filled="f" strokeweight="2pt">
                  <v:path arrowok="t" o:connecttype="custom" o:connectlocs="0,5804;5,5784;12,5765;20,5748;28,5729;38,5712;42,5705" o:connectangles="0,0,0,0,0,0,0"/>
                  <o:lock v:ext="edit" verticies="t"/>
                </v:shape>
                <v:shape id="Freeform 76" o:spid="_x0000_s1037" style="position:absolute;left:4712;top:11558;width:152;height:96;visibility:visible;mso-wrap-style:square;v-text-anchor:top" coordsize="1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kqMUA&#10;AADbAAAADwAAAGRycy9kb3ducmV2LnhtbESPQWsCMRSE74X+h/AKXkrN6qHV1SgirXgSutqDt8fm&#10;Nbs0eVmSqGt/vSkUPA4z8w0zX/bOijOF2HpWMBoWIIhrr1s2Cg77j5cJiJiQNVrPpOBKEZaLx4c5&#10;ltpf+JPOVTIiQziWqKBJqSuljHVDDuPQd8TZ+/bBYcoyGKkDXjLcWTkuilfpsOW80GBH64bqn+rk&#10;FBgbxu3X6nezt2Z7rYrTbnp8f1Zq8NSvZiAS9eke/m9vtYLpG/x9y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mSoxQAAANsAAAAPAAAAAAAAAAAAAAAAAJgCAABkcnMv&#10;ZG93bnJldi54bWxQSwUGAAAAAAQABAD1AAAAigMAAAAA&#10;" path="m,l18,9,36,19,54,29,71,39,88,50r17,11l121,72r16,12l152,96e" filled="f" strokeweight="2pt">
                  <v:path arrowok="t" o:connecttype="custom" o:connectlocs="0,5779;18,5788;36,5798;54,5808;71,5818;88,5829;105,5840;121,5851;137,5863;152,5875" o:connectangles="0,0,0,0,0,0,0,0,0,0"/>
                  <o:lock v:ext="edit" verticies="t"/>
                </v:shape>
                <v:shape id="Freeform 75" o:spid="_x0000_s1038" style="position:absolute;left:2356;top:12858;width:26;height:101;visibility:visible;mso-wrap-style:square;v-text-anchor:top" coordsize="2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1/MEA&#10;AADbAAAADwAAAGRycy9kb3ducmV2LnhtbERPz2vCMBS+D/wfwhO8lJnOQ9HOWESYdOw0Fb0+mre2&#10;rHkpSWzr/vrlMNjx4/u9LSbTiYGcby0reFmmIIgrq1uuFVzOb89rED4ga+wsk4IHeSh2s6ct5tqO&#10;/EnDKdQihrDPUUETQp9L6auGDPql7Ykj92WdwRChq6V2OMZw08lVmmbSYMuxocGeDg1V36e7UXB8&#10;JP21TOld2x+ZrUOS3T4SVGoxn/avIAJN4V/85y61gk0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otfzBAAAA2wAAAA8AAAAAAAAAAAAAAAAAmAIAAGRycy9kb3du&#10;cmV2LnhtbFBLBQYAAAAABAAEAPUAAACGAwAAAAA=&#10;" path="m26,100l20,81,14,62,9,43,4,24,,4,,e" filled="f" strokeweight="2pt">
                  <v:path arrowok="t" o:connecttype="custom" o:connectlocs="26,6594;20,6575;14,6556;9,6537;4,6518;0,6497;0,6493" o:connectangles="0,0,0,0,0,0,0"/>
                  <o:lock v:ext="edit" verticies="t"/>
                </v:shape>
                <v:shape id="Picture 74" o:spid="_x0000_s1039" type="#_x0000_t75" style="position:absolute;left:1438;top:5964;width:3250;height: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PWrGAAAA2wAAAA8AAABkcnMvZG93bnJldi54bWxEj09rwkAUxO8Fv8PyhF6KbsxBanSVUjFI&#10;D9Z/aI+v2dckNPs27K6afvtuoeBxmJnfMLNFZxpxJedrywpGwwQEcWF1zaWC42E1eAbhA7LGxjIp&#10;+CEPi3nvYYaZtjfe0XUfShEh7DNUUIXQZlL6oiKDfmhb4uh9WWcwROlKqR3eItw0Mk2SsTRYc1yo&#10;sKXXiorv/cUokO9rPm0/L/54fjqko2WXf2zecqUe+93LFESgLtzD/+21VjCZwN+X+AP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Qg9asYAAADbAAAADwAAAAAAAAAAAAAA&#10;AACfAgAAZHJzL2Rvd25yZXYueG1sUEsFBgAAAAAEAAQA9wAAAJIDAAAAAA==&#10;">
                  <v:imagedata r:id="rId82" o:title=""/>
                </v:shape>
                <v:shape id="Freeform 73" o:spid="_x0000_s1040" style="position:absolute;left:72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A9MQA&#10;AADcAAAADwAAAGRycy9kb3ducmV2LnhtbESPQWvCQBCF7wX/wzJCb3UTKyWNriItlh5tFOpxyI5J&#10;MDsbslsT/33nIHib4b1575vVZnStulIfGs8G0lkCirj0tuHKwPGwe8lAhYhssfVMBm4UYLOePK0w&#10;t37gH7oWsVISwiFHA3WMXa51KGtyGGa+Ixbt7HuHUda+0rbHQcJdq+dJ8qYdNiwNNXb0UVN5Kf6c&#10;gfk+PeFXcdstfo+fqXt9z+xwzox5no7bJahIY3yY79ffVvAT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QPTEAAAA3AAAAA8AAAAAAAAAAAAAAAAAmAIAAGRycy9k&#10;b3ducmV2LnhtbFBLBQYAAAAABAAEAPUAAACJAwAAAAA=&#10;" path="m,446l,2234r3,36l29,2341r49,67l148,2469r90,56l346,2573r59,21l468,2614r67,17l604,2645r73,13l752,2668r77,7l909,2679r81,2l1071,2679r79,-4l1228,2668r75,-10l1375,2645r70,-14l1511,2614r63,-20l1634,2573r56,-23l1789,2498r80,-59l1929,2375r38,-69l1980,2234r,-1788l1967,374r-38,-69l1869,241r-80,-58l1690,130r-56,-23l1574,86,1511,67,1445,49,1375,35,1303,22r-75,-9l1150,5,1071,1,990,,909,1,829,5r-77,8l677,22,604,35,535,49,468,67,405,86r-59,21l290,130r-99,53l110,241,50,305,13,374,,446xe" fillcolor="#feffff" stroked="f">
                  <v:path arrowok="t" o:connecttype="custom" o:connectlocs="0,8738;0,10526;3,10562;29,10633;78,10700;148,10761;238,10817;346,10865;405,10886;468,10906;535,10923;604,10937;677,10950;752,10960;829,10967;909,10971;990,10973;1071,10971;1150,10967;1228,10960;1303,10950;1375,10937;1445,10923;1511,10906;1574,10886;1634,10865;1690,10842;1789,10790;1869,10731;1929,10667;1967,10598;1980,10526;1980,8738;1967,8666;1929,8597;1869,8533;1789,8475;1690,8422;1634,8399;1574,8378;1511,8359;1445,8341;1375,8327;1303,8314;1228,8305;1150,8297;1071,8293;990,8292;909,8293;829,8297;752,8305;677,8314;604,8327;535,8341;468,8359;405,8378;346,8399;290,8422;191,8475;110,8533;50,8597;13,8666;0,8738" o:connectangles="0,0,0,0,0,0,0,0,0,0,0,0,0,0,0,0,0,0,0,0,0,0,0,0,0,0,0,0,0,0,0,0,0,0,0,0,0,0,0,0,0,0,0,0,0,0,0,0,0,0,0,0,0,0,0,0,0,0,0,0,0,0,0"/>
                </v:shape>
                <v:shape id="Freeform 72" o:spid="_x0000_s1041" style="position:absolute;left:1446;top:17476;width:1980;height:447;visibility:visible;mso-wrap-style:square;v-text-anchor:top" coordsize="198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FsIA&#10;AADcAAAADwAAAGRycy9kb3ducmV2LnhtbERPyWrDMBC9F/oPYgq51ZKbUoIbxYSQgg/poVkgx8Ga&#10;WsbWyFhK4vx9VSj0No+3zrKcXC+uNIbWs4Y8UyCIa29abjQcDx/PCxAhIhvsPZOGOwUoV48PSyyM&#10;v/EXXfexESmEQ4EabIxDIWWoLTkMmR+IE/ftR4cxwbGRZsRbCne9fFHqTTpsOTVYHGhjqe72F6eB&#10;q3xebZ3J17bbXV5Pn14FedZ69jSt30FEmuK/+M9dmTRf5f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EwWwgAAANwAAAAPAAAAAAAAAAAAAAAAAJgCAABkcnMvZG93&#10;bnJldi54bWxQSwUGAAAAAAQABAD1AAAAhwMAAAAA&#10;" path="m1980,r-13,73l1929,142r-60,64l1789,264r-99,52l1634,340r-60,21l1511,380r-66,17l1375,412r-72,12l1228,434r-78,7l1071,446r-81,1l909,446r-80,-5l752,434,677,424,604,412,535,397,468,380,405,361,346,340,290,316,191,264,110,206,50,142,13,73,3,37,,e" filled="f" strokeweight="2pt">
                  <v:path arrowok="t" o:connecttype="custom" o:connectlocs="1980,8738;1967,8811;1929,8880;1869,8944;1789,9002;1690,9054;1634,9078;1574,9099;1511,9118;1445,9135;1375,9150;1303,9162;1228,9172;1150,9179;1071,9184;990,9185;909,9184;829,9179;752,9172;677,9162;604,9150;535,9135;468,9118;405,9099;346,9078;290,9054;191,9002;110,8944;50,8880;13,8811;3,8775;0,8738" o:connectangles="0,0,0,0,0,0,0,0,0,0,0,0,0,0,0,0,0,0,0,0,0,0,0,0,0,0,0,0,0,0,0,0"/>
                  <o:lock v:ext="edit" verticies="t"/>
                </v:shape>
                <v:shape id="Freeform 71" o:spid="_x0000_s1042" style="position:absolute;left:72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9zcEA&#10;AADcAAAADwAAAGRycy9kb3ducmV2LnhtbERP32vCMBB+F/Y/hBv4IjOZMJHOKGNQ8ElmJ30+mlsT&#10;1ly6Jtr63y/CYG/38f287X7ynbjSEF1gDc9LBYK4CcZxq+H8WT5tQMSEbLALTBpuFGG/e5htsTBh&#10;5BNdq9SKHMKxQA02pb6QMjaWPMZl6Ikz9xUGjynDoZVmwDGH+06ulFpLj45zg8We3i0139XFawjj&#10;oqwc1k75j+Pi56X35c3WWs8fp7dXEImm9C/+cx9Mnq9WcH8mX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kfc3BAAAA3AAAAA8AAAAAAAAAAAAAAAAAmAIAAGRycy9kb3du&#10;cmV2LnhtbFBLBQYAAAAABAAEAPUAAACGAwAAAAA=&#10;" path="m,446l13,374,50,305r60,-64l191,183r99,-53l346,107,405,86,468,67,535,49,604,35,677,22r75,-9l829,5,909,1,990,r81,1l1150,5r78,8l1303,22r72,13l1445,49r66,18l1574,86r60,21l1690,130r99,53l1869,241r60,64l1967,374r13,72l1980,2234r-13,72l1929,2375r-60,64l1789,2498r-99,52l1634,2573r-60,21l1511,2614r-66,17l1375,2645r-72,13l1228,2668r-78,7l1071,2679r-81,2l909,2679r-80,-4l752,2668r-75,-10l604,2645r-69,-14l468,2614r-63,-20l346,2573r-56,-23l191,2498r-81,-59l50,2375,13,2306,,2234,,446xe" filled="f" strokeweight="2pt">
                  <v:path arrowok="t" o:connecttype="custom" o:connectlocs="0,8738;13,8666;50,8597;110,8533;191,8475;290,8422;346,8399;405,8378;468,8359;535,8341;604,8327;677,8314;752,8305;829,8297;909,8293;990,8292;1071,8293;1150,8297;1228,8305;1303,8314;1375,8327;1445,8341;1511,8359;1574,8378;1634,8399;1690,8422;1789,8475;1869,8533;1929,8597;1967,8666;1980,8738;1980,10526;1967,10598;1929,10667;1869,10731;1789,10790;1690,10842;1634,10865;1574,10886;1511,10906;1445,10923;1375,10937;1303,10950;1228,10960;1150,10967;1071,10971;990,10973;909,10971;829,10967;752,10960;677,10950;604,10937;535,10923;468,10906;405,10886;346,10865;290,10842;191,10790;110,10731;50,10667;13,10598;0,10526;0,8738" o:connectangles="0,0,0,0,0,0,0,0,0,0,0,0,0,0,0,0,0,0,0,0,0,0,0,0,0,0,0,0,0,0,0,0,0,0,0,0,0,0,0,0,0,0,0,0,0,0,0,0,0,0,0,0,0,0,0,0,0,0,0,0,0,0,0"/>
                </v:shape>
                <v:shape id="Picture 70" o:spid="_x0000_s1043" type="#_x0000_t75" style="position:absolute;left:742;top:9276;width:1939;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DvAvDAAAA3AAAAA8AAABkcnMvZG93bnJldi54bWxET0tLw0AQvgv9D8sUejObGtASuw22UvFq&#10;TX3cxuyYhGZnw+6aRH+9Kwi9zcf3nHUxmU4M5HxrWcEySUEQV1a3XCson/eXKxA+IGvsLJOCb/JQ&#10;bGYXa8y1HfmJhkOoRQxhn6OCJoQ+l9JXDRn0ie2JI/dpncEQoauldjjGcNPJqzS9lgZbjg0N9rRr&#10;qDodvoyC9+zt+FKu7l9D9+NH/VC6bfZxo9RiPt3dggg0hbP43/2o4/w0g79n4gV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O8C8MAAADcAAAADwAAAAAAAAAAAAAAAACf&#10;AgAAZHJzL2Rvd25yZXYueG1sUEsFBgAAAAAEAAQA9wAAAI8DAAAAAA==&#10;">
                  <v:imagedata r:id="rId83" o:title=""/>
                </v:shape>
                <v:shape id="Freeform 69" o:spid="_x0000_s1044" style="position:absolute;left:324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G98EA&#10;AADcAAAADwAAAGRycy9kb3ducmV2LnhtbERPTYvCMBC9L/gfwgje1rQqS61GEUXZ424V9Dg0Y1ts&#10;JqWJtv77zYLgbR7vc5br3tTiQa2rLCuIxxEI4tzqigsFp+P+MwHhPLLG2jIpeJKD9WrwscRU245/&#10;6ZH5QoQQdikqKL1vUildXpJBN7YNceCutjXoA2wLqVvsQrip5SSKvqTBikNDiQ1tS8pv2d0omPzE&#10;Fzxkz/3sfNrFZjpPdHdNlBoN+80ChKfev8Uv97cO86MZ/D8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RvfBAAAA3AAAAA8AAAAAAAAAAAAAAAAAmAIAAGRycy9kb3du&#10;cmV2LnhtbFBLBQYAAAAABAAEAPUAAACGAwAAAAA=&#10;" path="m,446l,2234r3,36l29,2341r49,67l148,2469r90,56l346,2573r59,21l468,2614r67,17l604,2645r73,13l752,2668r77,7l909,2679r81,2l1071,2679r79,-4l1228,2668r75,-10l1375,2645r70,-14l1511,2614r63,-20l1634,2573r56,-23l1789,2498r80,-59l1929,2375r38,-69l1980,2234r,-1788l1967,374r-38,-69l1869,241r-80,-58l1690,130r-56,-23l1574,86,1511,67,1445,49,1375,35,1303,22r-75,-9l1150,5,1071,1,990,,909,1,829,5r-77,8l677,22,604,35,535,49,468,67,405,86r-59,21l290,130r-99,53l110,241,50,305,13,374,,446xe" fillcolor="#feffff" stroked="f">
                  <v:path arrowok="t" o:connecttype="custom" o:connectlocs="0,8738;0,10526;3,10562;29,10633;78,10700;148,10761;238,10817;346,10865;405,10886;468,10906;535,10923;604,10937;677,10950;752,10960;829,10967;909,10971;990,10973;1071,10971;1150,10967;1228,10960;1303,10950;1375,10937;1445,10923;1511,10906;1574,10886;1634,10865;1690,10842;1789,10790;1869,10731;1929,10667;1967,10598;1980,10526;1980,8738;1967,8666;1929,8597;1869,8533;1789,8475;1690,8422;1634,8399;1574,8378;1511,8359;1445,8341;1375,8327;1303,8314;1228,8305;1150,8297;1071,8293;990,8292;909,8293;829,8297;752,8305;677,8314;604,8327;535,8341;468,8359;405,8378;346,8399;290,8422;191,8475;110,8533;50,8597;13,8666;0,8738" o:connectangles="0,0,0,0,0,0,0,0,0,0,0,0,0,0,0,0,0,0,0,0,0,0,0,0,0,0,0,0,0,0,0,0,0,0,0,0,0,0,0,0,0,0,0,0,0,0,0,0,0,0,0,0,0,0,0,0,0,0,0,0,0,0,0"/>
                </v:shape>
                <v:shape id="Freeform 68" o:spid="_x0000_s1045" style="position:absolute;left:6486;top:17476;width:1980;height:447;visibility:visible;mso-wrap-style:square;v-text-anchor:top" coordsize="198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KFcIA&#10;AADcAAAADwAAAGRycy9kb3ducmV2LnhtbERPTWvCQBC9F/oflin0VnfTWimpq4SikIMeqi30OGSn&#10;2WB2NmQ3Gv+9Kwje5vE+Z74cXSuO1IfGs4ZsokAQV940XGv42a9fPkCEiGyw9UwazhRguXh8mGNu&#10;/Im/6biLtUghHHLUYGPscilDZclhmPiOOHH/vncYE+xraXo8pXDXylelZtJhw6nBYkdflqrDbnAa&#10;uMzeypUzWWEPm2H6u/UqyD+tn5/G4hNEpDHexTd3adJ89Q7XZ9IF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0oVwgAAANwAAAAPAAAAAAAAAAAAAAAAAJgCAABkcnMvZG93&#10;bnJldi54bWxQSwUGAAAAAAQABAD1AAAAhwMAAAAA&#10;" path="m1980,r-13,73l1929,142r-60,64l1789,264r-99,52l1634,340r-60,21l1511,380r-66,17l1375,412r-72,12l1228,434r-78,7l1071,446r-81,1l909,446r-80,-5l752,434,677,424,604,412,535,397,468,380,405,361,346,340,290,316,191,264,110,206,50,142,13,73,3,37,,e" filled="f" strokeweight="2pt">
                  <v:path arrowok="t" o:connecttype="custom" o:connectlocs="1980,8738;1967,8811;1929,8880;1869,8944;1789,9002;1690,9054;1634,9078;1574,9099;1511,9118;1445,9135;1375,9150;1303,9162;1228,9172;1150,9179;1071,9184;990,9185;909,9184;829,9179;752,9172;677,9162;604,9150;535,9135;468,9118;405,9099;346,9078;290,9054;191,9002;110,8944;50,8880;13,8811;3,8775;0,8738" o:connectangles="0,0,0,0,0,0,0,0,0,0,0,0,0,0,0,0,0,0,0,0,0,0,0,0,0,0,0,0,0,0,0,0"/>
                  <o:lock v:ext="edit" verticies="t"/>
                </v:shape>
                <v:shape id="Freeform 67" o:spid="_x0000_s1046" style="position:absolute;left:3243;top:8292;width:1980;height:2681;visibility:visible;mso-wrap-style:square;v-text-anchor:top" coordsize="198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7zsAA&#10;AADcAAAADwAAAGRycy9kb3ducmV2LnhtbERPTWsCMRC9F/ofwghepCYVKmVrFCkseJJ2WzwPm3ET&#10;3Ey2m+iu/94UBG/zeJ+z2oy+FRfqowus4XWuQBDXwThuNPz+lC/vIGJCNtgGJg1XirBZPz+tsDBh&#10;4G+6VKkROYRjgRpsSl0hZawteYzz0BFn7hh6jynDvpGmxyGH+1YulFpKj45zg8WOPi3Vp+rsNYRh&#10;VlYOD075r/3s763z5dUetJ5Oxu0HiERjeojv7p3J89US/p/JF8j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97zsAAAADcAAAADwAAAAAAAAAAAAAAAACYAgAAZHJzL2Rvd25y&#10;ZXYueG1sUEsFBgAAAAAEAAQA9QAAAIUDAAAAAA==&#10;" path="m,446l13,374,50,305r60,-64l191,183r99,-53l346,107,405,86,468,67,535,49,604,35,677,22r75,-9l829,5,909,1,990,r81,1l1150,5r78,8l1303,22r72,13l1445,49r66,18l1574,86r60,21l1690,130r99,53l1869,241r60,64l1967,374r13,72l1980,2234r-13,72l1929,2375r-60,64l1789,2498r-99,52l1634,2573r-60,21l1511,2614r-66,17l1375,2645r-72,13l1228,2668r-78,7l1071,2679r-81,2l909,2679r-80,-4l752,2668r-75,-10l604,2645r-69,-14l468,2614r-63,-20l346,2573r-56,-23l191,2498r-81,-59l50,2375,13,2306,,2234,,446xe" filled="f" strokeweight="2pt">
                  <v:path arrowok="t" o:connecttype="custom" o:connectlocs="0,8738;13,8666;50,8597;110,8533;191,8475;290,8422;346,8399;405,8378;468,8359;535,8341;604,8327;677,8314;752,8305;829,8297;909,8293;990,8292;1071,8293;1150,8297;1228,8305;1303,8314;1375,8327;1445,8341;1511,8359;1574,8378;1634,8399;1690,8422;1789,8475;1869,8533;1929,8597;1967,8666;1980,8738;1980,10526;1967,10598;1929,10667;1869,10731;1789,10790;1690,10842;1634,10865;1574,10886;1511,10906;1445,10923;1375,10937;1303,10950;1228,10960;1150,10967;1071,10971;990,10973;909,10971;829,10967;752,10960;677,10950;604,10937;535,10923;468,10906;405,10886;346,10865;290,10842;191,10790;110,10731;50,10667;13,10598;0,10526;0,8738" o:connectangles="0,0,0,0,0,0,0,0,0,0,0,0,0,0,0,0,0,0,0,0,0,0,0,0,0,0,0,0,0,0,0,0,0,0,0,0,0,0,0,0,0,0,0,0,0,0,0,0,0,0,0,0,0,0,0,0,0,0,0,0,0,0,0"/>
                </v:shape>
                <v:shape id="Picture 66" o:spid="_x0000_s1047" type="#_x0000_t75" style="position:absolute;left:1268;top:8544;width:89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tXOfDAAAA3AAAAA8AAABkcnMvZG93bnJldi54bWxET01rwkAQvRf8D8sI3uomRRpJXYMKQg72&#10;UPXS25CdJkuzszG71cRf7xYKvc3jfc6qGGwrrtR741hBOk9AEFdOG64VnE/75yUIH5A1to5JwUge&#10;ivXkaYW5djf+oOsx1CKGsM9RQRNCl0vpq4Ys+rnriCP35XqLIcK+lrrHWwy3rXxJkldp0XBsaLCj&#10;XUPV9/HHKjhk6e69vJi7kWPWbvW2W7D7VGo2HTZvIAIN4V/85y51nJ9k8PtMv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c58MAAADcAAAADwAAAAAAAAAAAAAAAACf&#10;AgAAZHJzL2Rvd25yZXYueG1sUEsFBgAAAAAEAAQA9wAAAI8DAAAAAA==&#10;">
                  <v:imagedata r:id="rId84" o:title=""/>
                </v:shape>
                <v:shape id="Picture 65" o:spid="_x0000_s1048" type="#_x0000_t75" style="position:absolute;left:3783;top:8544;width:89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yyJXFAAAA3AAAAA8AAABkcnMvZG93bnJldi54bWxEj09vwjAMxe9I+w6RJ3GjKROCqSOggTSJ&#10;Axz4c9nNarw2WuN0TQaFT48PSNxsvef3fp4ve9+oM3XRBTYwznJQxGWwjisDp+PX6B1UTMgWm8Bk&#10;4EoRlouXwRwLGy68p/MhVUpCOBZooE6pLbSOZU0eYxZaYtF+QucxydpV2nZ4kXDf6Lc8n2qPjqWh&#10;xpbWNZW/h39vYDsbr3ebP3dz+jprVnbVTjh8GzN87T8/QCXq09P8uN5Ywc+FVp6RCf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csiVxQAAANwAAAAPAAAAAAAAAAAAAAAA&#10;AJ8CAABkcnMvZG93bnJldi54bWxQSwUGAAAAAAQABAD3AAAAkQMAAAAA&#10;">
                  <v:imagedata r:id="rId84" o:title=""/>
                </v:shape>
                <v:shape id="Picture 64" o:spid="_x0000_s1049" type="#_x0000_t75" style="position:absolute;left:1268;top:6204;width:1978;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FC/CAAAA3AAAAA8AAABkcnMvZG93bnJldi54bWxET01rwkAQvQv9D8sUepG6aZWi0VWkpaAe&#10;CrF6H7JjNjQ7m2Y3Mf57VxC8zeN9zmLV20p01PjSsYK3UQKCOHe65ELB4ff7dQrCB2SNlWNScCEP&#10;q+XTYIGpdmfOqNuHQsQQ9ikqMCHUqZQ+N2TRj1xNHLmTayyGCJtC6gbPMdxW8j1JPqTFkmODwZo+&#10;DeV/+9YqyPDHmvZ/TV/jyXG63XGbdbOhUi/P/XoOIlAfHuK7e6Pj/GQGt2fiB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GhQvwgAAANwAAAAPAAAAAAAAAAAAAAAAAJ8C&#10;AABkcnMvZG93bnJldi54bWxQSwUGAAAAAAQABAD3AAAAjgMAAAAA&#10;">
                  <v:imagedata r:id="rId85" o:title=""/>
                </v:shape>
                <v:shape id="Picture 63" o:spid="_x0000_s1050" type="#_x0000_t75" style="position:absolute;left:1412;top:6487;width:1685;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dy7FAAAA3AAAAA8AAABkcnMvZG93bnJldi54bWxEj0FrAjEQhe+F/ocwhd5qdkWkbI0ilkLp&#10;Qan6A4bNdHc1mSxJ1K2/3jkI3mZ4b977ZrYYvFNniqkLbKAcFaCI62A7bgzsd19v76BSRrboApOB&#10;f0qwmD8/zbCy4cK/dN7mRkkIpwoNtDn3ldapbsljGoWeWLS/ED1mWWOjbcSLhHunx0Ux1R47loYW&#10;e1q1VB+3J2/gM5SbnXPLeJz047SZ1If16edqzOvLsPwAlWnID/P9+tsKfin48oxMo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EXcuxQAAANwAAAAPAAAAAAAAAAAAAAAA&#10;AJ8CAABkcnMvZG93bnJldi54bWxQSwUGAAAAAAQABAD3AAAAkQMAAAAA&#10;">
                  <v:imagedata r:id="rId86" o:title=""/>
                </v:shape>
                <w10:wrap anchorx="page" anchory="page"/>
              </v:group>
            </w:pict>
          </mc:Fallback>
        </mc:AlternateContent>
      </w:r>
      <w:r>
        <w:rPr>
          <w:noProof/>
        </w:rPr>
        <mc:AlternateContent>
          <mc:Choice Requires="wpg">
            <w:drawing>
              <wp:anchor distT="0" distB="0" distL="114300" distR="114300" simplePos="0" relativeHeight="503314458" behindDoc="1" locked="0" layoutInCell="1" allowOverlap="1">
                <wp:simplePos x="0" y="0"/>
                <wp:positionH relativeFrom="page">
                  <wp:posOffset>554990</wp:posOffset>
                </wp:positionH>
                <wp:positionV relativeFrom="page">
                  <wp:posOffset>627380</wp:posOffset>
                </wp:positionV>
                <wp:extent cx="6544945" cy="2707005"/>
                <wp:effectExtent l="21590" t="141605" r="5920740" b="1332865"/>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945" cy="2707005"/>
                          <a:chOff x="875" y="988"/>
                          <a:chExt cx="10308" cy="4263"/>
                        </a:xfrm>
                      </wpg:grpSpPr>
                      <pic:pic xmlns:pic="http://schemas.openxmlformats.org/drawingml/2006/picture">
                        <pic:nvPicPr>
                          <pic:cNvPr id="29"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667" y="2205"/>
                            <a:ext cx="1133" cy="158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60"/>
                        <wps:cNvSpPr>
                          <a:spLocks/>
                        </wps:cNvSpPr>
                        <wps:spPr bwMode="auto">
                          <a:xfrm>
                            <a:off x="895" y="1998"/>
                            <a:ext cx="9833" cy="1884"/>
                          </a:xfrm>
                          <a:custGeom>
                            <a:avLst/>
                            <a:gdLst>
                              <a:gd name="T0" fmla="+- 0 1116 895"/>
                              <a:gd name="T1" fmla="*/ T0 w 9833"/>
                              <a:gd name="T2" fmla="+- 0 3288 1998"/>
                              <a:gd name="T3" fmla="*/ 3288 h 1884"/>
                              <a:gd name="T4" fmla="+- 0 1331 895"/>
                              <a:gd name="T5" fmla="*/ T4 w 9833"/>
                              <a:gd name="T6" fmla="+- 0 3442 1998"/>
                              <a:gd name="T7" fmla="*/ 3442 h 1884"/>
                              <a:gd name="T8" fmla="+- 0 1619 895"/>
                              <a:gd name="T9" fmla="*/ T8 w 9833"/>
                              <a:gd name="T10" fmla="+- 0 3506 1998"/>
                              <a:gd name="T11" fmla="*/ 3506 h 1884"/>
                              <a:gd name="T12" fmla="+- 0 1983 895"/>
                              <a:gd name="T13" fmla="*/ T12 w 9833"/>
                              <a:gd name="T14" fmla="+- 0 3537 1998"/>
                              <a:gd name="T15" fmla="*/ 3537 h 1884"/>
                              <a:gd name="T16" fmla="+- 0 2320 895"/>
                              <a:gd name="T17" fmla="*/ T16 w 9833"/>
                              <a:gd name="T18" fmla="+- 0 3577 1998"/>
                              <a:gd name="T19" fmla="*/ 3577 h 1884"/>
                              <a:gd name="T20" fmla="+- 0 2824 895"/>
                              <a:gd name="T21" fmla="*/ T20 w 9833"/>
                              <a:gd name="T22" fmla="+- 0 3701 1998"/>
                              <a:gd name="T23" fmla="*/ 3701 h 1884"/>
                              <a:gd name="T24" fmla="+- 0 3453 895"/>
                              <a:gd name="T25" fmla="*/ T24 w 9833"/>
                              <a:gd name="T26" fmla="+- 0 3762 1998"/>
                              <a:gd name="T27" fmla="*/ 3762 h 1884"/>
                              <a:gd name="T28" fmla="+- 0 4128 895"/>
                              <a:gd name="T29" fmla="*/ T28 w 9833"/>
                              <a:gd name="T30" fmla="+- 0 3758 1998"/>
                              <a:gd name="T31" fmla="*/ 3758 h 1884"/>
                              <a:gd name="T32" fmla="+- 0 4680 895"/>
                              <a:gd name="T33" fmla="*/ T32 w 9833"/>
                              <a:gd name="T34" fmla="+- 0 3714 1998"/>
                              <a:gd name="T35" fmla="*/ 3714 h 1884"/>
                              <a:gd name="T36" fmla="+- 0 5054 895"/>
                              <a:gd name="T37" fmla="*/ T36 w 9833"/>
                              <a:gd name="T38" fmla="+- 0 3811 1998"/>
                              <a:gd name="T39" fmla="*/ 3811 h 1884"/>
                              <a:gd name="T40" fmla="+- 0 5603 895"/>
                              <a:gd name="T41" fmla="*/ T40 w 9833"/>
                              <a:gd name="T42" fmla="+- 0 3873 1998"/>
                              <a:gd name="T43" fmla="*/ 3873 h 1884"/>
                              <a:gd name="T44" fmla="+- 0 6206 895"/>
                              <a:gd name="T45" fmla="*/ T44 w 9833"/>
                              <a:gd name="T46" fmla="+- 0 3875 1998"/>
                              <a:gd name="T47" fmla="*/ 3875 h 1884"/>
                              <a:gd name="T48" fmla="+- 0 6752 895"/>
                              <a:gd name="T49" fmla="*/ T48 w 9833"/>
                              <a:gd name="T50" fmla="+- 0 3818 1998"/>
                              <a:gd name="T51" fmla="*/ 3818 h 1884"/>
                              <a:gd name="T52" fmla="+- 0 7179 895"/>
                              <a:gd name="T53" fmla="*/ T52 w 9833"/>
                              <a:gd name="T54" fmla="+- 0 3712 1998"/>
                              <a:gd name="T55" fmla="*/ 3712 h 1884"/>
                              <a:gd name="T56" fmla="+- 0 7489 895"/>
                              <a:gd name="T57" fmla="*/ T56 w 9833"/>
                              <a:gd name="T58" fmla="+- 0 3610 1998"/>
                              <a:gd name="T59" fmla="*/ 3610 h 1884"/>
                              <a:gd name="T60" fmla="+- 0 7829 895"/>
                              <a:gd name="T61" fmla="*/ T60 w 9833"/>
                              <a:gd name="T62" fmla="+- 0 3641 1998"/>
                              <a:gd name="T63" fmla="*/ 3641 h 1884"/>
                              <a:gd name="T64" fmla="+- 0 8188 895"/>
                              <a:gd name="T65" fmla="*/ T64 w 9833"/>
                              <a:gd name="T66" fmla="+- 0 3647 1998"/>
                              <a:gd name="T67" fmla="*/ 3647 h 1884"/>
                              <a:gd name="T68" fmla="+- 0 8686 895"/>
                              <a:gd name="T69" fmla="*/ T68 w 9833"/>
                              <a:gd name="T70" fmla="+- 0 3611 1998"/>
                              <a:gd name="T71" fmla="*/ 3611 h 1884"/>
                              <a:gd name="T72" fmla="+- 0 9083 895"/>
                              <a:gd name="T73" fmla="*/ T72 w 9833"/>
                              <a:gd name="T74" fmla="+- 0 3531 1998"/>
                              <a:gd name="T75" fmla="*/ 3531 h 1884"/>
                              <a:gd name="T76" fmla="+- 0 9401 895"/>
                              <a:gd name="T77" fmla="*/ T76 w 9833"/>
                              <a:gd name="T78" fmla="+- 0 3336 1998"/>
                              <a:gd name="T79" fmla="*/ 3336 h 1884"/>
                              <a:gd name="T80" fmla="+- 0 9675 895"/>
                              <a:gd name="T81" fmla="*/ T80 w 9833"/>
                              <a:gd name="T82" fmla="+- 0 3292 1998"/>
                              <a:gd name="T83" fmla="*/ 3292 h 1884"/>
                              <a:gd name="T84" fmla="+- 0 10029 895"/>
                              <a:gd name="T85" fmla="*/ T84 w 9833"/>
                              <a:gd name="T86" fmla="+- 0 3247 1998"/>
                              <a:gd name="T87" fmla="*/ 3247 h 1884"/>
                              <a:gd name="T88" fmla="+- 0 10465 895"/>
                              <a:gd name="T89" fmla="*/ T88 w 9833"/>
                              <a:gd name="T90" fmla="+- 0 3135 1998"/>
                              <a:gd name="T91" fmla="*/ 3135 h 1884"/>
                              <a:gd name="T92" fmla="+- 0 10715 895"/>
                              <a:gd name="T93" fmla="*/ T92 w 9833"/>
                              <a:gd name="T94" fmla="+- 0 2963 1998"/>
                              <a:gd name="T95" fmla="*/ 2963 h 1884"/>
                              <a:gd name="T96" fmla="+- 0 10600 895"/>
                              <a:gd name="T97" fmla="*/ T96 w 9833"/>
                              <a:gd name="T98" fmla="+- 0 2749 1998"/>
                              <a:gd name="T99" fmla="*/ 2749 h 1884"/>
                              <a:gd name="T100" fmla="+- 0 10452 895"/>
                              <a:gd name="T101" fmla="*/ T100 w 9833"/>
                              <a:gd name="T102" fmla="+- 0 2636 1998"/>
                              <a:gd name="T103" fmla="*/ 2636 h 1884"/>
                              <a:gd name="T104" fmla="+- 0 10458 895"/>
                              <a:gd name="T105" fmla="*/ T104 w 9833"/>
                              <a:gd name="T106" fmla="+- 0 2450 1998"/>
                              <a:gd name="T107" fmla="*/ 2450 h 1884"/>
                              <a:gd name="T108" fmla="+- 0 10243 895"/>
                              <a:gd name="T109" fmla="*/ T108 w 9833"/>
                              <a:gd name="T110" fmla="+- 0 2343 1998"/>
                              <a:gd name="T111" fmla="*/ 2343 h 1884"/>
                              <a:gd name="T112" fmla="+- 0 9886 895"/>
                              <a:gd name="T113" fmla="*/ T112 w 9833"/>
                              <a:gd name="T114" fmla="+- 0 2264 1998"/>
                              <a:gd name="T115" fmla="*/ 2264 h 1884"/>
                              <a:gd name="T116" fmla="+- 0 9550 895"/>
                              <a:gd name="T117" fmla="*/ T116 w 9833"/>
                              <a:gd name="T118" fmla="+- 0 2177 1998"/>
                              <a:gd name="T119" fmla="*/ 2177 h 1884"/>
                              <a:gd name="T120" fmla="+- 0 9170 895"/>
                              <a:gd name="T121" fmla="*/ T120 w 9833"/>
                              <a:gd name="T122" fmla="+- 0 2052 1998"/>
                              <a:gd name="T123" fmla="*/ 2052 h 1884"/>
                              <a:gd name="T124" fmla="+- 0 8774 895"/>
                              <a:gd name="T125" fmla="*/ T124 w 9833"/>
                              <a:gd name="T126" fmla="+- 0 2005 1998"/>
                              <a:gd name="T127" fmla="*/ 2005 h 1884"/>
                              <a:gd name="T128" fmla="+- 0 8352 895"/>
                              <a:gd name="T129" fmla="*/ T128 w 9833"/>
                              <a:gd name="T130" fmla="+- 0 2002 1998"/>
                              <a:gd name="T131" fmla="*/ 2002 h 1884"/>
                              <a:gd name="T132" fmla="+- 0 7954 895"/>
                              <a:gd name="T133" fmla="*/ T132 w 9833"/>
                              <a:gd name="T134" fmla="+- 0 2040 1998"/>
                              <a:gd name="T135" fmla="*/ 2040 h 1884"/>
                              <a:gd name="T136" fmla="+- 0 7674 895"/>
                              <a:gd name="T137" fmla="*/ T136 w 9833"/>
                              <a:gd name="T138" fmla="+- 0 2096 1998"/>
                              <a:gd name="T139" fmla="*/ 2096 h 1884"/>
                              <a:gd name="T140" fmla="+- 0 7362 895"/>
                              <a:gd name="T141" fmla="*/ T140 w 9833"/>
                              <a:gd name="T142" fmla="+- 0 2028 1998"/>
                              <a:gd name="T143" fmla="*/ 2028 h 1884"/>
                              <a:gd name="T144" fmla="+- 0 6958 895"/>
                              <a:gd name="T145" fmla="*/ T144 w 9833"/>
                              <a:gd name="T146" fmla="+- 0 1998 1998"/>
                              <a:gd name="T147" fmla="*/ 1998 h 1884"/>
                              <a:gd name="T148" fmla="+- 0 6581 895"/>
                              <a:gd name="T149" fmla="*/ T148 w 9833"/>
                              <a:gd name="T150" fmla="+- 0 2011 1998"/>
                              <a:gd name="T151" fmla="*/ 2011 h 1884"/>
                              <a:gd name="T152" fmla="+- 0 6250 895"/>
                              <a:gd name="T153" fmla="*/ T152 w 9833"/>
                              <a:gd name="T154" fmla="+- 0 2060 1998"/>
                              <a:gd name="T155" fmla="*/ 2060 h 1884"/>
                              <a:gd name="T156" fmla="+- 0 5929 895"/>
                              <a:gd name="T157" fmla="*/ T156 w 9833"/>
                              <a:gd name="T158" fmla="+- 0 2123 1998"/>
                              <a:gd name="T159" fmla="*/ 2123 h 1884"/>
                              <a:gd name="T160" fmla="+- 0 5545 895"/>
                              <a:gd name="T161" fmla="*/ T160 w 9833"/>
                              <a:gd name="T162" fmla="+- 0 2067 1998"/>
                              <a:gd name="T163" fmla="*/ 2067 h 1884"/>
                              <a:gd name="T164" fmla="+- 0 5077 895"/>
                              <a:gd name="T165" fmla="*/ T164 w 9833"/>
                              <a:gd name="T166" fmla="+- 0 2051 1998"/>
                              <a:gd name="T167" fmla="*/ 2051 h 1884"/>
                              <a:gd name="T168" fmla="+- 0 4629 895"/>
                              <a:gd name="T169" fmla="*/ T168 w 9833"/>
                              <a:gd name="T170" fmla="+- 0 2082 1998"/>
                              <a:gd name="T171" fmla="*/ 2082 h 1884"/>
                              <a:gd name="T172" fmla="+- 0 4254 895"/>
                              <a:gd name="T173" fmla="*/ T172 w 9833"/>
                              <a:gd name="T174" fmla="+- 0 2155 1998"/>
                              <a:gd name="T175" fmla="*/ 2155 h 1884"/>
                              <a:gd name="T176" fmla="+- 0 3856 895"/>
                              <a:gd name="T177" fmla="*/ T176 w 9833"/>
                              <a:gd name="T178" fmla="+- 0 2190 1998"/>
                              <a:gd name="T179" fmla="*/ 2190 h 1884"/>
                              <a:gd name="T180" fmla="+- 0 3359 895"/>
                              <a:gd name="T181" fmla="*/ T180 w 9833"/>
                              <a:gd name="T182" fmla="+- 0 2164 1998"/>
                              <a:gd name="T183" fmla="*/ 2164 h 1884"/>
                              <a:gd name="T184" fmla="+- 0 2860 895"/>
                              <a:gd name="T185" fmla="*/ T184 w 9833"/>
                              <a:gd name="T186" fmla="+- 0 2181 1998"/>
                              <a:gd name="T187" fmla="*/ 2181 h 1884"/>
                              <a:gd name="T188" fmla="+- 0 2333 895"/>
                              <a:gd name="T189" fmla="*/ T188 w 9833"/>
                              <a:gd name="T190" fmla="+- 0 2255 1998"/>
                              <a:gd name="T191" fmla="*/ 2255 h 1884"/>
                              <a:gd name="T192" fmla="+- 0 1961 895"/>
                              <a:gd name="T193" fmla="*/ T192 w 9833"/>
                              <a:gd name="T194" fmla="+- 0 2373 1998"/>
                              <a:gd name="T195" fmla="*/ 2373 h 1884"/>
                              <a:gd name="T196" fmla="+- 0 1789 895"/>
                              <a:gd name="T197" fmla="*/ T196 w 9833"/>
                              <a:gd name="T198" fmla="+- 0 2618 1998"/>
                              <a:gd name="T199" fmla="*/ 2618 h 1884"/>
                              <a:gd name="T200" fmla="+- 0 1598 895"/>
                              <a:gd name="T201" fmla="*/ T200 w 9833"/>
                              <a:gd name="T202" fmla="+- 0 2633 1998"/>
                              <a:gd name="T203" fmla="*/ 2633 h 1884"/>
                              <a:gd name="T204" fmla="+- 0 1387 895"/>
                              <a:gd name="T205" fmla="*/ T204 w 9833"/>
                              <a:gd name="T206" fmla="+- 0 2657 1998"/>
                              <a:gd name="T207" fmla="*/ 2657 h 1884"/>
                              <a:gd name="T208" fmla="+- 0 1203 895"/>
                              <a:gd name="T209" fmla="*/ T208 w 9833"/>
                              <a:gd name="T210" fmla="+- 0 2693 1998"/>
                              <a:gd name="T211" fmla="*/ 2693 h 1884"/>
                              <a:gd name="T212" fmla="+- 0 1030 895"/>
                              <a:gd name="T213" fmla="*/ T212 w 9833"/>
                              <a:gd name="T214" fmla="+- 0 2751 1998"/>
                              <a:gd name="T215" fmla="*/ 2751 h 1884"/>
                              <a:gd name="T216" fmla="+- 0 895 895"/>
                              <a:gd name="T217" fmla="*/ T216 w 9833"/>
                              <a:gd name="T218" fmla="+- 0 2888 1998"/>
                              <a:gd name="T219" fmla="*/ 2888 h 1884"/>
                              <a:gd name="T220" fmla="+- 0 1047 895"/>
                              <a:gd name="T221" fmla="*/ T220 w 9833"/>
                              <a:gd name="T222" fmla="+- 0 3020 1998"/>
                              <a:gd name="T223" fmla="*/ 3020 h 1884"/>
                              <a:gd name="T224" fmla="+- 0 1315 895"/>
                              <a:gd name="T225" fmla="*/ T224 w 9833"/>
                              <a:gd name="T226" fmla="+- 0 3094 1998"/>
                              <a:gd name="T227" fmla="*/ 3094 h 1884"/>
                              <a:gd name="T228" fmla="+- 0 1288 895"/>
                              <a:gd name="T229" fmla="*/ T228 w 9833"/>
                              <a:gd name="T230" fmla="+- 0 3136 1998"/>
                              <a:gd name="T231" fmla="*/ 3136 h 1884"/>
                              <a:gd name="T232" fmla="+- 0 1185 895"/>
                              <a:gd name="T233" fmla="*/ T232 w 9833"/>
                              <a:gd name="T234" fmla="+- 0 3187 1998"/>
                              <a:gd name="T235" fmla="*/ 3187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833" h="1884">
                                <a:moveTo>
                                  <a:pt x="290" y="1189"/>
                                </a:moveTo>
                                <a:lnTo>
                                  <a:pt x="250" y="1222"/>
                                </a:lnTo>
                                <a:lnTo>
                                  <a:pt x="227" y="1256"/>
                                </a:lnTo>
                                <a:lnTo>
                                  <a:pt x="221" y="1279"/>
                                </a:lnTo>
                                <a:lnTo>
                                  <a:pt x="221" y="1290"/>
                                </a:lnTo>
                                <a:lnTo>
                                  <a:pt x="240" y="1334"/>
                                </a:lnTo>
                                <a:lnTo>
                                  <a:pt x="284" y="1374"/>
                                </a:lnTo>
                                <a:lnTo>
                                  <a:pt x="350" y="1411"/>
                                </a:lnTo>
                                <a:lnTo>
                                  <a:pt x="390" y="1428"/>
                                </a:lnTo>
                                <a:lnTo>
                                  <a:pt x="436" y="1444"/>
                                </a:lnTo>
                                <a:lnTo>
                                  <a:pt x="486" y="1459"/>
                                </a:lnTo>
                                <a:lnTo>
                                  <a:pt x="540" y="1473"/>
                                </a:lnTo>
                                <a:lnTo>
                                  <a:pt x="598" y="1486"/>
                                </a:lnTo>
                                <a:lnTo>
                                  <a:pt x="659" y="1498"/>
                                </a:lnTo>
                                <a:lnTo>
                                  <a:pt x="724" y="1508"/>
                                </a:lnTo>
                                <a:lnTo>
                                  <a:pt x="792" y="1517"/>
                                </a:lnTo>
                                <a:lnTo>
                                  <a:pt x="862" y="1525"/>
                                </a:lnTo>
                                <a:lnTo>
                                  <a:pt x="935" y="1531"/>
                                </a:lnTo>
                                <a:lnTo>
                                  <a:pt x="1010" y="1536"/>
                                </a:lnTo>
                                <a:lnTo>
                                  <a:pt x="1088" y="1539"/>
                                </a:lnTo>
                                <a:lnTo>
                                  <a:pt x="1166" y="1541"/>
                                </a:lnTo>
                                <a:lnTo>
                                  <a:pt x="1246" y="1541"/>
                                </a:lnTo>
                                <a:lnTo>
                                  <a:pt x="1327" y="1540"/>
                                </a:lnTo>
                                <a:lnTo>
                                  <a:pt x="1334" y="1542"/>
                                </a:lnTo>
                                <a:lnTo>
                                  <a:pt x="1425" y="1579"/>
                                </a:lnTo>
                                <a:lnTo>
                                  <a:pt x="1512" y="1609"/>
                                </a:lnTo>
                                <a:lnTo>
                                  <a:pt x="1607" y="1636"/>
                                </a:lnTo>
                                <a:lnTo>
                                  <a:pt x="1709" y="1660"/>
                                </a:lnTo>
                                <a:lnTo>
                                  <a:pt x="1816" y="1683"/>
                                </a:lnTo>
                                <a:lnTo>
                                  <a:pt x="1929" y="1703"/>
                                </a:lnTo>
                                <a:lnTo>
                                  <a:pt x="2048" y="1720"/>
                                </a:lnTo>
                                <a:lnTo>
                                  <a:pt x="2170" y="1735"/>
                                </a:lnTo>
                                <a:lnTo>
                                  <a:pt x="2297" y="1747"/>
                                </a:lnTo>
                                <a:lnTo>
                                  <a:pt x="2426" y="1757"/>
                                </a:lnTo>
                                <a:lnTo>
                                  <a:pt x="2558" y="1764"/>
                                </a:lnTo>
                                <a:lnTo>
                                  <a:pt x="2692" y="1769"/>
                                </a:lnTo>
                                <a:lnTo>
                                  <a:pt x="2827" y="1771"/>
                                </a:lnTo>
                                <a:lnTo>
                                  <a:pt x="2962" y="1770"/>
                                </a:lnTo>
                                <a:lnTo>
                                  <a:pt x="3098" y="1766"/>
                                </a:lnTo>
                                <a:lnTo>
                                  <a:pt x="3233" y="1760"/>
                                </a:lnTo>
                                <a:lnTo>
                                  <a:pt x="3367" y="1750"/>
                                </a:lnTo>
                                <a:lnTo>
                                  <a:pt x="3499" y="1738"/>
                                </a:lnTo>
                                <a:lnTo>
                                  <a:pt x="3628" y="1723"/>
                                </a:lnTo>
                                <a:lnTo>
                                  <a:pt x="3754" y="1705"/>
                                </a:lnTo>
                                <a:lnTo>
                                  <a:pt x="3785" y="1716"/>
                                </a:lnTo>
                                <a:lnTo>
                                  <a:pt x="3850" y="1738"/>
                                </a:lnTo>
                                <a:lnTo>
                                  <a:pt x="3920" y="1759"/>
                                </a:lnTo>
                                <a:lnTo>
                                  <a:pt x="3995" y="1778"/>
                                </a:lnTo>
                                <a:lnTo>
                                  <a:pt x="4075" y="1796"/>
                                </a:lnTo>
                                <a:lnTo>
                                  <a:pt x="4159" y="1813"/>
                                </a:lnTo>
                                <a:lnTo>
                                  <a:pt x="4248" y="1827"/>
                                </a:lnTo>
                                <a:lnTo>
                                  <a:pt x="4340" y="1841"/>
                                </a:lnTo>
                                <a:lnTo>
                                  <a:pt x="4436" y="1852"/>
                                </a:lnTo>
                                <a:lnTo>
                                  <a:pt x="4535" y="1862"/>
                                </a:lnTo>
                                <a:lnTo>
                                  <a:pt x="4708" y="1875"/>
                                </a:lnTo>
                                <a:lnTo>
                                  <a:pt x="4830" y="1880"/>
                                </a:lnTo>
                                <a:lnTo>
                                  <a:pt x="4952" y="1883"/>
                                </a:lnTo>
                                <a:lnTo>
                                  <a:pt x="5073" y="1883"/>
                                </a:lnTo>
                                <a:lnTo>
                                  <a:pt x="5193" y="1881"/>
                                </a:lnTo>
                                <a:lnTo>
                                  <a:pt x="5311" y="1877"/>
                                </a:lnTo>
                                <a:lnTo>
                                  <a:pt x="5426" y="1870"/>
                                </a:lnTo>
                                <a:lnTo>
                                  <a:pt x="5539" y="1861"/>
                                </a:lnTo>
                                <a:lnTo>
                                  <a:pt x="5649" y="1849"/>
                                </a:lnTo>
                                <a:lnTo>
                                  <a:pt x="5755" y="1836"/>
                                </a:lnTo>
                                <a:lnTo>
                                  <a:pt x="5857" y="1820"/>
                                </a:lnTo>
                                <a:lnTo>
                                  <a:pt x="5954" y="1803"/>
                                </a:lnTo>
                                <a:lnTo>
                                  <a:pt x="6045" y="1783"/>
                                </a:lnTo>
                                <a:lnTo>
                                  <a:pt x="6131" y="1762"/>
                                </a:lnTo>
                                <a:lnTo>
                                  <a:pt x="6211" y="1739"/>
                                </a:lnTo>
                                <a:lnTo>
                                  <a:pt x="6284" y="1714"/>
                                </a:lnTo>
                                <a:lnTo>
                                  <a:pt x="6350" y="1687"/>
                                </a:lnTo>
                                <a:lnTo>
                                  <a:pt x="6408" y="1659"/>
                                </a:lnTo>
                                <a:lnTo>
                                  <a:pt x="6500" y="1598"/>
                                </a:lnTo>
                                <a:lnTo>
                                  <a:pt x="6531" y="1603"/>
                                </a:lnTo>
                                <a:lnTo>
                                  <a:pt x="6594" y="1612"/>
                                </a:lnTo>
                                <a:lnTo>
                                  <a:pt x="6660" y="1620"/>
                                </a:lnTo>
                                <a:lnTo>
                                  <a:pt x="6726" y="1628"/>
                                </a:lnTo>
                                <a:lnTo>
                                  <a:pt x="6794" y="1634"/>
                                </a:lnTo>
                                <a:lnTo>
                                  <a:pt x="6864" y="1639"/>
                                </a:lnTo>
                                <a:lnTo>
                                  <a:pt x="6934" y="1643"/>
                                </a:lnTo>
                                <a:lnTo>
                                  <a:pt x="7005" y="1647"/>
                                </a:lnTo>
                                <a:lnTo>
                                  <a:pt x="7077" y="1649"/>
                                </a:lnTo>
                                <a:lnTo>
                                  <a:pt x="7149" y="1650"/>
                                </a:lnTo>
                                <a:lnTo>
                                  <a:pt x="7186" y="1650"/>
                                </a:lnTo>
                                <a:lnTo>
                                  <a:pt x="7293" y="1649"/>
                                </a:lnTo>
                                <a:lnTo>
                                  <a:pt x="7399" y="1646"/>
                                </a:lnTo>
                                <a:lnTo>
                                  <a:pt x="7502" y="1641"/>
                                </a:lnTo>
                                <a:lnTo>
                                  <a:pt x="7602" y="1634"/>
                                </a:lnTo>
                                <a:lnTo>
                                  <a:pt x="7698" y="1624"/>
                                </a:lnTo>
                                <a:lnTo>
                                  <a:pt x="7791" y="1613"/>
                                </a:lnTo>
                                <a:lnTo>
                                  <a:pt x="7880" y="1600"/>
                                </a:lnTo>
                                <a:lnTo>
                                  <a:pt x="7964" y="1586"/>
                                </a:lnTo>
                                <a:lnTo>
                                  <a:pt x="8044" y="1569"/>
                                </a:lnTo>
                                <a:lnTo>
                                  <a:pt x="8119" y="1552"/>
                                </a:lnTo>
                                <a:lnTo>
                                  <a:pt x="8188" y="1533"/>
                                </a:lnTo>
                                <a:lnTo>
                                  <a:pt x="8251" y="1512"/>
                                </a:lnTo>
                                <a:lnTo>
                                  <a:pt x="8309" y="1490"/>
                                </a:lnTo>
                                <a:lnTo>
                                  <a:pt x="8404" y="1443"/>
                                </a:lnTo>
                                <a:lnTo>
                                  <a:pt x="8470" y="1392"/>
                                </a:lnTo>
                                <a:lnTo>
                                  <a:pt x="8506" y="1338"/>
                                </a:lnTo>
                                <a:lnTo>
                                  <a:pt x="8511" y="1310"/>
                                </a:lnTo>
                                <a:lnTo>
                                  <a:pt x="8550" y="1308"/>
                                </a:lnTo>
                                <a:lnTo>
                                  <a:pt x="8628" y="1305"/>
                                </a:lnTo>
                                <a:lnTo>
                                  <a:pt x="8705" y="1300"/>
                                </a:lnTo>
                                <a:lnTo>
                                  <a:pt x="8780" y="1294"/>
                                </a:lnTo>
                                <a:lnTo>
                                  <a:pt x="8854" y="1287"/>
                                </a:lnTo>
                                <a:lnTo>
                                  <a:pt x="8927" y="1279"/>
                                </a:lnTo>
                                <a:lnTo>
                                  <a:pt x="8998" y="1270"/>
                                </a:lnTo>
                                <a:lnTo>
                                  <a:pt x="9067" y="1260"/>
                                </a:lnTo>
                                <a:lnTo>
                                  <a:pt x="9134" y="1249"/>
                                </a:lnTo>
                                <a:lnTo>
                                  <a:pt x="9200" y="1237"/>
                                </a:lnTo>
                                <a:lnTo>
                                  <a:pt x="9328" y="1210"/>
                                </a:lnTo>
                                <a:lnTo>
                                  <a:pt x="9417" y="1187"/>
                                </a:lnTo>
                                <a:lnTo>
                                  <a:pt x="9498" y="1163"/>
                                </a:lnTo>
                                <a:lnTo>
                                  <a:pt x="9570" y="1137"/>
                                </a:lnTo>
                                <a:lnTo>
                                  <a:pt x="9633" y="1111"/>
                                </a:lnTo>
                                <a:lnTo>
                                  <a:pt x="9688" y="1083"/>
                                </a:lnTo>
                                <a:lnTo>
                                  <a:pt x="9734" y="1054"/>
                                </a:lnTo>
                                <a:lnTo>
                                  <a:pt x="9772" y="1025"/>
                                </a:lnTo>
                                <a:lnTo>
                                  <a:pt x="9820" y="965"/>
                                </a:lnTo>
                                <a:lnTo>
                                  <a:pt x="9833" y="903"/>
                                </a:lnTo>
                                <a:lnTo>
                                  <a:pt x="9826" y="872"/>
                                </a:lnTo>
                                <a:lnTo>
                                  <a:pt x="9784" y="811"/>
                                </a:lnTo>
                                <a:lnTo>
                                  <a:pt x="9749" y="781"/>
                                </a:lnTo>
                                <a:lnTo>
                                  <a:pt x="9705" y="751"/>
                                </a:lnTo>
                                <a:lnTo>
                                  <a:pt x="9651" y="722"/>
                                </a:lnTo>
                                <a:lnTo>
                                  <a:pt x="9588" y="694"/>
                                </a:lnTo>
                                <a:lnTo>
                                  <a:pt x="9515" y="667"/>
                                </a:lnTo>
                                <a:lnTo>
                                  <a:pt x="9524" y="662"/>
                                </a:lnTo>
                                <a:lnTo>
                                  <a:pt x="9557" y="638"/>
                                </a:lnTo>
                                <a:lnTo>
                                  <a:pt x="9592" y="600"/>
                                </a:lnTo>
                                <a:lnTo>
                                  <a:pt x="9613" y="550"/>
                                </a:lnTo>
                                <a:lnTo>
                                  <a:pt x="9611" y="525"/>
                                </a:lnTo>
                                <a:lnTo>
                                  <a:pt x="9586" y="476"/>
                                </a:lnTo>
                                <a:lnTo>
                                  <a:pt x="9563" y="452"/>
                                </a:lnTo>
                                <a:lnTo>
                                  <a:pt x="9533" y="429"/>
                                </a:lnTo>
                                <a:lnTo>
                                  <a:pt x="9496" y="407"/>
                                </a:lnTo>
                                <a:lnTo>
                                  <a:pt x="9453" y="385"/>
                                </a:lnTo>
                                <a:lnTo>
                                  <a:pt x="9404" y="364"/>
                                </a:lnTo>
                                <a:lnTo>
                                  <a:pt x="9348" y="345"/>
                                </a:lnTo>
                                <a:lnTo>
                                  <a:pt x="9287" y="326"/>
                                </a:lnTo>
                                <a:lnTo>
                                  <a:pt x="9221" y="309"/>
                                </a:lnTo>
                                <a:lnTo>
                                  <a:pt x="9149" y="293"/>
                                </a:lnTo>
                                <a:lnTo>
                                  <a:pt x="9072" y="279"/>
                                </a:lnTo>
                                <a:lnTo>
                                  <a:pt x="8991" y="266"/>
                                </a:lnTo>
                                <a:lnTo>
                                  <a:pt x="8905" y="254"/>
                                </a:lnTo>
                                <a:lnTo>
                                  <a:pt x="8814" y="244"/>
                                </a:lnTo>
                                <a:lnTo>
                                  <a:pt x="8719" y="237"/>
                                </a:lnTo>
                                <a:lnTo>
                                  <a:pt x="8711" y="227"/>
                                </a:lnTo>
                                <a:lnTo>
                                  <a:pt x="8655" y="179"/>
                                </a:lnTo>
                                <a:lnTo>
                                  <a:pt x="8589" y="144"/>
                                </a:lnTo>
                                <a:lnTo>
                                  <a:pt x="8527" y="119"/>
                                </a:lnTo>
                                <a:lnTo>
                                  <a:pt x="8456" y="96"/>
                                </a:lnTo>
                                <a:lnTo>
                                  <a:pt x="8375" y="75"/>
                                </a:lnTo>
                                <a:lnTo>
                                  <a:pt x="8275" y="54"/>
                                </a:lnTo>
                                <a:lnTo>
                                  <a:pt x="8200" y="41"/>
                                </a:lnTo>
                                <a:lnTo>
                                  <a:pt x="8123" y="30"/>
                                </a:lnTo>
                                <a:lnTo>
                                  <a:pt x="8044" y="21"/>
                                </a:lnTo>
                                <a:lnTo>
                                  <a:pt x="7962" y="13"/>
                                </a:lnTo>
                                <a:lnTo>
                                  <a:pt x="7879" y="7"/>
                                </a:lnTo>
                                <a:lnTo>
                                  <a:pt x="7796" y="3"/>
                                </a:lnTo>
                                <a:lnTo>
                                  <a:pt x="7711" y="1"/>
                                </a:lnTo>
                                <a:lnTo>
                                  <a:pt x="7626" y="0"/>
                                </a:lnTo>
                                <a:lnTo>
                                  <a:pt x="7542" y="1"/>
                                </a:lnTo>
                                <a:lnTo>
                                  <a:pt x="7457" y="4"/>
                                </a:lnTo>
                                <a:lnTo>
                                  <a:pt x="7374" y="8"/>
                                </a:lnTo>
                                <a:lnTo>
                                  <a:pt x="7292" y="14"/>
                                </a:lnTo>
                                <a:lnTo>
                                  <a:pt x="7212" y="22"/>
                                </a:lnTo>
                                <a:lnTo>
                                  <a:pt x="7134" y="31"/>
                                </a:lnTo>
                                <a:lnTo>
                                  <a:pt x="7059" y="42"/>
                                </a:lnTo>
                                <a:lnTo>
                                  <a:pt x="6986" y="54"/>
                                </a:lnTo>
                                <a:lnTo>
                                  <a:pt x="6917" y="69"/>
                                </a:lnTo>
                                <a:lnTo>
                                  <a:pt x="6851" y="84"/>
                                </a:lnTo>
                                <a:lnTo>
                                  <a:pt x="6790" y="102"/>
                                </a:lnTo>
                                <a:lnTo>
                                  <a:pt x="6779" y="98"/>
                                </a:lnTo>
                                <a:lnTo>
                                  <a:pt x="6711" y="78"/>
                                </a:lnTo>
                                <a:lnTo>
                                  <a:pt x="6656" y="64"/>
                                </a:lnTo>
                                <a:lnTo>
                                  <a:pt x="6596" y="52"/>
                                </a:lnTo>
                                <a:lnTo>
                                  <a:pt x="6533" y="40"/>
                                </a:lnTo>
                                <a:lnTo>
                                  <a:pt x="6467" y="30"/>
                                </a:lnTo>
                                <a:lnTo>
                                  <a:pt x="6370" y="18"/>
                                </a:lnTo>
                                <a:lnTo>
                                  <a:pt x="6294" y="11"/>
                                </a:lnTo>
                                <a:lnTo>
                                  <a:pt x="6218" y="6"/>
                                </a:lnTo>
                                <a:lnTo>
                                  <a:pt x="6141" y="2"/>
                                </a:lnTo>
                                <a:lnTo>
                                  <a:pt x="6063" y="0"/>
                                </a:lnTo>
                                <a:lnTo>
                                  <a:pt x="5986" y="0"/>
                                </a:lnTo>
                                <a:lnTo>
                                  <a:pt x="5910" y="1"/>
                                </a:lnTo>
                                <a:lnTo>
                                  <a:pt x="5834" y="3"/>
                                </a:lnTo>
                                <a:lnTo>
                                  <a:pt x="5759" y="8"/>
                                </a:lnTo>
                                <a:lnTo>
                                  <a:pt x="5686" y="13"/>
                                </a:lnTo>
                                <a:lnTo>
                                  <a:pt x="5615" y="20"/>
                                </a:lnTo>
                                <a:lnTo>
                                  <a:pt x="5546" y="29"/>
                                </a:lnTo>
                                <a:lnTo>
                                  <a:pt x="5479" y="38"/>
                                </a:lnTo>
                                <a:lnTo>
                                  <a:pt x="5416" y="50"/>
                                </a:lnTo>
                                <a:lnTo>
                                  <a:pt x="5355" y="62"/>
                                </a:lnTo>
                                <a:lnTo>
                                  <a:pt x="5298" y="76"/>
                                </a:lnTo>
                                <a:lnTo>
                                  <a:pt x="5196" y="107"/>
                                </a:lnTo>
                                <a:lnTo>
                                  <a:pt x="5113" y="143"/>
                                </a:lnTo>
                                <a:lnTo>
                                  <a:pt x="5107" y="142"/>
                                </a:lnTo>
                                <a:lnTo>
                                  <a:pt x="5034" y="125"/>
                                </a:lnTo>
                                <a:lnTo>
                                  <a:pt x="4956" y="109"/>
                                </a:lnTo>
                                <a:lnTo>
                                  <a:pt x="4895" y="99"/>
                                </a:lnTo>
                                <a:lnTo>
                                  <a:pt x="4831" y="89"/>
                                </a:lnTo>
                                <a:lnTo>
                                  <a:pt x="4741" y="78"/>
                                </a:lnTo>
                                <a:lnTo>
                                  <a:pt x="4650" y="69"/>
                                </a:lnTo>
                                <a:lnTo>
                                  <a:pt x="4557" y="62"/>
                                </a:lnTo>
                                <a:lnTo>
                                  <a:pt x="4464" y="56"/>
                                </a:lnTo>
                                <a:lnTo>
                                  <a:pt x="4370" y="53"/>
                                </a:lnTo>
                                <a:lnTo>
                                  <a:pt x="4276" y="52"/>
                                </a:lnTo>
                                <a:lnTo>
                                  <a:pt x="4182" y="53"/>
                                </a:lnTo>
                                <a:lnTo>
                                  <a:pt x="4089" y="55"/>
                                </a:lnTo>
                                <a:lnTo>
                                  <a:pt x="3997" y="60"/>
                                </a:lnTo>
                                <a:lnTo>
                                  <a:pt x="3907" y="66"/>
                                </a:lnTo>
                                <a:lnTo>
                                  <a:pt x="3820" y="74"/>
                                </a:lnTo>
                                <a:lnTo>
                                  <a:pt x="3734" y="84"/>
                                </a:lnTo>
                                <a:lnTo>
                                  <a:pt x="3652" y="95"/>
                                </a:lnTo>
                                <a:lnTo>
                                  <a:pt x="3573" y="108"/>
                                </a:lnTo>
                                <a:lnTo>
                                  <a:pt x="3497" y="123"/>
                                </a:lnTo>
                                <a:lnTo>
                                  <a:pt x="3426" y="140"/>
                                </a:lnTo>
                                <a:lnTo>
                                  <a:pt x="3359" y="157"/>
                                </a:lnTo>
                                <a:lnTo>
                                  <a:pt x="3298" y="177"/>
                                </a:lnTo>
                                <a:lnTo>
                                  <a:pt x="3192" y="220"/>
                                </a:lnTo>
                                <a:lnTo>
                                  <a:pt x="3147" y="214"/>
                                </a:lnTo>
                                <a:lnTo>
                                  <a:pt x="3055" y="202"/>
                                </a:lnTo>
                                <a:lnTo>
                                  <a:pt x="2961" y="192"/>
                                </a:lnTo>
                                <a:lnTo>
                                  <a:pt x="2865" y="183"/>
                                </a:lnTo>
                                <a:lnTo>
                                  <a:pt x="2766" y="176"/>
                                </a:lnTo>
                                <a:lnTo>
                                  <a:pt x="2667" y="171"/>
                                </a:lnTo>
                                <a:lnTo>
                                  <a:pt x="2566" y="167"/>
                                </a:lnTo>
                                <a:lnTo>
                                  <a:pt x="2464" y="166"/>
                                </a:lnTo>
                                <a:lnTo>
                                  <a:pt x="2413" y="165"/>
                                </a:lnTo>
                                <a:lnTo>
                                  <a:pt x="2362" y="166"/>
                                </a:lnTo>
                                <a:lnTo>
                                  <a:pt x="2260" y="167"/>
                                </a:lnTo>
                                <a:lnTo>
                                  <a:pt x="2085" y="175"/>
                                </a:lnTo>
                                <a:lnTo>
                                  <a:pt x="1965" y="183"/>
                                </a:lnTo>
                                <a:lnTo>
                                  <a:pt x="1849" y="194"/>
                                </a:lnTo>
                                <a:lnTo>
                                  <a:pt x="1738" y="206"/>
                                </a:lnTo>
                                <a:lnTo>
                                  <a:pt x="1633" y="221"/>
                                </a:lnTo>
                                <a:lnTo>
                                  <a:pt x="1533" y="238"/>
                                </a:lnTo>
                                <a:lnTo>
                                  <a:pt x="1438" y="257"/>
                                </a:lnTo>
                                <a:lnTo>
                                  <a:pt x="1350" y="278"/>
                                </a:lnTo>
                                <a:lnTo>
                                  <a:pt x="1269" y="300"/>
                                </a:lnTo>
                                <a:lnTo>
                                  <a:pt x="1194" y="323"/>
                                </a:lnTo>
                                <a:lnTo>
                                  <a:pt x="1126" y="349"/>
                                </a:lnTo>
                                <a:lnTo>
                                  <a:pt x="1066" y="375"/>
                                </a:lnTo>
                                <a:lnTo>
                                  <a:pt x="969" y="432"/>
                                </a:lnTo>
                                <a:lnTo>
                                  <a:pt x="907" y="492"/>
                                </a:lnTo>
                                <a:lnTo>
                                  <a:pt x="881" y="555"/>
                                </a:lnTo>
                                <a:lnTo>
                                  <a:pt x="882" y="587"/>
                                </a:lnTo>
                                <a:lnTo>
                                  <a:pt x="894" y="620"/>
                                </a:lnTo>
                                <a:lnTo>
                                  <a:pt x="886" y="626"/>
                                </a:lnTo>
                                <a:lnTo>
                                  <a:pt x="839" y="627"/>
                                </a:lnTo>
                                <a:lnTo>
                                  <a:pt x="793" y="630"/>
                                </a:lnTo>
                                <a:lnTo>
                                  <a:pt x="748" y="632"/>
                                </a:lnTo>
                                <a:lnTo>
                                  <a:pt x="703" y="635"/>
                                </a:lnTo>
                                <a:lnTo>
                                  <a:pt x="659" y="639"/>
                                </a:lnTo>
                                <a:lnTo>
                                  <a:pt x="616" y="643"/>
                                </a:lnTo>
                                <a:lnTo>
                                  <a:pt x="574" y="648"/>
                                </a:lnTo>
                                <a:lnTo>
                                  <a:pt x="532" y="654"/>
                                </a:lnTo>
                                <a:lnTo>
                                  <a:pt x="492" y="659"/>
                                </a:lnTo>
                                <a:lnTo>
                                  <a:pt x="453" y="666"/>
                                </a:lnTo>
                                <a:lnTo>
                                  <a:pt x="415" y="672"/>
                                </a:lnTo>
                                <a:lnTo>
                                  <a:pt x="378" y="680"/>
                                </a:lnTo>
                                <a:lnTo>
                                  <a:pt x="342" y="687"/>
                                </a:lnTo>
                                <a:lnTo>
                                  <a:pt x="308" y="695"/>
                                </a:lnTo>
                                <a:lnTo>
                                  <a:pt x="276" y="704"/>
                                </a:lnTo>
                                <a:lnTo>
                                  <a:pt x="244" y="713"/>
                                </a:lnTo>
                                <a:lnTo>
                                  <a:pt x="214" y="722"/>
                                </a:lnTo>
                                <a:lnTo>
                                  <a:pt x="186" y="732"/>
                                </a:lnTo>
                                <a:lnTo>
                                  <a:pt x="135" y="753"/>
                                </a:lnTo>
                                <a:lnTo>
                                  <a:pt x="97" y="771"/>
                                </a:lnTo>
                                <a:lnTo>
                                  <a:pt x="65" y="791"/>
                                </a:lnTo>
                                <a:lnTo>
                                  <a:pt x="40" y="810"/>
                                </a:lnTo>
                                <a:lnTo>
                                  <a:pt x="8" y="850"/>
                                </a:lnTo>
                                <a:lnTo>
                                  <a:pt x="0" y="890"/>
                                </a:lnTo>
                                <a:lnTo>
                                  <a:pt x="5" y="910"/>
                                </a:lnTo>
                                <a:lnTo>
                                  <a:pt x="32" y="949"/>
                                </a:lnTo>
                                <a:lnTo>
                                  <a:pt x="81" y="987"/>
                                </a:lnTo>
                                <a:lnTo>
                                  <a:pt x="114" y="1005"/>
                                </a:lnTo>
                                <a:lnTo>
                                  <a:pt x="152" y="1022"/>
                                </a:lnTo>
                                <a:lnTo>
                                  <a:pt x="196" y="1039"/>
                                </a:lnTo>
                                <a:lnTo>
                                  <a:pt x="244" y="1054"/>
                                </a:lnTo>
                                <a:lnTo>
                                  <a:pt x="298" y="1069"/>
                                </a:lnTo>
                                <a:lnTo>
                                  <a:pt x="357" y="1083"/>
                                </a:lnTo>
                                <a:lnTo>
                                  <a:pt x="420" y="1096"/>
                                </a:lnTo>
                                <a:lnTo>
                                  <a:pt x="488" y="1107"/>
                                </a:lnTo>
                                <a:lnTo>
                                  <a:pt x="476" y="1111"/>
                                </a:lnTo>
                                <a:lnTo>
                                  <a:pt x="446" y="1120"/>
                                </a:lnTo>
                                <a:lnTo>
                                  <a:pt x="419" y="1129"/>
                                </a:lnTo>
                                <a:lnTo>
                                  <a:pt x="393" y="1138"/>
                                </a:lnTo>
                                <a:lnTo>
                                  <a:pt x="369" y="1148"/>
                                </a:lnTo>
                                <a:lnTo>
                                  <a:pt x="346" y="1158"/>
                                </a:lnTo>
                                <a:lnTo>
                                  <a:pt x="326" y="1168"/>
                                </a:lnTo>
                                <a:lnTo>
                                  <a:pt x="307" y="1178"/>
                                </a:lnTo>
                                <a:lnTo>
                                  <a:pt x="290" y="1189"/>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9"/>
                        <wps:cNvSpPr>
                          <a:spLocks/>
                        </wps:cNvSpPr>
                        <wps:spPr bwMode="auto">
                          <a:xfrm>
                            <a:off x="3969" y="3747"/>
                            <a:ext cx="314" cy="314"/>
                          </a:xfrm>
                          <a:custGeom>
                            <a:avLst/>
                            <a:gdLst>
                              <a:gd name="T0" fmla="+- 0 4283 3969"/>
                              <a:gd name="T1" fmla="*/ T0 w 314"/>
                              <a:gd name="T2" fmla="+- 0 3903 3747"/>
                              <a:gd name="T3" fmla="*/ 3903 h 314"/>
                              <a:gd name="T4" fmla="+- 0 4281 3969"/>
                              <a:gd name="T5" fmla="*/ T4 w 314"/>
                              <a:gd name="T6" fmla="+- 0 3878 3747"/>
                              <a:gd name="T7" fmla="*/ 3878 h 314"/>
                              <a:gd name="T8" fmla="+- 0 4276 3969"/>
                              <a:gd name="T9" fmla="*/ T8 w 314"/>
                              <a:gd name="T10" fmla="+- 0 3856 3747"/>
                              <a:gd name="T11" fmla="*/ 3856 h 314"/>
                              <a:gd name="T12" fmla="+- 0 4268 3969"/>
                              <a:gd name="T13" fmla="*/ T12 w 314"/>
                              <a:gd name="T14" fmla="+- 0 3836 3747"/>
                              <a:gd name="T15" fmla="*/ 3836 h 314"/>
                              <a:gd name="T16" fmla="+- 0 4257 3969"/>
                              <a:gd name="T17" fmla="*/ T16 w 314"/>
                              <a:gd name="T18" fmla="+- 0 3817 3747"/>
                              <a:gd name="T19" fmla="*/ 3817 h 314"/>
                              <a:gd name="T20" fmla="+- 0 4244 3969"/>
                              <a:gd name="T21" fmla="*/ T20 w 314"/>
                              <a:gd name="T22" fmla="+- 0 3800 3747"/>
                              <a:gd name="T23" fmla="*/ 3800 h 314"/>
                              <a:gd name="T24" fmla="+- 0 4229 3969"/>
                              <a:gd name="T25" fmla="*/ T24 w 314"/>
                              <a:gd name="T26" fmla="+- 0 3784 3747"/>
                              <a:gd name="T27" fmla="*/ 3784 h 314"/>
                              <a:gd name="T28" fmla="+- 0 4211 3969"/>
                              <a:gd name="T29" fmla="*/ T28 w 314"/>
                              <a:gd name="T30" fmla="+- 0 3771 3747"/>
                              <a:gd name="T31" fmla="*/ 3771 h 314"/>
                              <a:gd name="T32" fmla="+- 0 4192 3969"/>
                              <a:gd name="T33" fmla="*/ T32 w 314"/>
                              <a:gd name="T34" fmla="+- 0 3761 3747"/>
                              <a:gd name="T35" fmla="*/ 3761 h 314"/>
                              <a:gd name="T36" fmla="+- 0 4171 3969"/>
                              <a:gd name="T37" fmla="*/ T36 w 314"/>
                              <a:gd name="T38" fmla="+- 0 3753 3747"/>
                              <a:gd name="T39" fmla="*/ 3753 h 314"/>
                              <a:gd name="T40" fmla="+- 0 4149 3969"/>
                              <a:gd name="T41" fmla="*/ T40 w 314"/>
                              <a:gd name="T42" fmla="+- 0 3748 3747"/>
                              <a:gd name="T43" fmla="*/ 3748 h 314"/>
                              <a:gd name="T44" fmla="+- 0 4126 3969"/>
                              <a:gd name="T45" fmla="*/ T44 w 314"/>
                              <a:gd name="T46" fmla="+- 0 3747 3747"/>
                              <a:gd name="T47" fmla="*/ 3747 h 314"/>
                              <a:gd name="T48" fmla="+- 0 4124 3969"/>
                              <a:gd name="T49" fmla="*/ T48 w 314"/>
                              <a:gd name="T50" fmla="+- 0 3747 3747"/>
                              <a:gd name="T51" fmla="*/ 3747 h 314"/>
                              <a:gd name="T52" fmla="+- 0 4101 3969"/>
                              <a:gd name="T53" fmla="*/ T52 w 314"/>
                              <a:gd name="T54" fmla="+- 0 3749 3747"/>
                              <a:gd name="T55" fmla="*/ 3749 h 314"/>
                              <a:gd name="T56" fmla="+- 0 4079 3969"/>
                              <a:gd name="T57" fmla="*/ T56 w 314"/>
                              <a:gd name="T58" fmla="+- 0 3754 3747"/>
                              <a:gd name="T59" fmla="*/ 3754 h 314"/>
                              <a:gd name="T60" fmla="+- 0 4059 3969"/>
                              <a:gd name="T61" fmla="*/ T60 w 314"/>
                              <a:gd name="T62" fmla="+- 0 3762 3747"/>
                              <a:gd name="T63" fmla="*/ 3762 h 314"/>
                              <a:gd name="T64" fmla="+- 0 4040 3969"/>
                              <a:gd name="T65" fmla="*/ T64 w 314"/>
                              <a:gd name="T66" fmla="+- 0 3773 3747"/>
                              <a:gd name="T67" fmla="*/ 3773 h 314"/>
                              <a:gd name="T68" fmla="+- 0 4023 3969"/>
                              <a:gd name="T69" fmla="*/ T68 w 314"/>
                              <a:gd name="T70" fmla="+- 0 3786 3747"/>
                              <a:gd name="T71" fmla="*/ 3786 h 314"/>
                              <a:gd name="T72" fmla="+- 0 4007 3969"/>
                              <a:gd name="T73" fmla="*/ T72 w 314"/>
                              <a:gd name="T74" fmla="+- 0 3801 3747"/>
                              <a:gd name="T75" fmla="*/ 3801 h 314"/>
                              <a:gd name="T76" fmla="+- 0 3994 3969"/>
                              <a:gd name="T77" fmla="*/ T76 w 314"/>
                              <a:gd name="T78" fmla="+- 0 3819 3747"/>
                              <a:gd name="T79" fmla="*/ 3819 h 314"/>
                              <a:gd name="T80" fmla="+- 0 3984 3969"/>
                              <a:gd name="T81" fmla="*/ T80 w 314"/>
                              <a:gd name="T82" fmla="+- 0 3838 3747"/>
                              <a:gd name="T83" fmla="*/ 3838 h 314"/>
                              <a:gd name="T84" fmla="+- 0 3976 3969"/>
                              <a:gd name="T85" fmla="*/ T84 w 314"/>
                              <a:gd name="T86" fmla="+- 0 3859 3747"/>
                              <a:gd name="T87" fmla="*/ 3859 h 314"/>
                              <a:gd name="T88" fmla="+- 0 3971 3969"/>
                              <a:gd name="T89" fmla="*/ T88 w 314"/>
                              <a:gd name="T90" fmla="+- 0 3880 3747"/>
                              <a:gd name="T91" fmla="*/ 3880 h 314"/>
                              <a:gd name="T92" fmla="+- 0 3969 3969"/>
                              <a:gd name="T93" fmla="*/ T92 w 314"/>
                              <a:gd name="T94" fmla="+- 0 3903 3747"/>
                              <a:gd name="T95" fmla="*/ 3903 h 314"/>
                              <a:gd name="T96" fmla="+- 0 3969 3969"/>
                              <a:gd name="T97" fmla="*/ T96 w 314"/>
                              <a:gd name="T98" fmla="+- 0 3906 3747"/>
                              <a:gd name="T99" fmla="*/ 3906 h 314"/>
                              <a:gd name="T100" fmla="+- 0 3971 3969"/>
                              <a:gd name="T101" fmla="*/ T100 w 314"/>
                              <a:gd name="T102" fmla="+- 0 3929 3747"/>
                              <a:gd name="T103" fmla="*/ 3929 h 314"/>
                              <a:gd name="T104" fmla="+- 0 3977 3969"/>
                              <a:gd name="T105" fmla="*/ T104 w 314"/>
                              <a:gd name="T106" fmla="+- 0 3950 3747"/>
                              <a:gd name="T107" fmla="*/ 3950 h 314"/>
                              <a:gd name="T108" fmla="+- 0 3985 3969"/>
                              <a:gd name="T109" fmla="*/ T108 w 314"/>
                              <a:gd name="T110" fmla="+- 0 3971 3747"/>
                              <a:gd name="T111" fmla="*/ 3971 h 314"/>
                              <a:gd name="T112" fmla="+- 0 3995 3969"/>
                              <a:gd name="T113" fmla="*/ T112 w 314"/>
                              <a:gd name="T114" fmla="+- 0 3990 3747"/>
                              <a:gd name="T115" fmla="*/ 3990 h 314"/>
                              <a:gd name="T116" fmla="+- 0 4009 3969"/>
                              <a:gd name="T117" fmla="*/ T116 w 314"/>
                              <a:gd name="T118" fmla="+- 0 4007 3747"/>
                              <a:gd name="T119" fmla="*/ 4007 h 314"/>
                              <a:gd name="T120" fmla="+- 0 4024 3969"/>
                              <a:gd name="T121" fmla="*/ T120 w 314"/>
                              <a:gd name="T122" fmla="+- 0 4023 3747"/>
                              <a:gd name="T123" fmla="*/ 4023 h 314"/>
                              <a:gd name="T124" fmla="+- 0 4042 3969"/>
                              <a:gd name="T125" fmla="*/ T124 w 314"/>
                              <a:gd name="T126" fmla="+- 0 4036 3747"/>
                              <a:gd name="T127" fmla="*/ 4036 h 314"/>
                              <a:gd name="T128" fmla="+- 0 4061 3969"/>
                              <a:gd name="T129" fmla="*/ T128 w 314"/>
                              <a:gd name="T130" fmla="+- 0 4046 3747"/>
                              <a:gd name="T131" fmla="*/ 4046 h 314"/>
                              <a:gd name="T132" fmla="+- 0 4081 3969"/>
                              <a:gd name="T133" fmla="*/ T132 w 314"/>
                              <a:gd name="T134" fmla="+- 0 4054 3747"/>
                              <a:gd name="T135" fmla="*/ 4054 h 314"/>
                              <a:gd name="T136" fmla="+- 0 4103 3969"/>
                              <a:gd name="T137" fmla="*/ T136 w 314"/>
                              <a:gd name="T138" fmla="+- 0 4059 3747"/>
                              <a:gd name="T139" fmla="*/ 4059 h 314"/>
                              <a:gd name="T140" fmla="+- 0 4126 3969"/>
                              <a:gd name="T141" fmla="*/ T140 w 314"/>
                              <a:gd name="T142" fmla="+- 0 4060 3747"/>
                              <a:gd name="T143" fmla="*/ 4060 h 314"/>
                              <a:gd name="T144" fmla="+- 0 4129 3969"/>
                              <a:gd name="T145" fmla="*/ T144 w 314"/>
                              <a:gd name="T146" fmla="+- 0 4060 3747"/>
                              <a:gd name="T147" fmla="*/ 4060 h 314"/>
                              <a:gd name="T148" fmla="+- 0 4151 3969"/>
                              <a:gd name="T149" fmla="*/ T148 w 314"/>
                              <a:gd name="T150" fmla="+- 0 4058 3747"/>
                              <a:gd name="T151" fmla="*/ 4058 h 314"/>
                              <a:gd name="T152" fmla="+- 0 4173 3969"/>
                              <a:gd name="T153" fmla="*/ T152 w 314"/>
                              <a:gd name="T154" fmla="+- 0 4053 3747"/>
                              <a:gd name="T155" fmla="*/ 4053 h 314"/>
                              <a:gd name="T156" fmla="+- 0 4194 3969"/>
                              <a:gd name="T157" fmla="*/ T156 w 314"/>
                              <a:gd name="T158" fmla="+- 0 4045 3747"/>
                              <a:gd name="T159" fmla="*/ 4045 h 314"/>
                              <a:gd name="T160" fmla="+- 0 4213 3969"/>
                              <a:gd name="T161" fmla="*/ T160 w 314"/>
                              <a:gd name="T162" fmla="+- 0 4034 3747"/>
                              <a:gd name="T163" fmla="*/ 4034 h 314"/>
                              <a:gd name="T164" fmla="+- 0 4230 3969"/>
                              <a:gd name="T165" fmla="*/ T164 w 314"/>
                              <a:gd name="T166" fmla="+- 0 4021 3747"/>
                              <a:gd name="T167" fmla="*/ 4021 h 314"/>
                              <a:gd name="T168" fmla="+- 0 4245 3969"/>
                              <a:gd name="T169" fmla="*/ T168 w 314"/>
                              <a:gd name="T170" fmla="+- 0 4006 3747"/>
                              <a:gd name="T171" fmla="*/ 4006 h 314"/>
                              <a:gd name="T172" fmla="+- 0 4258 3969"/>
                              <a:gd name="T173" fmla="*/ T172 w 314"/>
                              <a:gd name="T174" fmla="+- 0 3988 3747"/>
                              <a:gd name="T175" fmla="*/ 3988 h 314"/>
                              <a:gd name="T176" fmla="+- 0 4269 3969"/>
                              <a:gd name="T177" fmla="*/ T176 w 314"/>
                              <a:gd name="T178" fmla="+- 0 3969 3747"/>
                              <a:gd name="T179" fmla="*/ 3969 h 314"/>
                              <a:gd name="T180" fmla="+- 0 4277 3969"/>
                              <a:gd name="T181" fmla="*/ T180 w 314"/>
                              <a:gd name="T182" fmla="+- 0 3948 3747"/>
                              <a:gd name="T183" fmla="*/ 3948 h 314"/>
                              <a:gd name="T184" fmla="+- 0 4282 3969"/>
                              <a:gd name="T185" fmla="*/ T184 w 314"/>
                              <a:gd name="T186" fmla="+- 0 3926 3747"/>
                              <a:gd name="T187" fmla="*/ 3926 h 314"/>
                              <a:gd name="T188" fmla="+- 0 4283 3969"/>
                              <a:gd name="T189" fmla="*/ T188 w 314"/>
                              <a:gd name="T190" fmla="+- 0 3903 3747"/>
                              <a:gd name="T191" fmla="*/ 390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4" h="314">
                                <a:moveTo>
                                  <a:pt x="314" y="156"/>
                                </a:moveTo>
                                <a:lnTo>
                                  <a:pt x="312" y="131"/>
                                </a:lnTo>
                                <a:lnTo>
                                  <a:pt x="307" y="109"/>
                                </a:lnTo>
                                <a:lnTo>
                                  <a:pt x="299" y="89"/>
                                </a:lnTo>
                                <a:lnTo>
                                  <a:pt x="288" y="70"/>
                                </a:lnTo>
                                <a:lnTo>
                                  <a:pt x="275" y="53"/>
                                </a:lnTo>
                                <a:lnTo>
                                  <a:pt x="260" y="37"/>
                                </a:lnTo>
                                <a:lnTo>
                                  <a:pt x="242" y="24"/>
                                </a:lnTo>
                                <a:lnTo>
                                  <a:pt x="223" y="14"/>
                                </a:lnTo>
                                <a:lnTo>
                                  <a:pt x="202" y="6"/>
                                </a:lnTo>
                                <a:lnTo>
                                  <a:pt x="180" y="1"/>
                                </a:lnTo>
                                <a:lnTo>
                                  <a:pt x="157" y="0"/>
                                </a:lnTo>
                                <a:lnTo>
                                  <a:pt x="155" y="0"/>
                                </a:lnTo>
                                <a:lnTo>
                                  <a:pt x="132" y="2"/>
                                </a:lnTo>
                                <a:lnTo>
                                  <a:pt x="110" y="7"/>
                                </a:lnTo>
                                <a:lnTo>
                                  <a:pt x="90" y="15"/>
                                </a:lnTo>
                                <a:lnTo>
                                  <a:pt x="71" y="26"/>
                                </a:lnTo>
                                <a:lnTo>
                                  <a:pt x="54" y="39"/>
                                </a:lnTo>
                                <a:lnTo>
                                  <a:pt x="38" y="54"/>
                                </a:lnTo>
                                <a:lnTo>
                                  <a:pt x="25" y="72"/>
                                </a:lnTo>
                                <a:lnTo>
                                  <a:pt x="15" y="91"/>
                                </a:lnTo>
                                <a:lnTo>
                                  <a:pt x="7" y="112"/>
                                </a:lnTo>
                                <a:lnTo>
                                  <a:pt x="2" y="133"/>
                                </a:lnTo>
                                <a:lnTo>
                                  <a:pt x="0" y="156"/>
                                </a:lnTo>
                                <a:lnTo>
                                  <a:pt x="0" y="159"/>
                                </a:lnTo>
                                <a:lnTo>
                                  <a:pt x="2" y="182"/>
                                </a:lnTo>
                                <a:lnTo>
                                  <a:pt x="8" y="203"/>
                                </a:lnTo>
                                <a:lnTo>
                                  <a:pt x="16" y="224"/>
                                </a:lnTo>
                                <a:lnTo>
                                  <a:pt x="26" y="243"/>
                                </a:lnTo>
                                <a:lnTo>
                                  <a:pt x="40" y="260"/>
                                </a:lnTo>
                                <a:lnTo>
                                  <a:pt x="55" y="276"/>
                                </a:lnTo>
                                <a:lnTo>
                                  <a:pt x="73" y="289"/>
                                </a:lnTo>
                                <a:lnTo>
                                  <a:pt x="92" y="299"/>
                                </a:lnTo>
                                <a:lnTo>
                                  <a:pt x="112" y="307"/>
                                </a:lnTo>
                                <a:lnTo>
                                  <a:pt x="134" y="312"/>
                                </a:lnTo>
                                <a:lnTo>
                                  <a:pt x="157" y="313"/>
                                </a:lnTo>
                                <a:lnTo>
                                  <a:pt x="160" y="313"/>
                                </a:lnTo>
                                <a:lnTo>
                                  <a:pt x="182" y="311"/>
                                </a:lnTo>
                                <a:lnTo>
                                  <a:pt x="204" y="306"/>
                                </a:lnTo>
                                <a:lnTo>
                                  <a:pt x="225" y="298"/>
                                </a:lnTo>
                                <a:lnTo>
                                  <a:pt x="244" y="287"/>
                                </a:lnTo>
                                <a:lnTo>
                                  <a:pt x="261" y="274"/>
                                </a:lnTo>
                                <a:lnTo>
                                  <a:pt x="276" y="259"/>
                                </a:lnTo>
                                <a:lnTo>
                                  <a:pt x="289" y="241"/>
                                </a:lnTo>
                                <a:lnTo>
                                  <a:pt x="300" y="222"/>
                                </a:lnTo>
                                <a:lnTo>
                                  <a:pt x="308" y="201"/>
                                </a:lnTo>
                                <a:lnTo>
                                  <a:pt x="313" y="179"/>
                                </a:lnTo>
                                <a:lnTo>
                                  <a:pt x="314" y="156"/>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8"/>
                        <wps:cNvSpPr>
                          <a:spLocks/>
                        </wps:cNvSpPr>
                        <wps:spPr bwMode="auto">
                          <a:xfrm>
                            <a:off x="895" y="1998"/>
                            <a:ext cx="9833" cy="1884"/>
                          </a:xfrm>
                          <a:custGeom>
                            <a:avLst/>
                            <a:gdLst>
                              <a:gd name="T0" fmla="+- 0 1828 895"/>
                              <a:gd name="T1" fmla="*/ T0 w 9833"/>
                              <a:gd name="T2" fmla="+- 0 2459 1998"/>
                              <a:gd name="T3" fmla="*/ 2459 h 1884"/>
                              <a:gd name="T4" fmla="+- 0 2245 895"/>
                              <a:gd name="T5" fmla="*/ T4 w 9833"/>
                              <a:gd name="T6" fmla="+- 0 2276 1998"/>
                              <a:gd name="T7" fmla="*/ 2276 h 1884"/>
                              <a:gd name="T8" fmla="+- 0 2744 895"/>
                              <a:gd name="T9" fmla="*/ T8 w 9833"/>
                              <a:gd name="T10" fmla="+- 0 2192 1998"/>
                              <a:gd name="T11" fmla="*/ 2192 h 1884"/>
                              <a:gd name="T12" fmla="+- 0 3308 895"/>
                              <a:gd name="T13" fmla="*/ T12 w 9833"/>
                              <a:gd name="T14" fmla="+- 0 2163 1998"/>
                              <a:gd name="T15" fmla="*/ 2163 h 1884"/>
                              <a:gd name="T16" fmla="+- 0 3760 895"/>
                              <a:gd name="T17" fmla="*/ T16 w 9833"/>
                              <a:gd name="T18" fmla="+- 0 2181 1998"/>
                              <a:gd name="T19" fmla="*/ 2181 h 1884"/>
                              <a:gd name="T20" fmla="+- 0 4137 895"/>
                              <a:gd name="T21" fmla="*/ T20 w 9833"/>
                              <a:gd name="T22" fmla="+- 0 2196 1998"/>
                              <a:gd name="T23" fmla="*/ 2196 h 1884"/>
                              <a:gd name="T24" fmla="+- 0 4547 895"/>
                              <a:gd name="T25" fmla="*/ T24 w 9833"/>
                              <a:gd name="T26" fmla="+- 0 2093 1998"/>
                              <a:gd name="T27" fmla="*/ 2093 h 1884"/>
                              <a:gd name="T28" fmla="+- 0 4984 895"/>
                              <a:gd name="T29" fmla="*/ T28 w 9833"/>
                              <a:gd name="T30" fmla="+- 0 2053 1998"/>
                              <a:gd name="T31" fmla="*/ 2053 h 1884"/>
                              <a:gd name="T32" fmla="+- 0 5452 895"/>
                              <a:gd name="T33" fmla="*/ T32 w 9833"/>
                              <a:gd name="T34" fmla="+- 0 2060 1998"/>
                              <a:gd name="T35" fmla="*/ 2060 h 1884"/>
                              <a:gd name="T36" fmla="+- 0 5851 895"/>
                              <a:gd name="T37" fmla="*/ T36 w 9833"/>
                              <a:gd name="T38" fmla="+- 0 2107 1998"/>
                              <a:gd name="T39" fmla="*/ 2107 h 1884"/>
                              <a:gd name="T40" fmla="+- 0 6140 895"/>
                              <a:gd name="T41" fmla="*/ T40 w 9833"/>
                              <a:gd name="T42" fmla="+- 0 2089 1998"/>
                              <a:gd name="T43" fmla="*/ 2089 h 1884"/>
                              <a:gd name="T44" fmla="+- 0 6441 895"/>
                              <a:gd name="T45" fmla="*/ T44 w 9833"/>
                              <a:gd name="T46" fmla="+- 0 2027 1998"/>
                              <a:gd name="T47" fmla="*/ 2027 h 1884"/>
                              <a:gd name="T48" fmla="+- 0 6805 895"/>
                              <a:gd name="T49" fmla="*/ T48 w 9833"/>
                              <a:gd name="T50" fmla="+- 0 1999 1998"/>
                              <a:gd name="T51" fmla="*/ 1999 h 1884"/>
                              <a:gd name="T52" fmla="+- 0 7189 895"/>
                              <a:gd name="T53" fmla="*/ T52 w 9833"/>
                              <a:gd name="T54" fmla="+- 0 2009 1998"/>
                              <a:gd name="T55" fmla="*/ 2009 h 1884"/>
                              <a:gd name="T56" fmla="+- 0 7531 895"/>
                              <a:gd name="T57" fmla="*/ T56 w 9833"/>
                              <a:gd name="T58" fmla="+- 0 2058 1998"/>
                              <a:gd name="T59" fmla="*/ 2058 h 1884"/>
                              <a:gd name="T60" fmla="+- 0 7812 895"/>
                              <a:gd name="T61" fmla="*/ T60 w 9833"/>
                              <a:gd name="T62" fmla="+- 0 2067 1998"/>
                              <a:gd name="T63" fmla="*/ 2067 h 1884"/>
                              <a:gd name="T64" fmla="+- 0 8187 895"/>
                              <a:gd name="T65" fmla="*/ T64 w 9833"/>
                              <a:gd name="T66" fmla="+- 0 2012 1998"/>
                              <a:gd name="T67" fmla="*/ 2012 h 1884"/>
                              <a:gd name="T68" fmla="+- 0 8606 895"/>
                              <a:gd name="T69" fmla="*/ T68 w 9833"/>
                              <a:gd name="T70" fmla="+- 0 1999 1998"/>
                              <a:gd name="T71" fmla="*/ 1999 h 1884"/>
                              <a:gd name="T72" fmla="+- 0 9018 895"/>
                              <a:gd name="T73" fmla="*/ T72 w 9833"/>
                              <a:gd name="T74" fmla="+- 0 2028 1998"/>
                              <a:gd name="T75" fmla="*/ 2028 h 1884"/>
                              <a:gd name="T76" fmla="+- 0 9399 895"/>
                              <a:gd name="T77" fmla="*/ T76 w 9833"/>
                              <a:gd name="T78" fmla="+- 0 2109 1998"/>
                              <a:gd name="T79" fmla="*/ 2109 h 1884"/>
                              <a:gd name="T80" fmla="+- 0 9709 895"/>
                              <a:gd name="T81" fmla="*/ T80 w 9833"/>
                              <a:gd name="T82" fmla="+- 0 2242 1998"/>
                              <a:gd name="T83" fmla="*/ 2242 h 1884"/>
                              <a:gd name="T84" fmla="+- 0 10116 895"/>
                              <a:gd name="T85" fmla="*/ T84 w 9833"/>
                              <a:gd name="T86" fmla="+- 0 2307 1998"/>
                              <a:gd name="T87" fmla="*/ 2307 h 1884"/>
                              <a:gd name="T88" fmla="+- 0 10391 895"/>
                              <a:gd name="T89" fmla="*/ T88 w 9833"/>
                              <a:gd name="T90" fmla="+- 0 2405 1998"/>
                              <a:gd name="T91" fmla="*/ 2405 h 1884"/>
                              <a:gd name="T92" fmla="+- 0 10508 895"/>
                              <a:gd name="T93" fmla="*/ T92 w 9833"/>
                              <a:gd name="T94" fmla="+- 0 2548 1998"/>
                              <a:gd name="T95" fmla="*/ 2548 h 1884"/>
                              <a:gd name="T96" fmla="+- 0 10410 895"/>
                              <a:gd name="T97" fmla="*/ T96 w 9833"/>
                              <a:gd name="T98" fmla="+- 0 2665 1998"/>
                              <a:gd name="T99" fmla="*/ 2665 h 1884"/>
                              <a:gd name="T100" fmla="+- 0 10679 895"/>
                              <a:gd name="T101" fmla="*/ T100 w 9833"/>
                              <a:gd name="T102" fmla="+- 0 2809 1998"/>
                              <a:gd name="T103" fmla="*/ 2809 h 1884"/>
                              <a:gd name="T104" fmla="+- 0 10629 895"/>
                              <a:gd name="T105" fmla="*/ T104 w 9833"/>
                              <a:gd name="T106" fmla="+- 0 3052 1998"/>
                              <a:gd name="T107" fmla="*/ 3052 h 1884"/>
                              <a:gd name="T108" fmla="+- 0 10312 895"/>
                              <a:gd name="T109" fmla="*/ T108 w 9833"/>
                              <a:gd name="T110" fmla="+- 0 3185 1998"/>
                              <a:gd name="T111" fmla="*/ 3185 h 1884"/>
                              <a:gd name="T112" fmla="+- 0 9928 895"/>
                              <a:gd name="T113" fmla="*/ T112 w 9833"/>
                              <a:gd name="T114" fmla="+- 0 3263 1998"/>
                              <a:gd name="T115" fmla="*/ 3263 h 1884"/>
                              <a:gd name="T116" fmla="+- 0 9562 895"/>
                              <a:gd name="T117" fmla="*/ T116 w 9833"/>
                              <a:gd name="T118" fmla="+- 0 3300 1998"/>
                              <a:gd name="T119" fmla="*/ 3300 h 1884"/>
                              <a:gd name="T120" fmla="+- 0 9299 895"/>
                              <a:gd name="T121" fmla="*/ T120 w 9833"/>
                              <a:gd name="T122" fmla="+- 0 3441 1998"/>
                              <a:gd name="T123" fmla="*/ 3441 h 1884"/>
                              <a:gd name="T124" fmla="+- 0 8939 895"/>
                              <a:gd name="T125" fmla="*/ T124 w 9833"/>
                              <a:gd name="T126" fmla="+- 0 3567 1998"/>
                              <a:gd name="T127" fmla="*/ 3567 h 1884"/>
                              <a:gd name="T128" fmla="+- 0 8497 895"/>
                              <a:gd name="T129" fmla="*/ T128 w 9833"/>
                              <a:gd name="T130" fmla="+- 0 3632 1998"/>
                              <a:gd name="T131" fmla="*/ 3632 h 1884"/>
                              <a:gd name="T132" fmla="+- 0 8044 895"/>
                              <a:gd name="T133" fmla="*/ T132 w 9833"/>
                              <a:gd name="T134" fmla="+- 0 3648 1998"/>
                              <a:gd name="T135" fmla="*/ 3648 h 1884"/>
                              <a:gd name="T136" fmla="+- 0 7689 895"/>
                              <a:gd name="T137" fmla="*/ T136 w 9833"/>
                              <a:gd name="T138" fmla="+- 0 3632 1998"/>
                              <a:gd name="T139" fmla="*/ 3632 h 1884"/>
                              <a:gd name="T140" fmla="+- 0 7395 895"/>
                              <a:gd name="T141" fmla="*/ T140 w 9833"/>
                              <a:gd name="T142" fmla="+- 0 3596 1998"/>
                              <a:gd name="T143" fmla="*/ 3596 h 1884"/>
                              <a:gd name="T144" fmla="+- 0 7026 895"/>
                              <a:gd name="T145" fmla="*/ T144 w 9833"/>
                              <a:gd name="T146" fmla="+- 0 3760 1998"/>
                              <a:gd name="T147" fmla="*/ 3760 h 1884"/>
                              <a:gd name="T148" fmla="+- 0 6544 895"/>
                              <a:gd name="T149" fmla="*/ T148 w 9833"/>
                              <a:gd name="T150" fmla="+- 0 3847 1998"/>
                              <a:gd name="T151" fmla="*/ 3847 h 1884"/>
                              <a:gd name="T152" fmla="+- 0 5968 895"/>
                              <a:gd name="T153" fmla="*/ T152 w 9833"/>
                              <a:gd name="T154" fmla="+- 0 3881 1998"/>
                              <a:gd name="T155" fmla="*/ 3881 h 1884"/>
                              <a:gd name="T156" fmla="+- 0 5380 895"/>
                              <a:gd name="T157" fmla="*/ T156 w 9833"/>
                              <a:gd name="T158" fmla="+- 0 3855 1998"/>
                              <a:gd name="T159" fmla="*/ 3855 h 1884"/>
                              <a:gd name="T160" fmla="+- 0 4929 895"/>
                              <a:gd name="T161" fmla="*/ T160 w 9833"/>
                              <a:gd name="T162" fmla="+- 0 3785 1998"/>
                              <a:gd name="T163" fmla="*/ 3785 h 1884"/>
                              <a:gd name="T164" fmla="+- 0 4523 895"/>
                              <a:gd name="T165" fmla="*/ T164 w 9833"/>
                              <a:gd name="T166" fmla="+- 0 3721 1998"/>
                              <a:gd name="T167" fmla="*/ 3721 h 1884"/>
                              <a:gd name="T168" fmla="+- 0 3857 895"/>
                              <a:gd name="T169" fmla="*/ T168 w 9833"/>
                              <a:gd name="T170" fmla="+- 0 3768 1998"/>
                              <a:gd name="T171" fmla="*/ 3768 h 1884"/>
                              <a:gd name="T172" fmla="+- 0 3192 895"/>
                              <a:gd name="T173" fmla="*/ T172 w 9833"/>
                              <a:gd name="T174" fmla="+- 0 3745 1998"/>
                              <a:gd name="T175" fmla="*/ 3745 h 1884"/>
                              <a:gd name="T176" fmla="+- 0 2604 895"/>
                              <a:gd name="T177" fmla="*/ T176 w 9833"/>
                              <a:gd name="T178" fmla="+- 0 3658 1998"/>
                              <a:gd name="T179" fmla="*/ 3658 h 1884"/>
                              <a:gd name="T180" fmla="+- 0 2222 895"/>
                              <a:gd name="T181" fmla="*/ T180 w 9833"/>
                              <a:gd name="T182" fmla="+- 0 3538 1998"/>
                              <a:gd name="T183" fmla="*/ 3538 h 1884"/>
                              <a:gd name="T184" fmla="+- 0 1830 895"/>
                              <a:gd name="T185" fmla="*/ T184 w 9833"/>
                              <a:gd name="T186" fmla="+- 0 3529 1998"/>
                              <a:gd name="T187" fmla="*/ 3529 h 1884"/>
                              <a:gd name="T188" fmla="+- 0 1493 895"/>
                              <a:gd name="T189" fmla="*/ T188 w 9833"/>
                              <a:gd name="T190" fmla="+- 0 3484 1998"/>
                              <a:gd name="T191" fmla="*/ 3484 h 1884"/>
                              <a:gd name="T192" fmla="+- 0 1245 895"/>
                              <a:gd name="T193" fmla="*/ T192 w 9833"/>
                              <a:gd name="T194" fmla="+- 0 3409 1998"/>
                              <a:gd name="T195" fmla="*/ 3409 h 1884"/>
                              <a:gd name="T196" fmla="+- 0 1116 895"/>
                              <a:gd name="T197" fmla="*/ T196 w 9833"/>
                              <a:gd name="T198" fmla="+- 0 3277 1998"/>
                              <a:gd name="T199" fmla="*/ 3277 h 1884"/>
                              <a:gd name="T200" fmla="+- 0 1241 895"/>
                              <a:gd name="T201" fmla="*/ T200 w 9833"/>
                              <a:gd name="T202" fmla="+- 0 3156 1998"/>
                              <a:gd name="T203" fmla="*/ 3156 h 1884"/>
                              <a:gd name="T204" fmla="+- 0 1252 895"/>
                              <a:gd name="T205" fmla="*/ T204 w 9833"/>
                              <a:gd name="T206" fmla="+- 0 3081 1998"/>
                              <a:gd name="T207" fmla="*/ 3081 h 1884"/>
                              <a:gd name="T208" fmla="+- 0 1009 895"/>
                              <a:gd name="T209" fmla="*/ T208 w 9833"/>
                              <a:gd name="T210" fmla="+- 0 3003 1998"/>
                              <a:gd name="T211" fmla="*/ 3003 h 1884"/>
                              <a:gd name="T212" fmla="+- 0 896 895"/>
                              <a:gd name="T213" fmla="*/ T212 w 9833"/>
                              <a:gd name="T214" fmla="+- 0 2868 1998"/>
                              <a:gd name="T215" fmla="*/ 2868 h 1884"/>
                              <a:gd name="T216" fmla="+- 0 1081 895"/>
                              <a:gd name="T217" fmla="*/ T216 w 9833"/>
                              <a:gd name="T218" fmla="+- 0 2730 1998"/>
                              <a:gd name="T219" fmla="*/ 2730 h 1884"/>
                              <a:gd name="T220" fmla="+- 0 1237 895"/>
                              <a:gd name="T221" fmla="*/ T220 w 9833"/>
                              <a:gd name="T222" fmla="+- 0 2685 1998"/>
                              <a:gd name="T223" fmla="*/ 2685 h 1884"/>
                              <a:gd name="T224" fmla="+- 0 1427 895"/>
                              <a:gd name="T225" fmla="*/ T224 w 9833"/>
                              <a:gd name="T226" fmla="+- 0 2652 1998"/>
                              <a:gd name="T227" fmla="*/ 2652 h 1884"/>
                              <a:gd name="T228" fmla="+- 0 1643 895"/>
                              <a:gd name="T229" fmla="*/ T228 w 9833"/>
                              <a:gd name="T230" fmla="+- 0 2630 1998"/>
                              <a:gd name="T231" fmla="*/ 2630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833" h="1884">
                                <a:moveTo>
                                  <a:pt x="894" y="620"/>
                                </a:moveTo>
                                <a:lnTo>
                                  <a:pt x="882" y="587"/>
                                </a:lnTo>
                                <a:lnTo>
                                  <a:pt x="881" y="555"/>
                                </a:lnTo>
                                <a:lnTo>
                                  <a:pt x="889" y="523"/>
                                </a:lnTo>
                                <a:lnTo>
                                  <a:pt x="933" y="461"/>
                                </a:lnTo>
                                <a:lnTo>
                                  <a:pt x="1013" y="403"/>
                                </a:lnTo>
                                <a:lnTo>
                                  <a:pt x="1126" y="349"/>
                                </a:lnTo>
                                <a:lnTo>
                                  <a:pt x="1194" y="323"/>
                                </a:lnTo>
                                <a:lnTo>
                                  <a:pt x="1269" y="300"/>
                                </a:lnTo>
                                <a:lnTo>
                                  <a:pt x="1350" y="278"/>
                                </a:lnTo>
                                <a:lnTo>
                                  <a:pt x="1438" y="257"/>
                                </a:lnTo>
                                <a:lnTo>
                                  <a:pt x="1533" y="238"/>
                                </a:lnTo>
                                <a:lnTo>
                                  <a:pt x="1633" y="221"/>
                                </a:lnTo>
                                <a:lnTo>
                                  <a:pt x="1738" y="206"/>
                                </a:lnTo>
                                <a:lnTo>
                                  <a:pt x="1849" y="194"/>
                                </a:lnTo>
                                <a:lnTo>
                                  <a:pt x="1965" y="183"/>
                                </a:lnTo>
                                <a:lnTo>
                                  <a:pt x="2085" y="175"/>
                                </a:lnTo>
                                <a:lnTo>
                                  <a:pt x="2209" y="169"/>
                                </a:lnTo>
                                <a:lnTo>
                                  <a:pt x="2311" y="166"/>
                                </a:lnTo>
                                <a:lnTo>
                                  <a:pt x="2413" y="165"/>
                                </a:lnTo>
                                <a:lnTo>
                                  <a:pt x="2464" y="166"/>
                                </a:lnTo>
                                <a:lnTo>
                                  <a:pt x="2566" y="167"/>
                                </a:lnTo>
                                <a:lnTo>
                                  <a:pt x="2667" y="171"/>
                                </a:lnTo>
                                <a:lnTo>
                                  <a:pt x="2766" y="176"/>
                                </a:lnTo>
                                <a:lnTo>
                                  <a:pt x="2865" y="183"/>
                                </a:lnTo>
                                <a:lnTo>
                                  <a:pt x="2961" y="192"/>
                                </a:lnTo>
                                <a:lnTo>
                                  <a:pt x="3055" y="202"/>
                                </a:lnTo>
                                <a:lnTo>
                                  <a:pt x="3147" y="214"/>
                                </a:lnTo>
                                <a:lnTo>
                                  <a:pt x="3192" y="220"/>
                                </a:lnTo>
                                <a:lnTo>
                                  <a:pt x="3242" y="198"/>
                                </a:lnTo>
                                <a:lnTo>
                                  <a:pt x="3359" y="157"/>
                                </a:lnTo>
                                <a:lnTo>
                                  <a:pt x="3426" y="140"/>
                                </a:lnTo>
                                <a:lnTo>
                                  <a:pt x="3497" y="123"/>
                                </a:lnTo>
                                <a:lnTo>
                                  <a:pt x="3573" y="108"/>
                                </a:lnTo>
                                <a:lnTo>
                                  <a:pt x="3652" y="95"/>
                                </a:lnTo>
                                <a:lnTo>
                                  <a:pt x="3734" y="84"/>
                                </a:lnTo>
                                <a:lnTo>
                                  <a:pt x="3820" y="74"/>
                                </a:lnTo>
                                <a:lnTo>
                                  <a:pt x="3907" y="66"/>
                                </a:lnTo>
                                <a:lnTo>
                                  <a:pt x="3997" y="60"/>
                                </a:lnTo>
                                <a:lnTo>
                                  <a:pt x="4089" y="55"/>
                                </a:lnTo>
                                <a:lnTo>
                                  <a:pt x="4182" y="53"/>
                                </a:lnTo>
                                <a:lnTo>
                                  <a:pt x="4276" y="52"/>
                                </a:lnTo>
                                <a:lnTo>
                                  <a:pt x="4370" y="53"/>
                                </a:lnTo>
                                <a:lnTo>
                                  <a:pt x="4464" y="56"/>
                                </a:lnTo>
                                <a:lnTo>
                                  <a:pt x="4557" y="62"/>
                                </a:lnTo>
                                <a:lnTo>
                                  <a:pt x="4650" y="69"/>
                                </a:lnTo>
                                <a:lnTo>
                                  <a:pt x="4741" y="78"/>
                                </a:lnTo>
                                <a:lnTo>
                                  <a:pt x="4831" y="89"/>
                                </a:lnTo>
                                <a:lnTo>
                                  <a:pt x="4895" y="99"/>
                                </a:lnTo>
                                <a:lnTo>
                                  <a:pt x="4956" y="109"/>
                                </a:lnTo>
                                <a:lnTo>
                                  <a:pt x="5034" y="125"/>
                                </a:lnTo>
                                <a:lnTo>
                                  <a:pt x="5107" y="142"/>
                                </a:lnTo>
                                <a:lnTo>
                                  <a:pt x="5113" y="143"/>
                                </a:lnTo>
                                <a:lnTo>
                                  <a:pt x="5152" y="125"/>
                                </a:lnTo>
                                <a:lnTo>
                                  <a:pt x="5245" y="91"/>
                                </a:lnTo>
                                <a:lnTo>
                                  <a:pt x="5298" y="76"/>
                                </a:lnTo>
                                <a:lnTo>
                                  <a:pt x="5355" y="62"/>
                                </a:lnTo>
                                <a:lnTo>
                                  <a:pt x="5416" y="50"/>
                                </a:lnTo>
                                <a:lnTo>
                                  <a:pt x="5479" y="38"/>
                                </a:lnTo>
                                <a:lnTo>
                                  <a:pt x="5546" y="29"/>
                                </a:lnTo>
                                <a:lnTo>
                                  <a:pt x="5615" y="20"/>
                                </a:lnTo>
                                <a:lnTo>
                                  <a:pt x="5686" y="13"/>
                                </a:lnTo>
                                <a:lnTo>
                                  <a:pt x="5759" y="8"/>
                                </a:lnTo>
                                <a:lnTo>
                                  <a:pt x="5834" y="3"/>
                                </a:lnTo>
                                <a:lnTo>
                                  <a:pt x="5910" y="1"/>
                                </a:lnTo>
                                <a:lnTo>
                                  <a:pt x="5986" y="0"/>
                                </a:lnTo>
                                <a:lnTo>
                                  <a:pt x="6063" y="0"/>
                                </a:lnTo>
                                <a:lnTo>
                                  <a:pt x="6141" y="2"/>
                                </a:lnTo>
                                <a:lnTo>
                                  <a:pt x="6218" y="6"/>
                                </a:lnTo>
                                <a:lnTo>
                                  <a:pt x="6294" y="11"/>
                                </a:lnTo>
                                <a:lnTo>
                                  <a:pt x="6370" y="18"/>
                                </a:lnTo>
                                <a:lnTo>
                                  <a:pt x="6444" y="27"/>
                                </a:lnTo>
                                <a:lnTo>
                                  <a:pt x="6511" y="37"/>
                                </a:lnTo>
                                <a:lnTo>
                                  <a:pt x="6576" y="48"/>
                                </a:lnTo>
                                <a:lnTo>
                                  <a:pt x="6636" y="60"/>
                                </a:lnTo>
                                <a:lnTo>
                                  <a:pt x="6693" y="73"/>
                                </a:lnTo>
                                <a:lnTo>
                                  <a:pt x="6746" y="88"/>
                                </a:lnTo>
                                <a:lnTo>
                                  <a:pt x="6790" y="102"/>
                                </a:lnTo>
                                <a:lnTo>
                                  <a:pt x="6851" y="84"/>
                                </a:lnTo>
                                <a:lnTo>
                                  <a:pt x="6917" y="69"/>
                                </a:lnTo>
                                <a:lnTo>
                                  <a:pt x="6986" y="54"/>
                                </a:lnTo>
                                <a:lnTo>
                                  <a:pt x="7059" y="42"/>
                                </a:lnTo>
                                <a:lnTo>
                                  <a:pt x="7134" y="31"/>
                                </a:lnTo>
                                <a:lnTo>
                                  <a:pt x="7212" y="22"/>
                                </a:lnTo>
                                <a:lnTo>
                                  <a:pt x="7292" y="14"/>
                                </a:lnTo>
                                <a:lnTo>
                                  <a:pt x="7374" y="8"/>
                                </a:lnTo>
                                <a:lnTo>
                                  <a:pt x="7457" y="4"/>
                                </a:lnTo>
                                <a:lnTo>
                                  <a:pt x="7542" y="1"/>
                                </a:lnTo>
                                <a:lnTo>
                                  <a:pt x="7626" y="0"/>
                                </a:lnTo>
                                <a:lnTo>
                                  <a:pt x="7711" y="1"/>
                                </a:lnTo>
                                <a:lnTo>
                                  <a:pt x="7796" y="3"/>
                                </a:lnTo>
                                <a:lnTo>
                                  <a:pt x="7879" y="7"/>
                                </a:lnTo>
                                <a:lnTo>
                                  <a:pt x="7962" y="13"/>
                                </a:lnTo>
                                <a:lnTo>
                                  <a:pt x="8044" y="21"/>
                                </a:lnTo>
                                <a:lnTo>
                                  <a:pt x="8123" y="30"/>
                                </a:lnTo>
                                <a:lnTo>
                                  <a:pt x="8200" y="41"/>
                                </a:lnTo>
                                <a:lnTo>
                                  <a:pt x="8275" y="54"/>
                                </a:lnTo>
                                <a:lnTo>
                                  <a:pt x="8346" y="68"/>
                                </a:lnTo>
                                <a:lnTo>
                                  <a:pt x="8430" y="89"/>
                                </a:lnTo>
                                <a:lnTo>
                                  <a:pt x="8504" y="111"/>
                                </a:lnTo>
                                <a:lnTo>
                                  <a:pt x="8569" y="136"/>
                                </a:lnTo>
                                <a:lnTo>
                                  <a:pt x="8624" y="161"/>
                                </a:lnTo>
                                <a:lnTo>
                                  <a:pt x="8682" y="198"/>
                                </a:lnTo>
                                <a:lnTo>
                                  <a:pt x="8719" y="237"/>
                                </a:lnTo>
                                <a:lnTo>
                                  <a:pt x="8814" y="244"/>
                                </a:lnTo>
                                <a:lnTo>
                                  <a:pt x="8905" y="254"/>
                                </a:lnTo>
                                <a:lnTo>
                                  <a:pt x="8991" y="266"/>
                                </a:lnTo>
                                <a:lnTo>
                                  <a:pt x="9072" y="279"/>
                                </a:lnTo>
                                <a:lnTo>
                                  <a:pt x="9149" y="293"/>
                                </a:lnTo>
                                <a:lnTo>
                                  <a:pt x="9221" y="309"/>
                                </a:lnTo>
                                <a:lnTo>
                                  <a:pt x="9287" y="326"/>
                                </a:lnTo>
                                <a:lnTo>
                                  <a:pt x="9348" y="345"/>
                                </a:lnTo>
                                <a:lnTo>
                                  <a:pt x="9404" y="364"/>
                                </a:lnTo>
                                <a:lnTo>
                                  <a:pt x="9453" y="385"/>
                                </a:lnTo>
                                <a:lnTo>
                                  <a:pt x="9496" y="407"/>
                                </a:lnTo>
                                <a:lnTo>
                                  <a:pt x="9533" y="429"/>
                                </a:lnTo>
                                <a:lnTo>
                                  <a:pt x="9563" y="452"/>
                                </a:lnTo>
                                <a:lnTo>
                                  <a:pt x="9586" y="476"/>
                                </a:lnTo>
                                <a:lnTo>
                                  <a:pt x="9602" y="500"/>
                                </a:lnTo>
                                <a:lnTo>
                                  <a:pt x="9613" y="550"/>
                                </a:lnTo>
                                <a:lnTo>
                                  <a:pt x="9607" y="575"/>
                                </a:lnTo>
                                <a:lnTo>
                                  <a:pt x="9592" y="600"/>
                                </a:lnTo>
                                <a:lnTo>
                                  <a:pt x="9570" y="626"/>
                                </a:lnTo>
                                <a:lnTo>
                                  <a:pt x="9541" y="650"/>
                                </a:lnTo>
                                <a:lnTo>
                                  <a:pt x="9515" y="667"/>
                                </a:lnTo>
                                <a:lnTo>
                                  <a:pt x="9588" y="694"/>
                                </a:lnTo>
                                <a:lnTo>
                                  <a:pt x="9651" y="722"/>
                                </a:lnTo>
                                <a:lnTo>
                                  <a:pt x="9705" y="751"/>
                                </a:lnTo>
                                <a:lnTo>
                                  <a:pt x="9749" y="781"/>
                                </a:lnTo>
                                <a:lnTo>
                                  <a:pt x="9784" y="811"/>
                                </a:lnTo>
                                <a:lnTo>
                                  <a:pt x="9826" y="872"/>
                                </a:lnTo>
                                <a:lnTo>
                                  <a:pt x="9833" y="903"/>
                                </a:lnTo>
                                <a:lnTo>
                                  <a:pt x="9831" y="934"/>
                                </a:lnTo>
                                <a:lnTo>
                                  <a:pt x="9800" y="995"/>
                                </a:lnTo>
                                <a:lnTo>
                                  <a:pt x="9734" y="1054"/>
                                </a:lnTo>
                                <a:lnTo>
                                  <a:pt x="9688" y="1083"/>
                                </a:lnTo>
                                <a:lnTo>
                                  <a:pt x="9633" y="1111"/>
                                </a:lnTo>
                                <a:lnTo>
                                  <a:pt x="9570" y="1137"/>
                                </a:lnTo>
                                <a:lnTo>
                                  <a:pt x="9498" y="1163"/>
                                </a:lnTo>
                                <a:lnTo>
                                  <a:pt x="9417" y="1187"/>
                                </a:lnTo>
                                <a:lnTo>
                                  <a:pt x="9328" y="1210"/>
                                </a:lnTo>
                                <a:lnTo>
                                  <a:pt x="9231" y="1231"/>
                                </a:lnTo>
                                <a:lnTo>
                                  <a:pt x="9167" y="1243"/>
                                </a:lnTo>
                                <a:lnTo>
                                  <a:pt x="9101" y="1254"/>
                                </a:lnTo>
                                <a:lnTo>
                                  <a:pt x="9033" y="1265"/>
                                </a:lnTo>
                                <a:lnTo>
                                  <a:pt x="8963" y="1274"/>
                                </a:lnTo>
                                <a:lnTo>
                                  <a:pt x="8891" y="1283"/>
                                </a:lnTo>
                                <a:lnTo>
                                  <a:pt x="8817" y="1290"/>
                                </a:lnTo>
                                <a:lnTo>
                                  <a:pt x="8743" y="1297"/>
                                </a:lnTo>
                                <a:lnTo>
                                  <a:pt x="8667" y="1302"/>
                                </a:lnTo>
                                <a:lnTo>
                                  <a:pt x="8589" y="1307"/>
                                </a:lnTo>
                                <a:lnTo>
                                  <a:pt x="8511" y="1310"/>
                                </a:lnTo>
                                <a:lnTo>
                                  <a:pt x="8506" y="1338"/>
                                </a:lnTo>
                                <a:lnTo>
                                  <a:pt x="8470" y="1392"/>
                                </a:lnTo>
                                <a:lnTo>
                                  <a:pt x="8404" y="1443"/>
                                </a:lnTo>
                                <a:lnTo>
                                  <a:pt x="8309" y="1490"/>
                                </a:lnTo>
                                <a:lnTo>
                                  <a:pt x="8251" y="1512"/>
                                </a:lnTo>
                                <a:lnTo>
                                  <a:pt x="8188" y="1533"/>
                                </a:lnTo>
                                <a:lnTo>
                                  <a:pt x="8119" y="1552"/>
                                </a:lnTo>
                                <a:lnTo>
                                  <a:pt x="8044" y="1569"/>
                                </a:lnTo>
                                <a:lnTo>
                                  <a:pt x="7964" y="1586"/>
                                </a:lnTo>
                                <a:lnTo>
                                  <a:pt x="7880" y="1600"/>
                                </a:lnTo>
                                <a:lnTo>
                                  <a:pt x="7791" y="1613"/>
                                </a:lnTo>
                                <a:lnTo>
                                  <a:pt x="7698" y="1624"/>
                                </a:lnTo>
                                <a:lnTo>
                                  <a:pt x="7602" y="1634"/>
                                </a:lnTo>
                                <a:lnTo>
                                  <a:pt x="7502" y="1641"/>
                                </a:lnTo>
                                <a:lnTo>
                                  <a:pt x="7399" y="1646"/>
                                </a:lnTo>
                                <a:lnTo>
                                  <a:pt x="7293" y="1649"/>
                                </a:lnTo>
                                <a:lnTo>
                                  <a:pt x="7186" y="1650"/>
                                </a:lnTo>
                                <a:lnTo>
                                  <a:pt x="7149" y="1650"/>
                                </a:lnTo>
                                <a:lnTo>
                                  <a:pt x="7077" y="1649"/>
                                </a:lnTo>
                                <a:lnTo>
                                  <a:pt x="7005" y="1647"/>
                                </a:lnTo>
                                <a:lnTo>
                                  <a:pt x="6934" y="1643"/>
                                </a:lnTo>
                                <a:lnTo>
                                  <a:pt x="6864" y="1639"/>
                                </a:lnTo>
                                <a:lnTo>
                                  <a:pt x="6794" y="1634"/>
                                </a:lnTo>
                                <a:lnTo>
                                  <a:pt x="6726" y="1628"/>
                                </a:lnTo>
                                <a:lnTo>
                                  <a:pt x="6660" y="1620"/>
                                </a:lnTo>
                                <a:lnTo>
                                  <a:pt x="6594" y="1612"/>
                                </a:lnTo>
                                <a:lnTo>
                                  <a:pt x="6531" y="1603"/>
                                </a:lnTo>
                                <a:lnTo>
                                  <a:pt x="6500" y="1598"/>
                                </a:lnTo>
                                <a:lnTo>
                                  <a:pt x="6458" y="1629"/>
                                </a:lnTo>
                                <a:lnTo>
                                  <a:pt x="6350" y="1687"/>
                                </a:lnTo>
                                <a:lnTo>
                                  <a:pt x="6284" y="1714"/>
                                </a:lnTo>
                                <a:lnTo>
                                  <a:pt x="6211" y="1739"/>
                                </a:lnTo>
                                <a:lnTo>
                                  <a:pt x="6131" y="1762"/>
                                </a:lnTo>
                                <a:lnTo>
                                  <a:pt x="6045" y="1783"/>
                                </a:lnTo>
                                <a:lnTo>
                                  <a:pt x="5954" y="1803"/>
                                </a:lnTo>
                                <a:lnTo>
                                  <a:pt x="5857" y="1820"/>
                                </a:lnTo>
                                <a:lnTo>
                                  <a:pt x="5755" y="1836"/>
                                </a:lnTo>
                                <a:lnTo>
                                  <a:pt x="5649" y="1849"/>
                                </a:lnTo>
                                <a:lnTo>
                                  <a:pt x="5539" y="1861"/>
                                </a:lnTo>
                                <a:lnTo>
                                  <a:pt x="5426" y="1870"/>
                                </a:lnTo>
                                <a:lnTo>
                                  <a:pt x="5311" y="1877"/>
                                </a:lnTo>
                                <a:lnTo>
                                  <a:pt x="5193" y="1881"/>
                                </a:lnTo>
                                <a:lnTo>
                                  <a:pt x="5073" y="1883"/>
                                </a:lnTo>
                                <a:lnTo>
                                  <a:pt x="4952" y="1883"/>
                                </a:lnTo>
                                <a:lnTo>
                                  <a:pt x="4830" y="1880"/>
                                </a:lnTo>
                                <a:lnTo>
                                  <a:pt x="4708" y="1875"/>
                                </a:lnTo>
                                <a:lnTo>
                                  <a:pt x="4586" y="1866"/>
                                </a:lnTo>
                                <a:lnTo>
                                  <a:pt x="4485" y="1857"/>
                                </a:lnTo>
                                <a:lnTo>
                                  <a:pt x="4388" y="1847"/>
                                </a:lnTo>
                                <a:lnTo>
                                  <a:pt x="4294" y="1834"/>
                                </a:lnTo>
                                <a:lnTo>
                                  <a:pt x="4203" y="1820"/>
                                </a:lnTo>
                                <a:lnTo>
                                  <a:pt x="4117" y="1805"/>
                                </a:lnTo>
                                <a:lnTo>
                                  <a:pt x="4034" y="1787"/>
                                </a:lnTo>
                                <a:lnTo>
                                  <a:pt x="3957" y="1769"/>
                                </a:lnTo>
                                <a:lnTo>
                                  <a:pt x="3884" y="1749"/>
                                </a:lnTo>
                                <a:lnTo>
                                  <a:pt x="3817" y="1728"/>
                                </a:lnTo>
                                <a:lnTo>
                                  <a:pt x="3754" y="1705"/>
                                </a:lnTo>
                                <a:lnTo>
                                  <a:pt x="3628" y="1723"/>
                                </a:lnTo>
                                <a:lnTo>
                                  <a:pt x="3499" y="1738"/>
                                </a:lnTo>
                                <a:lnTo>
                                  <a:pt x="3367" y="1750"/>
                                </a:lnTo>
                                <a:lnTo>
                                  <a:pt x="3233" y="1760"/>
                                </a:lnTo>
                                <a:lnTo>
                                  <a:pt x="3098" y="1766"/>
                                </a:lnTo>
                                <a:lnTo>
                                  <a:pt x="2962" y="1770"/>
                                </a:lnTo>
                                <a:lnTo>
                                  <a:pt x="2827" y="1771"/>
                                </a:lnTo>
                                <a:lnTo>
                                  <a:pt x="2692" y="1769"/>
                                </a:lnTo>
                                <a:lnTo>
                                  <a:pt x="2558" y="1764"/>
                                </a:lnTo>
                                <a:lnTo>
                                  <a:pt x="2426" y="1757"/>
                                </a:lnTo>
                                <a:lnTo>
                                  <a:pt x="2297" y="1747"/>
                                </a:lnTo>
                                <a:lnTo>
                                  <a:pt x="2170" y="1735"/>
                                </a:lnTo>
                                <a:lnTo>
                                  <a:pt x="2048" y="1720"/>
                                </a:lnTo>
                                <a:lnTo>
                                  <a:pt x="1929" y="1703"/>
                                </a:lnTo>
                                <a:lnTo>
                                  <a:pt x="1816" y="1683"/>
                                </a:lnTo>
                                <a:lnTo>
                                  <a:pt x="1709" y="1660"/>
                                </a:lnTo>
                                <a:lnTo>
                                  <a:pt x="1607" y="1636"/>
                                </a:lnTo>
                                <a:lnTo>
                                  <a:pt x="1512" y="1609"/>
                                </a:lnTo>
                                <a:lnTo>
                                  <a:pt x="1425" y="1579"/>
                                </a:lnTo>
                                <a:lnTo>
                                  <a:pt x="1346" y="1548"/>
                                </a:lnTo>
                                <a:lnTo>
                                  <a:pt x="1327" y="1540"/>
                                </a:lnTo>
                                <a:lnTo>
                                  <a:pt x="1246" y="1541"/>
                                </a:lnTo>
                                <a:lnTo>
                                  <a:pt x="1166" y="1541"/>
                                </a:lnTo>
                                <a:lnTo>
                                  <a:pt x="1088" y="1539"/>
                                </a:lnTo>
                                <a:lnTo>
                                  <a:pt x="1010" y="1536"/>
                                </a:lnTo>
                                <a:lnTo>
                                  <a:pt x="935" y="1531"/>
                                </a:lnTo>
                                <a:lnTo>
                                  <a:pt x="862" y="1525"/>
                                </a:lnTo>
                                <a:lnTo>
                                  <a:pt x="792" y="1517"/>
                                </a:lnTo>
                                <a:lnTo>
                                  <a:pt x="724" y="1508"/>
                                </a:lnTo>
                                <a:lnTo>
                                  <a:pt x="659" y="1498"/>
                                </a:lnTo>
                                <a:lnTo>
                                  <a:pt x="598" y="1486"/>
                                </a:lnTo>
                                <a:lnTo>
                                  <a:pt x="540" y="1473"/>
                                </a:lnTo>
                                <a:lnTo>
                                  <a:pt x="486" y="1459"/>
                                </a:lnTo>
                                <a:lnTo>
                                  <a:pt x="436" y="1444"/>
                                </a:lnTo>
                                <a:lnTo>
                                  <a:pt x="390" y="1428"/>
                                </a:lnTo>
                                <a:lnTo>
                                  <a:pt x="350" y="1411"/>
                                </a:lnTo>
                                <a:lnTo>
                                  <a:pt x="314" y="1393"/>
                                </a:lnTo>
                                <a:lnTo>
                                  <a:pt x="284" y="1374"/>
                                </a:lnTo>
                                <a:lnTo>
                                  <a:pt x="240" y="1334"/>
                                </a:lnTo>
                                <a:lnTo>
                                  <a:pt x="223" y="1302"/>
                                </a:lnTo>
                                <a:lnTo>
                                  <a:pt x="221" y="1279"/>
                                </a:lnTo>
                                <a:lnTo>
                                  <a:pt x="223" y="1267"/>
                                </a:lnTo>
                                <a:lnTo>
                                  <a:pt x="240" y="1233"/>
                                </a:lnTo>
                                <a:lnTo>
                                  <a:pt x="275" y="1200"/>
                                </a:lnTo>
                                <a:lnTo>
                                  <a:pt x="307" y="1178"/>
                                </a:lnTo>
                                <a:lnTo>
                                  <a:pt x="346" y="1158"/>
                                </a:lnTo>
                                <a:lnTo>
                                  <a:pt x="393" y="1138"/>
                                </a:lnTo>
                                <a:lnTo>
                                  <a:pt x="446" y="1120"/>
                                </a:lnTo>
                                <a:lnTo>
                                  <a:pt x="488" y="1107"/>
                                </a:lnTo>
                                <a:lnTo>
                                  <a:pt x="420" y="1096"/>
                                </a:lnTo>
                                <a:lnTo>
                                  <a:pt x="357" y="1083"/>
                                </a:lnTo>
                                <a:lnTo>
                                  <a:pt x="298" y="1069"/>
                                </a:lnTo>
                                <a:lnTo>
                                  <a:pt x="244" y="1054"/>
                                </a:lnTo>
                                <a:lnTo>
                                  <a:pt x="196" y="1039"/>
                                </a:lnTo>
                                <a:lnTo>
                                  <a:pt x="152" y="1022"/>
                                </a:lnTo>
                                <a:lnTo>
                                  <a:pt x="114" y="1005"/>
                                </a:lnTo>
                                <a:lnTo>
                                  <a:pt x="81" y="987"/>
                                </a:lnTo>
                                <a:lnTo>
                                  <a:pt x="54" y="968"/>
                                </a:lnTo>
                                <a:lnTo>
                                  <a:pt x="15" y="930"/>
                                </a:lnTo>
                                <a:lnTo>
                                  <a:pt x="0" y="890"/>
                                </a:lnTo>
                                <a:lnTo>
                                  <a:pt x="1" y="870"/>
                                </a:lnTo>
                                <a:lnTo>
                                  <a:pt x="21" y="830"/>
                                </a:lnTo>
                                <a:lnTo>
                                  <a:pt x="65" y="791"/>
                                </a:lnTo>
                                <a:lnTo>
                                  <a:pt x="97" y="771"/>
                                </a:lnTo>
                                <a:lnTo>
                                  <a:pt x="135" y="753"/>
                                </a:lnTo>
                                <a:lnTo>
                                  <a:pt x="186" y="732"/>
                                </a:lnTo>
                                <a:lnTo>
                                  <a:pt x="214" y="722"/>
                                </a:lnTo>
                                <a:lnTo>
                                  <a:pt x="244" y="713"/>
                                </a:lnTo>
                                <a:lnTo>
                                  <a:pt x="276" y="704"/>
                                </a:lnTo>
                                <a:lnTo>
                                  <a:pt x="308" y="695"/>
                                </a:lnTo>
                                <a:lnTo>
                                  <a:pt x="342" y="687"/>
                                </a:lnTo>
                                <a:lnTo>
                                  <a:pt x="378" y="680"/>
                                </a:lnTo>
                                <a:lnTo>
                                  <a:pt x="415" y="672"/>
                                </a:lnTo>
                                <a:lnTo>
                                  <a:pt x="453" y="666"/>
                                </a:lnTo>
                                <a:lnTo>
                                  <a:pt x="492" y="659"/>
                                </a:lnTo>
                                <a:lnTo>
                                  <a:pt x="532" y="654"/>
                                </a:lnTo>
                                <a:lnTo>
                                  <a:pt x="574" y="648"/>
                                </a:lnTo>
                                <a:lnTo>
                                  <a:pt x="616" y="643"/>
                                </a:lnTo>
                                <a:lnTo>
                                  <a:pt x="659" y="639"/>
                                </a:lnTo>
                                <a:lnTo>
                                  <a:pt x="703" y="635"/>
                                </a:lnTo>
                                <a:lnTo>
                                  <a:pt x="748" y="632"/>
                                </a:lnTo>
                                <a:lnTo>
                                  <a:pt x="793" y="630"/>
                                </a:lnTo>
                                <a:lnTo>
                                  <a:pt x="839" y="627"/>
                                </a:lnTo>
                                <a:lnTo>
                                  <a:pt x="886" y="626"/>
                                </a:lnTo>
                                <a:lnTo>
                                  <a:pt x="894" y="6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57"/>
                        <wps:cNvSpPr>
                          <a:spLocks/>
                        </wps:cNvSpPr>
                        <wps:spPr bwMode="auto">
                          <a:xfrm>
                            <a:off x="3715" y="4058"/>
                            <a:ext cx="105" cy="105"/>
                          </a:xfrm>
                          <a:custGeom>
                            <a:avLst/>
                            <a:gdLst>
                              <a:gd name="T0" fmla="+- 0 3820 3715"/>
                              <a:gd name="T1" fmla="*/ T0 w 105"/>
                              <a:gd name="T2" fmla="+- 0 4110 4058"/>
                              <a:gd name="T3" fmla="*/ 4110 h 105"/>
                              <a:gd name="T4" fmla="+- 0 3815 3715"/>
                              <a:gd name="T5" fmla="*/ T4 w 105"/>
                              <a:gd name="T6" fmla="+- 0 4132 4058"/>
                              <a:gd name="T7" fmla="*/ 4132 h 105"/>
                              <a:gd name="T8" fmla="+- 0 3802 3715"/>
                              <a:gd name="T9" fmla="*/ T8 w 105"/>
                              <a:gd name="T10" fmla="+- 0 4149 4058"/>
                              <a:gd name="T11" fmla="*/ 4149 h 105"/>
                              <a:gd name="T12" fmla="+- 0 3783 3715"/>
                              <a:gd name="T13" fmla="*/ T12 w 105"/>
                              <a:gd name="T14" fmla="+- 0 4160 4058"/>
                              <a:gd name="T15" fmla="*/ 4160 h 105"/>
                              <a:gd name="T16" fmla="+- 0 3767 3715"/>
                              <a:gd name="T17" fmla="*/ T16 w 105"/>
                              <a:gd name="T18" fmla="+- 0 4162 4058"/>
                              <a:gd name="T19" fmla="*/ 4162 h 105"/>
                              <a:gd name="T20" fmla="+- 0 3745 3715"/>
                              <a:gd name="T21" fmla="*/ T20 w 105"/>
                              <a:gd name="T22" fmla="+- 0 4157 4058"/>
                              <a:gd name="T23" fmla="*/ 4157 h 105"/>
                              <a:gd name="T24" fmla="+- 0 3728 3715"/>
                              <a:gd name="T25" fmla="*/ T24 w 105"/>
                              <a:gd name="T26" fmla="+- 0 4145 4058"/>
                              <a:gd name="T27" fmla="*/ 4145 h 105"/>
                              <a:gd name="T28" fmla="+- 0 3717 3715"/>
                              <a:gd name="T29" fmla="*/ T28 w 105"/>
                              <a:gd name="T30" fmla="+- 0 4126 4058"/>
                              <a:gd name="T31" fmla="*/ 4126 h 105"/>
                              <a:gd name="T32" fmla="+- 0 3715 3715"/>
                              <a:gd name="T33" fmla="*/ T32 w 105"/>
                              <a:gd name="T34" fmla="+- 0 4110 4058"/>
                              <a:gd name="T35" fmla="*/ 4110 h 105"/>
                              <a:gd name="T36" fmla="+- 0 3720 3715"/>
                              <a:gd name="T37" fmla="*/ T36 w 105"/>
                              <a:gd name="T38" fmla="+- 0 4088 4058"/>
                              <a:gd name="T39" fmla="*/ 4088 h 105"/>
                              <a:gd name="T40" fmla="+- 0 3733 3715"/>
                              <a:gd name="T41" fmla="*/ T40 w 105"/>
                              <a:gd name="T42" fmla="+- 0 4071 4058"/>
                              <a:gd name="T43" fmla="*/ 4071 h 105"/>
                              <a:gd name="T44" fmla="+- 0 3752 3715"/>
                              <a:gd name="T45" fmla="*/ T44 w 105"/>
                              <a:gd name="T46" fmla="+- 0 4060 4058"/>
                              <a:gd name="T47" fmla="*/ 4060 h 105"/>
                              <a:gd name="T48" fmla="+- 0 3767 3715"/>
                              <a:gd name="T49" fmla="*/ T48 w 105"/>
                              <a:gd name="T50" fmla="+- 0 4058 4058"/>
                              <a:gd name="T51" fmla="*/ 4058 h 105"/>
                              <a:gd name="T52" fmla="+- 0 3789 3715"/>
                              <a:gd name="T53" fmla="*/ T52 w 105"/>
                              <a:gd name="T54" fmla="+- 0 4062 4058"/>
                              <a:gd name="T55" fmla="*/ 4062 h 105"/>
                              <a:gd name="T56" fmla="+- 0 3807 3715"/>
                              <a:gd name="T57" fmla="*/ T56 w 105"/>
                              <a:gd name="T58" fmla="+- 0 4075 4058"/>
                              <a:gd name="T59" fmla="*/ 4075 h 105"/>
                              <a:gd name="T60" fmla="+- 0 3817 3715"/>
                              <a:gd name="T61" fmla="*/ T60 w 105"/>
                              <a:gd name="T62" fmla="+- 0 4094 4058"/>
                              <a:gd name="T63" fmla="*/ 4094 h 105"/>
                              <a:gd name="T64" fmla="+- 0 3820 3715"/>
                              <a:gd name="T65" fmla="*/ T64 w 105"/>
                              <a:gd name="T66" fmla="+- 0 4110 4058"/>
                              <a:gd name="T67" fmla="*/ 411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105" y="52"/>
                                </a:moveTo>
                                <a:lnTo>
                                  <a:pt x="100" y="74"/>
                                </a:lnTo>
                                <a:lnTo>
                                  <a:pt x="87" y="91"/>
                                </a:lnTo>
                                <a:lnTo>
                                  <a:pt x="68" y="102"/>
                                </a:lnTo>
                                <a:lnTo>
                                  <a:pt x="52" y="104"/>
                                </a:lnTo>
                                <a:lnTo>
                                  <a:pt x="30" y="99"/>
                                </a:lnTo>
                                <a:lnTo>
                                  <a:pt x="13" y="87"/>
                                </a:lnTo>
                                <a:lnTo>
                                  <a:pt x="2" y="68"/>
                                </a:lnTo>
                                <a:lnTo>
                                  <a:pt x="0" y="52"/>
                                </a:lnTo>
                                <a:lnTo>
                                  <a:pt x="5" y="30"/>
                                </a:lnTo>
                                <a:lnTo>
                                  <a:pt x="18" y="13"/>
                                </a:lnTo>
                                <a:lnTo>
                                  <a:pt x="37" y="2"/>
                                </a:lnTo>
                                <a:lnTo>
                                  <a:pt x="52" y="0"/>
                                </a:lnTo>
                                <a:lnTo>
                                  <a:pt x="74" y="4"/>
                                </a:lnTo>
                                <a:lnTo>
                                  <a:pt x="92" y="17"/>
                                </a:lnTo>
                                <a:lnTo>
                                  <a:pt x="102" y="36"/>
                                </a:lnTo>
                                <a:lnTo>
                                  <a:pt x="105" y="5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56"/>
                        <wps:cNvSpPr>
                          <a:spLocks/>
                        </wps:cNvSpPr>
                        <wps:spPr bwMode="auto">
                          <a:xfrm>
                            <a:off x="3797" y="3928"/>
                            <a:ext cx="209" cy="209"/>
                          </a:xfrm>
                          <a:custGeom>
                            <a:avLst/>
                            <a:gdLst>
                              <a:gd name="T0" fmla="+- 0 4006 3797"/>
                              <a:gd name="T1" fmla="*/ T0 w 209"/>
                              <a:gd name="T2" fmla="+- 0 4033 3928"/>
                              <a:gd name="T3" fmla="*/ 4033 h 209"/>
                              <a:gd name="T4" fmla="+- 0 4004 3797"/>
                              <a:gd name="T5" fmla="*/ T4 w 209"/>
                              <a:gd name="T6" fmla="+- 0 4056 3928"/>
                              <a:gd name="T7" fmla="*/ 4056 h 209"/>
                              <a:gd name="T8" fmla="+- 0 3997 3797"/>
                              <a:gd name="T9" fmla="*/ T8 w 209"/>
                              <a:gd name="T10" fmla="+- 0 4077 3928"/>
                              <a:gd name="T11" fmla="*/ 4077 h 209"/>
                              <a:gd name="T12" fmla="+- 0 3985 3797"/>
                              <a:gd name="T13" fmla="*/ T12 w 209"/>
                              <a:gd name="T14" fmla="+- 0 4095 3928"/>
                              <a:gd name="T15" fmla="*/ 4095 h 209"/>
                              <a:gd name="T16" fmla="+- 0 3971 3797"/>
                              <a:gd name="T17" fmla="*/ T16 w 209"/>
                              <a:gd name="T18" fmla="+- 0 4111 3928"/>
                              <a:gd name="T19" fmla="*/ 4111 h 209"/>
                              <a:gd name="T20" fmla="+- 0 3953 3797"/>
                              <a:gd name="T21" fmla="*/ T20 w 209"/>
                              <a:gd name="T22" fmla="+- 0 4124 3928"/>
                              <a:gd name="T23" fmla="*/ 4124 h 209"/>
                              <a:gd name="T24" fmla="+- 0 3933 3797"/>
                              <a:gd name="T25" fmla="*/ T24 w 209"/>
                              <a:gd name="T26" fmla="+- 0 4133 3928"/>
                              <a:gd name="T27" fmla="*/ 4133 h 209"/>
                              <a:gd name="T28" fmla="+- 0 3911 3797"/>
                              <a:gd name="T29" fmla="*/ T28 w 209"/>
                              <a:gd name="T30" fmla="+- 0 4137 3928"/>
                              <a:gd name="T31" fmla="*/ 4137 h 209"/>
                              <a:gd name="T32" fmla="+- 0 3901 3797"/>
                              <a:gd name="T33" fmla="*/ T32 w 209"/>
                              <a:gd name="T34" fmla="+- 0 4137 3928"/>
                              <a:gd name="T35" fmla="*/ 4137 h 209"/>
                              <a:gd name="T36" fmla="+- 0 3879 3797"/>
                              <a:gd name="T37" fmla="*/ T36 w 209"/>
                              <a:gd name="T38" fmla="+- 0 4135 3928"/>
                              <a:gd name="T39" fmla="*/ 4135 h 209"/>
                              <a:gd name="T40" fmla="+- 0 3858 3797"/>
                              <a:gd name="T41" fmla="*/ T40 w 209"/>
                              <a:gd name="T42" fmla="+- 0 4128 3928"/>
                              <a:gd name="T43" fmla="*/ 4128 h 209"/>
                              <a:gd name="T44" fmla="+- 0 3839 3797"/>
                              <a:gd name="T45" fmla="*/ T44 w 209"/>
                              <a:gd name="T46" fmla="+- 0 4117 3928"/>
                              <a:gd name="T47" fmla="*/ 4117 h 209"/>
                              <a:gd name="T48" fmla="+- 0 3823 3797"/>
                              <a:gd name="T49" fmla="*/ T48 w 209"/>
                              <a:gd name="T50" fmla="+- 0 4102 3928"/>
                              <a:gd name="T51" fmla="*/ 4102 h 209"/>
                              <a:gd name="T52" fmla="+- 0 3810 3797"/>
                              <a:gd name="T53" fmla="*/ T52 w 209"/>
                              <a:gd name="T54" fmla="+- 0 4084 3928"/>
                              <a:gd name="T55" fmla="*/ 4084 h 209"/>
                              <a:gd name="T56" fmla="+- 0 3802 3797"/>
                              <a:gd name="T57" fmla="*/ T56 w 209"/>
                              <a:gd name="T58" fmla="+- 0 4064 3928"/>
                              <a:gd name="T59" fmla="*/ 4064 h 209"/>
                              <a:gd name="T60" fmla="+- 0 3797 3797"/>
                              <a:gd name="T61" fmla="*/ T60 w 209"/>
                              <a:gd name="T62" fmla="+- 0 4042 3928"/>
                              <a:gd name="T63" fmla="*/ 4042 h 209"/>
                              <a:gd name="T64" fmla="+- 0 3797 3797"/>
                              <a:gd name="T65" fmla="*/ T64 w 209"/>
                              <a:gd name="T66" fmla="+- 0 4033 3928"/>
                              <a:gd name="T67" fmla="*/ 4033 h 209"/>
                              <a:gd name="T68" fmla="+- 0 3799 3797"/>
                              <a:gd name="T69" fmla="*/ T68 w 209"/>
                              <a:gd name="T70" fmla="+- 0 4010 3928"/>
                              <a:gd name="T71" fmla="*/ 4010 h 209"/>
                              <a:gd name="T72" fmla="+- 0 3806 3797"/>
                              <a:gd name="T73" fmla="*/ T72 w 209"/>
                              <a:gd name="T74" fmla="+- 0 3989 3928"/>
                              <a:gd name="T75" fmla="*/ 3989 h 209"/>
                              <a:gd name="T76" fmla="+- 0 3818 3797"/>
                              <a:gd name="T77" fmla="*/ T76 w 209"/>
                              <a:gd name="T78" fmla="+- 0 3970 3928"/>
                              <a:gd name="T79" fmla="*/ 3970 h 209"/>
                              <a:gd name="T80" fmla="+- 0 3832 3797"/>
                              <a:gd name="T81" fmla="*/ T80 w 209"/>
                              <a:gd name="T82" fmla="+- 0 3954 3928"/>
                              <a:gd name="T83" fmla="*/ 3954 h 209"/>
                              <a:gd name="T84" fmla="+- 0 3850 3797"/>
                              <a:gd name="T85" fmla="*/ T84 w 209"/>
                              <a:gd name="T86" fmla="+- 0 3942 3928"/>
                              <a:gd name="T87" fmla="*/ 3942 h 209"/>
                              <a:gd name="T88" fmla="+- 0 3870 3797"/>
                              <a:gd name="T89" fmla="*/ T88 w 209"/>
                              <a:gd name="T90" fmla="+- 0 3933 3928"/>
                              <a:gd name="T91" fmla="*/ 3933 h 209"/>
                              <a:gd name="T92" fmla="+- 0 3892 3797"/>
                              <a:gd name="T93" fmla="*/ T92 w 209"/>
                              <a:gd name="T94" fmla="+- 0 3929 3928"/>
                              <a:gd name="T95" fmla="*/ 3929 h 209"/>
                              <a:gd name="T96" fmla="+- 0 3901 3797"/>
                              <a:gd name="T97" fmla="*/ T96 w 209"/>
                              <a:gd name="T98" fmla="+- 0 3928 3928"/>
                              <a:gd name="T99" fmla="*/ 3928 h 209"/>
                              <a:gd name="T100" fmla="+- 0 3924 3797"/>
                              <a:gd name="T101" fmla="*/ T100 w 209"/>
                              <a:gd name="T102" fmla="+- 0 3931 3928"/>
                              <a:gd name="T103" fmla="*/ 3931 h 209"/>
                              <a:gd name="T104" fmla="+- 0 3945 3797"/>
                              <a:gd name="T105" fmla="*/ T104 w 209"/>
                              <a:gd name="T106" fmla="+- 0 3938 3928"/>
                              <a:gd name="T107" fmla="*/ 3938 h 209"/>
                              <a:gd name="T108" fmla="+- 0 3964 3797"/>
                              <a:gd name="T109" fmla="*/ T108 w 209"/>
                              <a:gd name="T110" fmla="+- 0 3949 3928"/>
                              <a:gd name="T111" fmla="*/ 3949 h 209"/>
                              <a:gd name="T112" fmla="+- 0 3980 3797"/>
                              <a:gd name="T113" fmla="*/ T112 w 209"/>
                              <a:gd name="T114" fmla="+- 0 3964 3928"/>
                              <a:gd name="T115" fmla="*/ 3964 h 209"/>
                              <a:gd name="T116" fmla="+- 0 3993 3797"/>
                              <a:gd name="T117" fmla="*/ T116 w 209"/>
                              <a:gd name="T118" fmla="+- 0 3981 3928"/>
                              <a:gd name="T119" fmla="*/ 3981 h 209"/>
                              <a:gd name="T120" fmla="+- 0 4001 3797"/>
                              <a:gd name="T121" fmla="*/ T120 w 209"/>
                              <a:gd name="T122" fmla="+- 0 4001 3928"/>
                              <a:gd name="T123" fmla="*/ 4001 h 209"/>
                              <a:gd name="T124" fmla="+- 0 4006 3797"/>
                              <a:gd name="T125" fmla="*/ T124 w 209"/>
                              <a:gd name="T126" fmla="+- 0 4024 3928"/>
                              <a:gd name="T127" fmla="*/ 4024 h 209"/>
                              <a:gd name="T128" fmla="+- 0 4006 3797"/>
                              <a:gd name="T129" fmla="*/ T128 w 209"/>
                              <a:gd name="T130" fmla="+- 0 4033 3928"/>
                              <a:gd name="T131" fmla="*/ 403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9" h="209">
                                <a:moveTo>
                                  <a:pt x="209" y="105"/>
                                </a:moveTo>
                                <a:lnTo>
                                  <a:pt x="207" y="128"/>
                                </a:lnTo>
                                <a:lnTo>
                                  <a:pt x="200" y="149"/>
                                </a:lnTo>
                                <a:lnTo>
                                  <a:pt x="188" y="167"/>
                                </a:lnTo>
                                <a:lnTo>
                                  <a:pt x="174" y="183"/>
                                </a:lnTo>
                                <a:lnTo>
                                  <a:pt x="156" y="196"/>
                                </a:lnTo>
                                <a:lnTo>
                                  <a:pt x="136" y="205"/>
                                </a:lnTo>
                                <a:lnTo>
                                  <a:pt x="114" y="209"/>
                                </a:lnTo>
                                <a:lnTo>
                                  <a:pt x="104" y="209"/>
                                </a:lnTo>
                                <a:lnTo>
                                  <a:pt x="82" y="207"/>
                                </a:lnTo>
                                <a:lnTo>
                                  <a:pt x="61" y="200"/>
                                </a:lnTo>
                                <a:lnTo>
                                  <a:pt x="42" y="189"/>
                                </a:lnTo>
                                <a:lnTo>
                                  <a:pt x="26" y="174"/>
                                </a:lnTo>
                                <a:lnTo>
                                  <a:pt x="13" y="156"/>
                                </a:lnTo>
                                <a:lnTo>
                                  <a:pt x="5" y="136"/>
                                </a:lnTo>
                                <a:lnTo>
                                  <a:pt x="0" y="114"/>
                                </a:lnTo>
                                <a:lnTo>
                                  <a:pt x="0" y="105"/>
                                </a:lnTo>
                                <a:lnTo>
                                  <a:pt x="2" y="82"/>
                                </a:lnTo>
                                <a:lnTo>
                                  <a:pt x="9" y="61"/>
                                </a:lnTo>
                                <a:lnTo>
                                  <a:pt x="21" y="42"/>
                                </a:lnTo>
                                <a:lnTo>
                                  <a:pt x="35" y="26"/>
                                </a:lnTo>
                                <a:lnTo>
                                  <a:pt x="53" y="14"/>
                                </a:lnTo>
                                <a:lnTo>
                                  <a:pt x="73" y="5"/>
                                </a:lnTo>
                                <a:lnTo>
                                  <a:pt x="95" y="1"/>
                                </a:lnTo>
                                <a:lnTo>
                                  <a:pt x="104" y="0"/>
                                </a:lnTo>
                                <a:lnTo>
                                  <a:pt x="127" y="3"/>
                                </a:lnTo>
                                <a:lnTo>
                                  <a:pt x="148" y="10"/>
                                </a:lnTo>
                                <a:lnTo>
                                  <a:pt x="167" y="21"/>
                                </a:lnTo>
                                <a:lnTo>
                                  <a:pt x="183" y="36"/>
                                </a:lnTo>
                                <a:lnTo>
                                  <a:pt x="196" y="53"/>
                                </a:lnTo>
                                <a:lnTo>
                                  <a:pt x="204" y="73"/>
                                </a:lnTo>
                                <a:lnTo>
                                  <a:pt x="209" y="96"/>
                                </a:lnTo>
                                <a:lnTo>
                                  <a:pt x="209" y="10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5"/>
                        <wps:cNvSpPr>
                          <a:spLocks/>
                        </wps:cNvSpPr>
                        <wps:spPr bwMode="auto">
                          <a:xfrm>
                            <a:off x="3969" y="3747"/>
                            <a:ext cx="314" cy="314"/>
                          </a:xfrm>
                          <a:custGeom>
                            <a:avLst/>
                            <a:gdLst>
                              <a:gd name="T0" fmla="+- 0 4283 3969"/>
                              <a:gd name="T1" fmla="*/ T0 w 314"/>
                              <a:gd name="T2" fmla="+- 0 3903 3747"/>
                              <a:gd name="T3" fmla="*/ 3903 h 314"/>
                              <a:gd name="T4" fmla="+- 0 4282 3969"/>
                              <a:gd name="T5" fmla="*/ T4 w 314"/>
                              <a:gd name="T6" fmla="+- 0 3926 3747"/>
                              <a:gd name="T7" fmla="*/ 3926 h 314"/>
                              <a:gd name="T8" fmla="+- 0 4277 3969"/>
                              <a:gd name="T9" fmla="*/ T8 w 314"/>
                              <a:gd name="T10" fmla="+- 0 3948 3747"/>
                              <a:gd name="T11" fmla="*/ 3948 h 314"/>
                              <a:gd name="T12" fmla="+- 0 4269 3969"/>
                              <a:gd name="T13" fmla="*/ T12 w 314"/>
                              <a:gd name="T14" fmla="+- 0 3969 3747"/>
                              <a:gd name="T15" fmla="*/ 3969 h 314"/>
                              <a:gd name="T16" fmla="+- 0 4258 3969"/>
                              <a:gd name="T17" fmla="*/ T16 w 314"/>
                              <a:gd name="T18" fmla="+- 0 3988 3747"/>
                              <a:gd name="T19" fmla="*/ 3988 h 314"/>
                              <a:gd name="T20" fmla="+- 0 4245 3969"/>
                              <a:gd name="T21" fmla="*/ T20 w 314"/>
                              <a:gd name="T22" fmla="+- 0 4006 3747"/>
                              <a:gd name="T23" fmla="*/ 4006 h 314"/>
                              <a:gd name="T24" fmla="+- 0 4230 3969"/>
                              <a:gd name="T25" fmla="*/ T24 w 314"/>
                              <a:gd name="T26" fmla="+- 0 4021 3747"/>
                              <a:gd name="T27" fmla="*/ 4021 h 314"/>
                              <a:gd name="T28" fmla="+- 0 4213 3969"/>
                              <a:gd name="T29" fmla="*/ T28 w 314"/>
                              <a:gd name="T30" fmla="+- 0 4034 3747"/>
                              <a:gd name="T31" fmla="*/ 4034 h 314"/>
                              <a:gd name="T32" fmla="+- 0 4194 3969"/>
                              <a:gd name="T33" fmla="*/ T32 w 314"/>
                              <a:gd name="T34" fmla="+- 0 4045 3747"/>
                              <a:gd name="T35" fmla="*/ 4045 h 314"/>
                              <a:gd name="T36" fmla="+- 0 4173 3969"/>
                              <a:gd name="T37" fmla="*/ T36 w 314"/>
                              <a:gd name="T38" fmla="+- 0 4053 3747"/>
                              <a:gd name="T39" fmla="*/ 4053 h 314"/>
                              <a:gd name="T40" fmla="+- 0 4151 3969"/>
                              <a:gd name="T41" fmla="*/ T40 w 314"/>
                              <a:gd name="T42" fmla="+- 0 4058 3747"/>
                              <a:gd name="T43" fmla="*/ 4058 h 314"/>
                              <a:gd name="T44" fmla="+- 0 4129 3969"/>
                              <a:gd name="T45" fmla="*/ T44 w 314"/>
                              <a:gd name="T46" fmla="+- 0 4060 3747"/>
                              <a:gd name="T47" fmla="*/ 4060 h 314"/>
                              <a:gd name="T48" fmla="+- 0 4126 3969"/>
                              <a:gd name="T49" fmla="*/ T48 w 314"/>
                              <a:gd name="T50" fmla="+- 0 4060 3747"/>
                              <a:gd name="T51" fmla="*/ 4060 h 314"/>
                              <a:gd name="T52" fmla="+- 0 4103 3969"/>
                              <a:gd name="T53" fmla="*/ T52 w 314"/>
                              <a:gd name="T54" fmla="+- 0 4059 3747"/>
                              <a:gd name="T55" fmla="*/ 4059 h 314"/>
                              <a:gd name="T56" fmla="+- 0 4081 3969"/>
                              <a:gd name="T57" fmla="*/ T56 w 314"/>
                              <a:gd name="T58" fmla="+- 0 4054 3747"/>
                              <a:gd name="T59" fmla="*/ 4054 h 314"/>
                              <a:gd name="T60" fmla="+- 0 4061 3969"/>
                              <a:gd name="T61" fmla="*/ T60 w 314"/>
                              <a:gd name="T62" fmla="+- 0 4046 3747"/>
                              <a:gd name="T63" fmla="*/ 4046 h 314"/>
                              <a:gd name="T64" fmla="+- 0 4042 3969"/>
                              <a:gd name="T65" fmla="*/ T64 w 314"/>
                              <a:gd name="T66" fmla="+- 0 4036 3747"/>
                              <a:gd name="T67" fmla="*/ 4036 h 314"/>
                              <a:gd name="T68" fmla="+- 0 4024 3969"/>
                              <a:gd name="T69" fmla="*/ T68 w 314"/>
                              <a:gd name="T70" fmla="+- 0 4023 3747"/>
                              <a:gd name="T71" fmla="*/ 4023 h 314"/>
                              <a:gd name="T72" fmla="+- 0 4009 3969"/>
                              <a:gd name="T73" fmla="*/ T72 w 314"/>
                              <a:gd name="T74" fmla="+- 0 4007 3747"/>
                              <a:gd name="T75" fmla="*/ 4007 h 314"/>
                              <a:gd name="T76" fmla="+- 0 3995 3969"/>
                              <a:gd name="T77" fmla="*/ T76 w 314"/>
                              <a:gd name="T78" fmla="+- 0 3990 3747"/>
                              <a:gd name="T79" fmla="*/ 3990 h 314"/>
                              <a:gd name="T80" fmla="+- 0 3985 3969"/>
                              <a:gd name="T81" fmla="*/ T80 w 314"/>
                              <a:gd name="T82" fmla="+- 0 3971 3747"/>
                              <a:gd name="T83" fmla="*/ 3971 h 314"/>
                              <a:gd name="T84" fmla="+- 0 3977 3969"/>
                              <a:gd name="T85" fmla="*/ T84 w 314"/>
                              <a:gd name="T86" fmla="+- 0 3950 3747"/>
                              <a:gd name="T87" fmla="*/ 3950 h 314"/>
                              <a:gd name="T88" fmla="+- 0 3971 3969"/>
                              <a:gd name="T89" fmla="*/ T88 w 314"/>
                              <a:gd name="T90" fmla="+- 0 3929 3747"/>
                              <a:gd name="T91" fmla="*/ 3929 h 314"/>
                              <a:gd name="T92" fmla="+- 0 3969 3969"/>
                              <a:gd name="T93" fmla="*/ T92 w 314"/>
                              <a:gd name="T94" fmla="+- 0 3906 3747"/>
                              <a:gd name="T95" fmla="*/ 3906 h 314"/>
                              <a:gd name="T96" fmla="+- 0 3969 3969"/>
                              <a:gd name="T97" fmla="*/ T96 w 314"/>
                              <a:gd name="T98" fmla="+- 0 3903 3747"/>
                              <a:gd name="T99" fmla="*/ 3903 h 314"/>
                              <a:gd name="T100" fmla="+- 0 3971 3969"/>
                              <a:gd name="T101" fmla="*/ T100 w 314"/>
                              <a:gd name="T102" fmla="+- 0 3880 3747"/>
                              <a:gd name="T103" fmla="*/ 3880 h 314"/>
                              <a:gd name="T104" fmla="+- 0 3976 3969"/>
                              <a:gd name="T105" fmla="*/ T104 w 314"/>
                              <a:gd name="T106" fmla="+- 0 3859 3747"/>
                              <a:gd name="T107" fmla="*/ 3859 h 314"/>
                              <a:gd name="T108" fmla="+- 0 3984 3969"/>
                              <a:gd name="T109" fmla="*/ T108 w 314"/>
                              <a:gd name="T110" fmla="+- 0 3838 3747"/>
                              <a:gd name="T111" fmla="*/ 3838 h 314"/>
                              <a:gd name="T112" fmla="+- 0 3994 3969"/>
                              <a:gd name="T113" fmla="*/ T112 w 314"/>
                              <a:gd name="T114" fmla="+- 0 3819 3747"/>
                              <a:gd name="T115" fmla="*/ 3819 h 314"/>
                              <a:gd name="T116" fmla="+- 0 4007 3969"/>
                              <a:gd name="T117" fmla="*/ T116 w 314"/>
                              <a:gd name="T118" fmla="+- 0 3801 3747"/>
                              <a:gd name="T119" fmla="*/ 3801 h 314"/>
                              <a:gd name="T120" fmla="+- 0 4023 3969"/>
                              <a:gd name="T121" fmla="*/ T120 w 314"/>
                              <a:gd name="T122" fmla="+- 0 3786 3747"/>
                              <a:gd name="T123" fmla="*/ 3786 h 314"/>
                              <a:gd name="T124" fmla="+- 0 4040 3969"/>
                              <a:gd name="T125" fmla="*/ T124 w 314"/>
                              <a:gd name="T126" fmla="+- 0 3773 3747"/>
                              <a:gd name="T127" fmla="*/ 3773 h 314"/>
                              <a:gd name="T128" fmla="+- 0 4059 3969"/>
                              <a:gd name="T129" fmla="*/ T128 w 314"/>
                              <a:gd name="T130" fmla="+- 0 3762 3747"/>
                              <a:gd name="T131" fmla="*/ 3762 h 314"/>
                              <a:gd name="T132" fmla="+- 0 4079 3969"/>
                              <a:gd name="T133" fmla="*/ T132 w 314"/>
                              <a:gd name="T134" fmla="+- 0 3754 3747"/>
                              <a:gd name="T135" fmla="*/ 3754 h 314"/>
                              <a:gd name="T136" fmla="+- 0 4101 3969"/>
                              <a:gd name="T137" fmla="*/ T136 w 314"/>
                              <a:gd name="T138" fmla="+- 0 3749 3747"/>
                              <a:gd name="T139" fmla="*/ 3749 h 314"/>
                              <a:gd name="T140" fmla="+- 0 4124 3969"/>
                              <a:gd name="T141" fmla="*/ T140 w 314"/>
                              <a:gd name="T142" fmla="+- 0 3747 3747"/>
                              <a:gd name="T143" fmla="*/ 3747 h 314"/>
                              <a:gd name="T144" fmla="+- 0 4126 3969"/>
                              <a:gd name="T145" fmla="*/ T144 w 314"/>
                              <a:gd name="T146" fmla="+- 0 3747 3747"/>
                              <a:gd name="T147" fmla="*/ 3747 h 314"/>
                              <a:gd name="T148" fmla="+- 0 4149 3969"/>
                              <a:gd name="T149" fmla="*/ T148 w 314"/>
                              <a:gd name="T150" fmla="+- 0 3748 3747"/>
                              <a:gd name="T151" fmla="*/ 3748 h 314"/>
                              <a:gd name="T152" fmla="+- 0 4171 3969"/>
                              <a:gd name="T153" fmla="*/ T152 w 314"/>
                              <a:gd name="T154" fmla="+- 0 3753 3747"/>
                              <a:gd name="T155" fmla="*/ 3753 h 314"/>
                              <a:gd name="T156" fmla="+- 0 4192 3969"/>
                              <a:gd name="T157" fmla="*/ T156 w 314"/>
                              <a:gd name="T158" fmla="+- 0 3761 3747"/>
                              <a:gd name="T159" fmla="*/ 3761 h 314"/>
                              <a:gd name="T160" fmla="+- 0 4211 3969"/>
                              <a:gd name="T161" fmla="*/ T160 w 314"/>
                              <a:gd name="T162" fmla="+- 0 3771 3747"/>
                              <a:gd name="T163" fmla="*/ 3771 h 314"/>
                              <a:gd name="T164" fmla="+- 0 4229 3969"/>
                              <a:gd name="T165" fmla="*/ T164 w 314"/>
                              <a:gd name="T166" fmla="+- 0 3784 3747"/>
                              <a:gd name="T167" fmla="*/ 3784 h 314"/>
                              <a:gd name="T168" fmla="+- 0 4244 3969"/>
                              <a:gd name="T169" fmla="*/ T168 w 314"/>
                              <a:gd name="T170" fmla="+- 0 3800 3747"/>
                              <a:gd name="T171" fmla="*/ 3800 h 314"/>
                              <a:gd name="T172" fmla="+- 0 4257 3969"/>
                              <a:gd name="T173" fmla="*/ T172 w 314"/>
                              <a:gd name="T174" fmla="+- 0 3817 3747"/>
                              <a:gd name="T175" fmla="*/ 3817 h 314"/>
                              <a:gd name="T176" fmla="+- 0 4268 3969"/>
                              <a:gd name="T177" fmla="*/ T176 w 314"/>
                              <a:gd name="T178" fmla="+- 0 3836 3747"/>
                              <a:gd name="T179" fmla="*/ 3836 h 314"/>
                              <a:gd name="T180" fmla="+- 0 4276 3969"/>
                              <a:gd name="T181" fmla="*/ T180 w 314"/>
                              <a:gd name="T182" fmla="+- 0 3856 3747"/>
                              <a:gd name="T183" fmla="*/ 3856 h 314"/>
                              <a:gd name="T184" fmla="+- 0 4281 3969"/>
                              <a:gd name="T185" fmla="*/ T184 w 314"/>
                              <a:gd name="T186" fmla="+- 0 3878 3747"/>
                              <a:gd name="T187" fmla="*/ 3878 h 314"/>
                              <a:gd name="T188" fmla="+- 0 4283 3969"/>
                              <a:gd name="T189" fmla="*/ T188 w 314"/>
                              <a:gd name="T190" fmla="+- 0 3901 3747"/>
                              <a:gd name="T191" fmla="*/ 3901 h 314"/>
                              <a:gd name="T192" fmla="+- 0 4283 3969"/>
                              <a:gd name="T193" fmla="*/ T192 w 314"/>
                              <a:gd name="T194" fmla="+- 0 3903 3747"/>
                              <a:gd name="T195" fmla="*/ 390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4" h="314">
                                <a:moveTo>
                                  <a:pt x="314" y="156"/>
                                </a:moveTo>
                                <a:lnTo>
                                  <a:pt x="313" y="179"/>
                                </a:lnTo>
                                <a:lnTo>
                                  <a:pt x="308" y="201"/>
                                </a:lnTo>
                                <a:lnTo>
                                  <a:pt x="300" y="222"/>
                                </a:lnTo>
                                <a:lnTo>
                                  <a:pt x="289" y="241"/>
                                </a:lnTo>
                                <a:lnTo>
                                  <a:pt x="276" y="259"/>
                                </a:lnTo>
                                <a:lnTo>
                                  <a:pt x="261" y="274"/>
                                </a:lnTo>
                                <a:lnTo>
                                  <a:pt x="244" y="287"/>
                                </a:lnTo>
                                <a:lnTo>
                                  <a:pt x="225" y="298"/>
                                </a:lnTo>
                                <a:lnTo>
                                  <a:pt x="204" y="306"/>
                                </a:lnTo>
                                <a:lnTo>
                                  <a:pt x="182" y="311"/>
                                </a:lnTo>
                                <a:lnTo>
                                  <a:pt x="160" y="313"/>
                                </a:lnTo>
                                <a:lnTo>
                                  <a:pt x="157" y="313"/>
                                </a:lnTo>
                                <a:lnTo>
                                  <a:pt x="134" y="312"/>
                                </a:lnTo>
                                <a:lnTo>
                                  <a:pt x="112" y="307"/>
                                </a:lnTo>
                                <a:lnTo>
                                  <a:pt x="92" y="299"/>
                                </a:lnTo>
                                <a:lnTo>
                                  <a:pt x="73" y="289"/>
                                </a:lnTo>
                                <a:lnTo>
                                  <a:pt x="55" y="276"/>
                                </a:lnTo>
                                <a:lnTo>
                                  <a:pt x="40" y="260"/>
                                </a:lnTo>
                                <a:lnTo>
                                  <a:pt x="26" y="243"/>
                                </a:lnTo>
                                <a:lnTo>
                                  <a:pt x="16" y="224"/>
                                </a:lnTo>
                                <a:lnTo>
                                  <a:pt x="8" y="203"/>
                                </a:lnTo>
                                <a:lnTo>
                                  <a:pt x="2" y="182"/>
                                </a:lnTo>
                                <a:lnTo>
                                  <a:pt x="0" y="159"/>
                                </a:lnTo>
                                <a:lnTo>
                                  <a:pt x="0" y="156"/>
                                </a:lnTo>
                                <a:lnTo>
                                  <a:pt x="2" y="133"/>
                                </a:lnTo>
                                <a:lnTo>
                                  <a:pt x="7" y="112"/>
                                </a:lnTo>
                                <a:lnTo>
                                  <a:pt x="15" y="91"/>
                                </a:lnTo>
                                <a:lnTo>
                                  <a:pt x="25" y="72"/>
                                </a:lnTo>
                                <a:lnTo>
                                  <a:pt x="38" y="54"/>
                                </a:lnTo>
                                <a:lnTo>
                                  <a:pt x="54" y="39"/>
                                </a:lnTo>
                                <a:lnTo>
                                  <a:pt x="71" y="26"/>
                                </a:lnTo>
                                <a:lnTo>
                                  <a:pt x="90" y="15"/>
                                </a:lnTo>
                                <a:lnTo>
                                  <a:pt x="110" y="7"/>
                                </a:lnTo>
                                <a:lnTo>
                                  <a:pt x="132" y="2"/>
                                </a:lnTo>
                                <a:lnTo>
                                  <a:pt x="155" y="0"/>
                                </a:lnTo>
                                <a:lnTo>
                                  <a:pt x="157" y="0"/>
                                </a:lnTo>
                                <a:lnTo>
                                  <a:pt x="180" y="1"/>
                                </a:lnTo>
                                <a:lnTo>
                                  <a:pt x="202" y="6"/>
                                </a:lnTo>
                                <a:lnTo>
                                  <a:pt x="223" y="14"/>
                                </a:lnTo>
                                <a:lnTo>
                                  <a:pt x="242" y="24"/>
                                </a:lnTo>
                                <a:lnTo>
                                  <a:pt x="260" y="37"/>
                                </a:lnTo>
                                <a:lnTo>
                                  <a:pt x="275" y="53"/>
                                </a:lnTo>
                                <a:lnTo>
                                  <a:pt x="288" y="70"/>
                                </a:lnTo>
                                <a:lnTo>
                                  <a:pt x="299" y="89"/>
                                </a:lnTo>
                                <a:lnTo>
                                  <a:pt x="307" y="109"/>
                                </a:lnTo>
                                <a:lnTo>
                                  <a:pt x="312" y="131"/>
                                </a:lnTo>
                                <a:lnTo>
                                  <a:pt x="314" y="154"/>
                                </a:lnTo>
                                <a:lnTo>
                                  <a:pt x="314" y="15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noEditPoints="1"/>
                        </wps:cNvSpPr>
                        <wps:spPr bwMode="auto">
                          <a:xfrm>
                            <a:off x="2788" y="6196"/>
                            <a:ext cx="576" cy="35"/>
                          </a:xfrm>
                          <a:custGeom>
                            <a:avLst/>
                            <a:gdLst>
                              <a:gd name="T0" fmla="+- 0 1970 1394"/>
                              <a:gd name="T1" fmla="*/ T0 w 576"/>
                              <a:gd name="T2" fmla="+- 0 3133 3098"/>
                              <a:gd name="T3" fmla="*/ 3133 h 35"/>
                              <a:gd name="T4" fmla="+- 0 1940 1394"/>
                              <a:gd name="T5" fmla="*/ T4 w 576"/>
                              <a:gd name="T6" fmla="+- 0 3133 3098"/>
                              <a:gd name="T7" fmla="*/ 3133 h 35"/>
                              <a:gd name="T8" fmla="+- 0 1909 1394"/>
                              <a:gd name="T9" fmla="*/ T8 w 576"/>
                              <a:gd name="T10" fmla="+- 0 3133 3098"/>
                              <a:gd name="T11" fmla="*/ 3133 h 35"/>
                              <a:gd name="T12" fmla="+- 0 1879 1394"/>
                              <a:gd name="T13" fmla="*/ T12 w 576"/>
                              <a:gd name="T14" fmla="+- 0 3133 3098"/>
                              <a:gd name="T15" fmla="*/ 3133 h 35"/>
                              <a:gd name="T16" fmla="+- 0 1849 1394"/>
                              <a:gd name="T17" fmla="*/ T16 w 576"/>
                              <a:gd name="T18" fmla="+- 0 3133 3098"/>
                              <a:gd name="T19" fmla="*/ 3133 h 35"/>
                              <a:gd name="T20" fmla="+- 0 1819 1394"/>
                              <a:gd name="T21" fmla="*/ T20 w 576"/>
                              <a:gd name="T22" fmla="+- 0 3133 3098"/>
                              <a:gd name="T23" fmla="*/ 3133 h 35"/>
                              <a:gd name="T24" fmla="+- 0 1790 1394"/>
                              <a:gd name="T25" fmla="*/ T24 w 576"/>
                              <a:gd name="T26" fmla="+- 0 3132 3098"/>
                              <a:gd name="T27" fmla="*/ 3132 h 35"/>
                              <a:gd name="T28" fmla="+- 0 1760 1394"/>
                              <a:gd name="T29" fmla="*/ T28 w 576"/>
                              <a:gd name="T30" fmla="+- 0 3131 3098"/>
                              <a:gd name="T31" fmla="*/ 3131 h 35"/>
                              <a:gd name="T32" fmla="+- 0 1730 1394"/>
                              <a:gd name="T33" fmla="*/ T32 w 576"/>
                              <a:gd name="T34" fmla="+- 0 3130 3098"/>
                              <a:gd name="T35" fmla="*/ 3130 h 35"/>
                              <a:gd name="T36" fmla="+- 0 1701 1394"/>
                              <a:gd name="T37" fmla="*/ T36 w 576"/>
                              <a:gd name="T38" fmla="+- 0 3128 3098"/>
                              <a:gd name="T39" fmla="*/ 3128 h 35"/>
                              <a:gd name="T40" fmla="+- 0 1672 1394"/>
                              <a:gd name="T41" fmla="*/ T40 w 576"/>
                              <a:gd name="T42" fmla="+- 0 3127 3098"/>
                              <a:gd name="T43" fmla="*/ 3127 h 35"/>
                              <a:gd name="T44" fmla="+- 0 1643 1394"/>
                              <a:gd name="T45" fmla="*/ T44 w 576"/>
                              <a:gd name="T46" fmla="+- 0 3125 3098"/>
                              <a:gd name="T47" fmla="*/ 3125 h 35"/>
                              <a:gd name="T48" fmla="+- 0 1614 1394"/>
                              <a:gd name="T49" fmla="*/ T48 w 576"/>
                              <a:gd name="T50" fmla="+- 0 3123 3098"/>
                              <a:gd name="T51" fmla="*/ 3123 h 35"/>
                              <a:gd name="T52" fmla="+- 0 1585 1394"/>
                              <a:gd name="T53" fmla="*/ T52 w 576"/>
                              <a:gd name="T54" fmla="+- 0 3120 3098"/>
                              <a:gd name="T55" fmla="*/ 3120 h 35"/>
                              <a:gd name="T56" fmla="+- 0 1557 1394"/>
                              <a:gd name="T57" fmla="*/ T56 w 576"/>
                              <a:gd name="T58" fmla="+- 0 3118 3098"/>
                              <a:gd name="T59" fmla="*/ 3118 h 35"/>
                              <a:gd name="T60" fmla="+- 0 1529 1394"/>
                              <a:gd name="T61" fmla="*/ T60 w 576"/>
                              <a:gd name="T62" fmla="+- 0 3115 3098"/>
                              <a:gd name="T63" fmla="*/ 3115 h 35"/>
                              <a:gd name="T64" fmla="+- 0 1501 1394"/>
                              <a:gd name="T65" fmla="*/ T64 w 576"/>
                              <a:gd name="T66" fmla="+- 0 3112 3098"/>
                              <a:gd name="T67" fmla="*/ 3112 h 35"/>
                              <a:gd name="T68" fmla="+- 0 1474 1394"/>
                              <a:gd name="T69" fmla="*/ T68 w 576"/>
                              <a:gd name="T70" fmla="+- 0 3109 3098"/>
                              <a:gd name="T71" fmla="*/ 3109 h 35"/>
                              <a:gd name="T72" fmla="+- 0 1447 1394"/>
                              <a:gd name="T73" fmla="*/ T72 w 576"/>
                              <a:gd name="T74" fmla="+- 0 3105 3098"/>
                              <a:gd name="T75" fmla="*/ 3105 h 35"/>
                              <a:gd name="T76" fmla="+- 0 1420 1394"/>
                              <a:gd name="T77" fmla="*/ T76 w 576"/>
                              <a:gd name="T78" fmla="+- 0 3102 3098"/>
                              <a:gd name="T79" fmla="*/ 3102 h 35"/>
                              <a:gd name="T80" fmla="+- 0 1394 1394"/>
                              <a:gd name="T81" fmla="*/ T80 w 576"/>
                              <a:gd name="T82" fmla="+- 0 3098 3098"/>
                              <a:gd name="T83" fmla="*/ 309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35">
                                <a:moveTo>
                                  <a:pt x="576" y="35"/>
                                </a:moveTo>
                                <a:lnTo>
                                  <a:pt x="546" y="35"/>
                                </a:lnTo>
                                <a:lnTo>
                                  <a:pt x="515" y="35"/>
                                </a:lnTo>
                                <a:lnTo>
                                  <a:pt x="485" y="35"/>
                                </a:lnTo>
                                <a:lnTo>
                                  <a:pt x="455" y="35"/>
                                </a:lnTo>
                                <a:lnTo>
                                  <a:pt x="425" y="35"/>
                                </a:lnTo>
                                <a:lnTo>
                                  <a:pt x="396" y="34"/>
                                </a:lnTo>
                                <a:lnTo>
                                  <a:pt x="366" y="33"/>
                                </a:lnTo>
                                <a:lnTo>
                                  <a:pt x="336" y="32"/>
                                </a:lnTo>
                                <a:lnTo>
                                  <a:pt x="307" y="30"/>
                                </a:lnTo>
                                <a:lnTo>
                                  <a:pt x="278" y="29"/>
                                </a:lnTo>
                                <a:lnTo>
                                  <a:pt x="249" y="27"/>
                                </a:lnTo>
                                <a:lnTo>
                                  <a:pt x="220" y="25"/>
                                </a:lnTo>
                                <a:lnTo>
                                  <a:pt x="191" y="22"/>
                                </a:lnTo>
                                <a:lnTo>
                                  <a:pt x="163" y="20"/>
                                </a:lnTo>
                                <a:lnTo>
                                  <a:pt x="135" y="17"/>
                                </a:lnTo>
                                <a:lnTo>
                                  <a:pt x="107" y="14"/>
                                </a:lnTo>
                                <a:lnTo>
                                  <a:pt x="80" y="11"/>
                                </a:lnTo>
                                <a:lnTo>
                                  <a:pt x="53" y="7"/>
                                </a:lnTo>
                                <a:lnTo>
                                  <a:pt x="26" y="4"/>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3"/>
                        <wps:cNvSpPr>
                          <a:spLocks noEditPoints="1"/>
                        </wps:cNvSpPr>
                        <wps:spPr bwMode="auto">
                          <a:xfrm>
                            <a:off x="4452" y="7026"/>
                            <a:ext cx="252" cy="16"/>
                          </a:xfrm>
                          <a:custGeom>
                            <a:avLst/>
                            <a:gdLst>
                              <a:gd name="T0" fmla="+- 0 2478 2226"/>
                              <a:gd name="T1" fmla="*/ T0 w 252"/>
                              <a:gd name="T2" fmla="+- 0 3513 3513"/>
                              <a:gd name="T3" fmla="*/ 3513 h 17"/>
                              <a:gd name="T4" fmla="+- 0 2459 2226"/>
                              <a:gd name="T5" fmla="*/ T4 w 252"/>
                              <a:gd name="T6" fmla="+- 0 3515 3513"/>
                              <a:gd name="T7" fmla="*/ 3515 h 17"/>
                              <a:gd name="T8" fmla="+- 0 2439 2226"/>
                              <a:gd name="T9" fmla="*/ T8 w 252"/>
                              <a:gd name="T10" fmla="+- 0 3517 3513"/>
                              <a:gd name="T11" fmla="*/ 3517 h 17"/>
                              <a:gd name="T12" fmla="+- 0 2420 2226"/>
                              <a:gd name="T13" fmla="*/ T12 w 252"/>
                              <a:gd name="T14" fmla="+- 0 3518 3513"/>
                              <a:gd name="T15" fmla="*/ 3518 h 17"/>
                              <a:gd name="T16" fmla="+- 0 2400 2226"/>
                              <a:gd name="T17" fmla="*/ T16 w 252"/>
                              <a:gd name="T18" fmla="+- 0 3520 3513"/>
                              <a:gd name="T19" fmla="*/ 3520 h 17"/>
                              <a:gd name="T20" fmla="+- 0 2380 2226"/>
                              <a:gd name="T21" fmla="*/ T20 w 252"/>
                              <a:gd name="T22" fmla="+- 0 3522 3513"/>
                              <a:gd name="T23" fmla="*/ 3522 h 17"/>
                              <a:gd name="T24" fmla="+- 0 2360 2226"/>
                              <a:gd name="T25" fmla="*/ T24 w 252"/>
                              <a:gd name="T26" fmla="+- 0 3524 3513"/>
                              <a:gd name="T27" fmla="*/ 3524 h 17"/>
                              <a:gd name="T28" fmla="+- 0 2340 2226"/>
                              <a:gd name="T29" fmla="*/ T28 w 252"/>
                              <a:gd name="T30" fmla="+- 0 3525 3513"/>
                              <a:gd name="T31" fmla="*/ 3525 h 17"/>
                              <a:gd name="T32" fmla="+- 0 2320 2226"/>
                              <a:gd name="T33" fmla="*/ T32 w 252"/>
                              <a:gd name="T34" fmla="+- 0 3526 3513"/>
                              <a:gd name="T35" fmla="*/ 3526 h 17"/>
                              <a:gd name="T36" fmla="+- 0 2300 2226"/>
                              <a:gd name="T37" fmla="*/ T36 w 252"/>
                              <a:gd name="T38" fmla="+- 0 3527 3513"/>
                              <a:gd name="T39" fmla="*/ 3527 h 17"/>
                              <a:gd name="T40" fmla="+- 0 2280 2226"/>
                              <a:gd name="T41" fmla="*/ T40 w 252"/>
                              <a:gd name="T42" fmla="+- 0 3528 3513"/>
                              <a:gd name="T43" fmla="*/ 3528 h 17"/>
                              <a:gd name="T44" fmla="+- 0 2259 2226"/>
                              <a:gd name="T45" fmla="*/ T44 w 252"/>
                              <a:gd name="T46" fmla="+- 0 3529 3513"/>
                              <a:gd name="T47" fmla="*/ 3529 h 17"/>
                              <a:gd name="T48" fmla="+- 0 2239 2226"/>
                              <a:gd name="T49" fmla="*/ T48 w 252"/>
                              <a:gd name="T50" fmla="+- 0 3530 3513"/>
                              <a:gd name="T51" fmla="*/ 3530 h 17"/>
                              <a:gd name="T52" fmla="+- 0 2226 2226"/>
                              <a:gd name="T53" fmla="*/ T52 w 252"/>
                              <a:gd name="T54" fmla="+- 0 3530 3513"/>
                              <a:gd name="T55" fmla="*/ 353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17">
                                <a:moveTo>
                                  <a:pt x="252" y="0"/>
                                </a:moveTo>
                                <a:lnTo>
                                  <a:pt x="233" y="2"/>
                                </a:lnTo>
                                <a:lnTo>
                                  <a:pt x="213" y="4"/>
                                </a:lnTo>
                                <a:lnTo>
                                  <a:pt x="194" y="5"/>
                                </a:lnTo>
                                <a:lnTo>
                                  <a:pt x="174" y="7"/>
                                </a:lnTo>
                                <a:lnTo>
                                  <a:pt x="154" y="9"/>
                                </a:lnTo>
                                <a:lnTo>
                                  <a:pt x="134" y="11"/>
                                </a:lnTo>
                                <a:lnTo>
                                  <a:pt x="114" y="12"/>
                                </a:lnTo>
                                <a:lnTo>
                                  <a:pt x="94" y="13"/>
                                </a:lnTo>
                                <a:lnTo>
                                  <a:pt x="74" y="14"/>
                                </a:lnTo>
                                <a:lnTo>
                                  <a:pt x="54" y="15"/>
                                </a:lnTo>
                                <a:lnTo>
                                  <a:pt x="33" y="16"/>
                                </a:lnTo>
                                <a:lnTo>
                                  <a:pt x="13" y="17"/>
                                </a:lnTo>
                                <a:lnTo>
                                  <a:pt x="0" y="1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52"/>
                        <wps:cNvSpPr>
                          <a:spLocks noEditPoints="1"/>
                        </wps:cNvSpPr>
                        <wps:spPr bwMode="auto">
                          <a:xfrm>
                            <a:off x="8994" y="7240"/>
                            <a:ext cx="152" cy="75"/>
                          </a:xfrm>
                          <a:custGeom>
                            <a:avLst/>
                            <a:gdLst>
                              <a:gd name="T0" fmla="+- 0 4649 4497"/>
                              <a:gd name="T1" fmla="*/ T0 w 152"/>
                              <a:gd name="T2" fmla="+- 0 3696 3620"/>
                              <a:gd name="T3" fmla="*/ 3696 h 76"/>
                              <a:gd name="T4" fmla="+- 0 4628 4497"/>
                              <a:gd name="T5" fmla="*/ T4 w 152"/>
                              <a:gd name="T6" fmla="+- 0 3688 3620"/>
                              <a:gd name="T7" fmla="*/ 3688 h 76"/>
                              <a:gd name="T8" fmla="+- 0 4608 4497"/>
                              <a:gd name="T9" fmla="*/ T8 w 152"/>
                              <a:gd name="T10" fmla="+- 0 3679 3620"/>
                              <a:gd name="T11" fmla="*/ 3679 h 76"/>
                              <a:gd name="T12" fmla="+- 0 4588 4497"/>
                              <a:gd name="T13" fmla="*/ T12 w 152"/>
                              <a:gd name="T14" fmla="+- 0 3671 3620"/>
                              <a:gd name="T15" fmla="*/ 3671 h 76"/>
                              <a:gd name="T16" fmla="+- 0 4570 4497"/>
                              <a:gd name="T17" fmla="*/ T16 w 152"/>
                              <a:gd name="T18" fmla="+- 0 3662 3620"/>
                              <a:gd name="T19" fmla="*/ 3662 h 76"/>
                              <a:gd name="T20" fmla="+- 0 4552 4497"/>
                              <a:gd name="T21" fmla="*/ T20 w 152"/>
                              <a:gd name="T22" fmla="+- 0 3652 3620"/>
                              <a:gd name="T23" fmla="*/ 3652 h 76"/>
                              <a:gd name="T24" fmla="+- 0 4535 4497"/>
                              <a:gd name="T25" fmla="*/ T24 w 152"/>
                              <a:gd name="T26" fmla="+- 0 3643 3620"/>
                              <a:gd name="T27" fmla="*/ 3643 h 76"/>
                              <a:gd name="T28" fmla="+- 0 4519 4497"/>
                              <a:gd name="T29" fmla="*/ T28 w 152"/>
                              <a:gd name="T30" fmla="+- 0 3633 3620"/>
                              <a:gd name="T31" fmla="*/ 3633 h 76"/>
                              <a:gd name="T32" fmla="+- 0 4504 4497"/>
                              <a:gd name="T33" fmla="*/ T32 w 152"/>
                              <a:gd name="T34" fmla="+- 0 3624 3620"/>
                              <a:gd name="T35" fmla="*/ 3624 h 76"/>
                              <a:gd name="T36" fmla="+- 0 4497 4497"/>
                              <a:gd name="T37" fmla="*/ T36 w 152"/>
                              <a:gd name="T38" fmla="+- 0 3620 3620"/>
                              <a:gd name="T39" fmla="*/ 362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76">
                                <a:moveTo>
                                  <a:pt x="152" y="76"/>
                                </a:moveTo>
                                <a:lnTo>
                                  <a:pt x="131" y="68"/>
                                </a:lnTo>
                                <a:lnTo>
                                  <a:pt x="111" y="59"/>
                                </a:lnTo>
                                <a:lnTo>
                                  <a:pt x="91" y="51"/>
                                </a:lnTo>
                                <a:lnTo>
                                  <a:pt x="73" y="42"/>
                                </a:lnTo>
                                <a:lnTo>
                                  <a:pt x="55" y="32"/>
                                </a:lnTo>
                                <a:lnTo>
                                  <a:pt x="38" y="23"/>
                                </a:lnTo>
                                <a:lnTo>
                                  <a:pt x="22" y="13"/>
                                </a:lnTo>
                                <a:lnTo>
                                  <a:pt x="7" y="4"/>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1"/>
                        <wps:cNvSpPr>
                          <a:spLocks noEditPoints="1"/>
                        </wps:cNvSpPr>
                        <wps:spPr bwMode="auto">
                          <a:xfrm>
                            <a:off x="14792" y="7012"/>
                            <a:ext cx="60" cy="84"/>
                          </a:xfrm>
                          <a:custGeom>
                            <a:avLst/>
                            <a:gdLst>
                              <a:gd name="T0" fmla="+- 0 7457 7396"/>
                              <a:gd name="T1" fmla="*/ T0 w 61"/>
                              <a:gd name="T2" fmla="+- 0 3506 3506"/>
                              <a:gd name="T3" fmla="*/ 3506 h 83"/>
                              <a:gd name="T4" fmla="+- 0 7451 7396"/>
                              <a:gd name="T5" fmla="*/ T4 w 61"/>
                              <a:gd name="T6" fmla="+- 0 3523 3506"/>
                              <a:gd name="T7" fmla="*/ 3523 h 83"/>
                              <a:gd name="T8" fmla="+- 0 7442 7396"/>
                              <a:gd name="T9" fmla="*/ T8 w 61"/>
                              <a:gd name="T10" fmla="+- 0 3539 3506"/>
                              <a:gd name="T11" fmla="*/ 3539 h 83"/>
                              <a:gd name="T12" fmla="+- 0 7430 7396"/>
                              <a:gd name="T13" fmla="*/ T12 w 61"/>
                              <a:gd name="T14" fmla="+- 0 3554 3506"/>
                              <a:gd name="T15" fmla="*/ 3554 h 83"/>
                              <a:gd name="T16" fmla="+- 0 7415 7396"/>
                              <a:gd name="T17" fmla="*/ T16 w 61"/>
                              <a:gd name="T18" fmla="+- 0 3570 3506"/>
                              <a:gd name="T19" fmla="*/ 3570 h 83"/>
                              <a:gd name="T20" fmla="+- 0 7398 7396"/>
                              <a:gd name="T21" fmla="*/ T20 w 61"/>
                              <a:gd name="T22" fmla="+- 0 3586 3506"/>
                              <a:gd name="T23" fmla="*/ 3586 h 83"/>
                              <a:gd name="T24" fmla="+- 0 7396 7396"/>
                              <a:gd name="T25" fmla="*/ T24 w 61"/>
                              <a:gd name="T26" fmla="+- 0 3589 3506"/>
                              <a:gd name="T27" fmla="*/ 3589 h 83"/>
                            </a:gdLst>
                            <a:ahLst/>
                            <a:cxnLst>
                              <a:cxn ang="0">
                                <a:pos x="T1" y="T3"/>
                              </a:cxn>
                              <a:cxn ang="0">
                                <a:pos x="T5" y="T7"/>
                              </a:cxn>
                              <a:cxn ang="0">
                                <a:pos x="T9" y="T11"/>
                              </a:cxn>
                              <a:cxn ang="0">
                                <a:pos x="T13" y="T15"/>
                              </a:cxn>
                              <a:cxn ang="0">
                                <a:pos x="T17" y="T19"/>
                              </a:cxn>
                              <a:cxn ang="0">
                                <a:pos x="T21" y="T23"/>
                              </a:cxn>
                              <a:cxn ang="0">
                                <a:pos x="T25" y="T27"/>
                              </a:cxn>
                            </a:cxnLst>
                            <a:rect l="0" t="0" r="r" b="b"/>
                            <a:pathLst>
                              <a:path w="61" h="83">
                                <a:moveTo>
                                  <a:pt x="61" y="0"/>
                                </a:moveTo>
                                <a:lnTo>
                                  <a:pt x="55" y="17"/>
                                </a:lnTo>
                                <a:lnTo>
                                  <a:pt x="46" y="33"/>
                                </a:lnTo>
                                <a:lnTo>
                                  <a:pt x="34" y="48"/>
                                </a:lnTo>
                                <a:lnTo>
                                  <a:pt x="19" y="64"/>
                                </a:lnTo>
                                <a:lnTo>
                                  <a:pt x="2" y="80"/>
                                </a:lnTo>
                                <a:lnTo>
                                  <a:pt x="0" y="8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50"/>
                        <wps:cNvSpPr>
                          <a:spLocks noEditPoints="1"/>
                        </wps:cNvSpPr>
                        <wps:spPr bwMode="auto">
                          <a:xfrm>
                            <a:off x="17324" y="5984"/>
                            <a:ext cx="739" cy="311"/>
                          </a:xfrm>
                          <a:custGeom>
                            <a:avLst/>
                            <a:gdLst>
                              <a:gd name="T0" fmla="+- 0 8662 8662"/>
                              <a:gd name="T1" fmla="*/ T0 w 739"/>
                              <a:gd name="T2" fmla="+- 0 2992 2992"/>
                              <a:gd name="T3" fmla="*/ 2992 h 311"/>
                              <a:gd name="T4" fmla="+- 0 8729 8662"/>
                              <a:gd name="T5" fmla="*/ T4 w 739"/>
                              <a:gd name="T6" fmla="+- 0 3001 2992"/>
                              <a:gd name="T7" fmla="*/ 3001 h 311"/>
                              <a:gd name="T8" fmla="+- 0 8793 8662"/>
                              <a:gd name="T9" fmla="*/ T8 w 739"/>
                              <a:gd name="T10" fmla="+- 0 3011 2992"/>
                              <a:gd name="T11" fmla="*/ 3011 h 311"/>
                              <a:gd name="T12" fmla="+- 0 8855 8662"/>
                              <a:gd name="T13" fmla="*/ T12 w 739"/>
                              <a:gd name="T14" fmla="+- 0 3022 2992"/>
                              <a:gd name="T15" fmla="*/ 3022 h 311"/>
                              <a:gd name="T16" fmla="+- 0 8914 8662"/>
                              <a:gd name="T17" fmla="*/ T16 w 739"/>
                              <a:gd name="T18" fmla="+- 0 3034 2992"/>
                              <a:gd name="T19" fmla="*/ 3034 h 311"/>
                              <a:gd name="T20" fmla="+- 0 8970 8662"/>
                              <a:gd name="T21" fmla="*/ T20 w 739"/>
                              <a:gd name="T22" fmla="+- 0 3047 2992"/>
                              <a:gd name="T23" fmla="*/ 3047 h 311"/>
                              <a:gd name="T24" fmla="+- 0 9023 8662"/>
                              <a:gd name="T25" fmla="*/ T24 w 739"/>
                              <a:gd name="T26" fmla="+- 0 3060 2992"/>
                              <a:gd name="T27" fmla="*/ 3060 h 311"/>
                              <a:gd name="T28" fmla="+- 0 9073 8662"/>
                              <a:gd name="T29" fmla="*/ T28 w 739"/>
                              <a:gd name="T30" fmla="+- 0 3074 2992"/>
                              <a:gd name="T31" fmla="*/ 3074 h 311"/>
                              <a:gd name="T32" fmla="+- 0 9120 8662"/>
                              <a:gd name="T33" fmla="*/ T32 w 739"/>
                              <a:gd name="T34" fmla="+- 0 3089 2992"/>
                              <a:gd name="T35" fmla="*/ 3089 h 311"/>
                              <a:gd name="T36" fmla="+- 0 9163 8662"/>
                              <a:gd name="T37" fmla="*/ T36 w 739"/>
                              <a:gd name="T38" fmla="+- 0 3104 2992"/>
                              <a:gd name="T39" fmla="*/ 3104 h 311"/>
                              <a:gd name="T40" fmla="+- 0 9204 8662"/>
                              <a:gd name="T41" fmla="*/ T40 w 739"/>
                              <a:gd name="T42" fmla="+- 0 3120 2992"/>
                              <a:gd name="T43" fmla="*/ 3120 h 311"/>
                              <a:gd name="T44" fmla="+- 0 9240 8662"/>
                              <a:gd name="T45" fmla="*/ T44 w 739"/>
                              <a:gd name="T46" fmla="+- 0 3136 2992"/>
                              <a:gd name="T47" fmla="*/ 3136 h 311"/>
                              <a:gd name="T48" fmla="+- 0 9274 8662"/>
                              <a:gd name="T49" fmla="*/ T48 w 739"/>
                              <a:gd name="T50" fmla="+- 0 3153 2992"/>
                              <a:gd name="T51" fmla="*/ 3153 h 311"/>
                              <a:gd name="T52" fmla="+- 0 9303 8662"/>
                              <a:gd name="T53" fmla="*/ T52 w 739"/>
                              <a:gd name="T54" fmla="+- 0 3171 2992"/>
                              <a:gd name="T55" fmla="*/ 3171 h 311"/>
                              <a:gd name="T56" fmla="+- 0 9329 8662"/>
                              <a:gd name="T57" fmla="*/ T56 w 739"/>
                              <a:gd name="T58" fmla="+- 0 3189 2992"/>
                              <a:gd name="T59" fmla="*/ 3189 h 311"/>
                              <a:gd name="T60" fmla="+- 0 9351 8662"/>
                              <a:gd name="T61" fmla="*/ T60 w 739"/>
                              <a:gd name="T62" fmla="+- 0 3207 2992"/>
                              <a:gd name="T63" fmla="*/ 3207 h 311"/>
                              <a:gd name="T64" fmla="+- 0 9369 8662"/>
                              <a:gd name="T65" fmla="*/ T64 w 739"/>
                              <a:gd name="T66" fmla="+- 0 3226 2992"/>
                              <a:gd name="T67" fmla="*/ 3226 h 311"/>
                              <a:gd name="T68" fmla="+- 0 9393 8662"/>
                              <a:gd name="T69" fmla="*/ T68 w 739"/>
                              <a:gd name="T70" fmla="+- 0 3264 2992"/>
                              <a:gd name="T71" fmla="*/ 3264 h 311"/>
                              <a:gd name="T72" fmla="+- 0 9399 8662"/>
                              <a:gd name="T73" fmla="*/ T72 w 739"/>
                              <a:gd name="T74" fmla="+- 0 3283 2992"/>
                              <a:gd name="T75" fmla="*/ 3283 h 311"/>
                              <a:gd name="T76" fmla="+- 0 9401 8662"/>
                              <a:gd name="T77" fmla="*/ T76 w 739"/>
                              <a:gd name="T78" fmla="+- 0 3303 2992"/>
                              <a:gd name="T79" fmla="*/ 3303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9" h="311">
                                <a:moveTo>
                                  <a:pt x="0" y="0"/>
                                </a:moveTo>
                                <a:lnTo>
                                  <a:pt x="67" y="9"/>
                                </a:lnTo>
                                <a:lnTo>
                                  <a:pt x="131" y="19"/>
                                </a:lnTo>
                                <a:lnTo>
                                  <a:pt x="193" y="30"/>
                                </a:lnTo>
                                <a:lnTo>
                                  <a:pt x="252" y="42"/>
                                </a:lnTo>
                                <a:lnTo>
                                  <a:pt x="308" y="55"/>
                                </a:lnTo>
                                <a:lnTo>
                                  <a:pt x="361" y="68"/>
                                </a:lnTo>
                                <a:lnTo>
                                  <a:pt x="411" y="82"/>
                                </a:lnTo>
                                <a:lnTo>
                                  <a:pt x="458" y="97"/>
                                </a:lnTo>
                                <a:lnTo>
                                  <a:pt x="501" y="112"/>
                                </a:lnTo>
                                <a:lnTo>
                                  <a:pt x="542" y="128"/>
                                </a:lnTo>
                                <a:lnTo>
                                  <a:pt x="578" y="144"/>
                                </a:lnTo>
                                <a:lnTo>
                                  <a:pt x="612" y="161"/>
                                </a:lnTo>
                                <a:lnTo>
                                  <a:pt x="641" y="179"/>
                                </a:lnTo>
                                <a:lnTo>
                                  <a:pt x="667" y="197"/>
                                </a:lnTo>
                                <a:lnTo>
                                  <a:pt x="689" y="215"/>
                                </a:lnTo>
                                <a:lnTo>
                                  <a:pt x="707" y="234"/>
                                </a:lnTo>
                                <a:lnTo>
                                  <a:pt x="731" y="272"/>
                                </a:lnTo>
                                <a:lnTo>
                                  <a:pt x="737" y="291"/>
                                </a:lnTo>
                                <a:lnTo>
                                  <a:pt x="739" y="311"/>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9"/>
                        <wps:cNvSpPr>
                          <a:spLocks noEditPoints="1"/>
                        </wps:cNvSpPr>
                        <wps:spPr bwMode="auto">
                          <a:xfrm>
                            <a:off x="20152" y="5322"/>
                            <a:ext cx="329" cy="116"/>
                          </a:xfrm>
                          <a:custGeom>
                            <a:avLst/>
                            <a:gdLst>
                              <a:gd name="T0" fmla="+- 0 10405 10076"/>
                              <a:gd name="T1" fmla="*/ T0 w 329"/>
                              <a:gd name="T2" fmla="+- 0 2661 2661"/>
                              <a:gd name="T3" fmla="*/ 2661 h 117"/>
                              <a:gd name="T4" fmla="+- 0 10392 10076"/>
                              <a:gd name="T5" fmla="*/ T4 w 329"/>
                              <a:gd name="T6" fmla="+- 0 2669 2661"/>
                              <a:gd name="T7" fmla="*/ 2669 h 117"/>
                              <a:gd name="T8" fmla="+- 0 10378 10076"/>
                              <a:gd name="T9" fmla="*/ T8 w 329"/>
                              <a:gd name="T10" fmla="+- 0 2676 2661"/>
                              <a:gd name="T11" fmla="*/ 2676 h 117"/>
                              <a:gd name="T12" fmla="+- 0 10364 10076"/>
                              <a:gd name="T13" fmla="*/ T12 w 329"/>
                              <a:gd name="T14" fmla="+- 0 2684 2661"/>
                              <a:gd name="T15" fmla="*/ 2684 h 117"/>
                              <a:gd name="T16" fmla="+- 0 10348 10076"/>
                              <a:gd name="T17" fmla="*/ T16 w 329"/>
                              <a:gd name="T18" fmla="+- 0 2691 2661"/>
                              <a:gd name="T19" fmla="*/ 2691 h 117"/>
                              <a:gd name="T20" fmla="+- 0 10332 10076"/>
                              <a:gd name="T21" fmla="*/ T20 w 329"/>
                              <a:gd name="T22" fmla="+- 0 2698 2661"/>
                              <a:gd name="T23" fmla="*/ 2698 h 117"/>
                              <a:gd name="T24" fmla="+- 0 10316 10076"/>
                              <a:gd name="T25" fmla="*/ T24 w 329"/>
                              <a:gd name="T26" fmla="+- 0 2705 2661"/>
                              <a:gd name="T27" fmla="*/ 2705 h 117"/>
                              <a:gd name="T28" fmla="+- 0 10298 10076"/>
                              <a:gd name="T29" fmla="*/ T28 w 329"/>
                              <a:gd name="T30" fmla="+- 0 2712 2661"/>
                              <a:gd name="T31" fmla="*/ 2712 h 117"/>
                              <a:gd name="T32" fmla="+- 0 10280 10076"/>
                              <a:gd name="T33" fmla="*/ T32 w 329"/>
                              <a:gd name="T34" fmla="+- 0 2720 2661"/>
                              <a:gd name="T35" fmla="*/ 2720 h 117"/>
                              <a:gd name="T36" fmla="+- 0 10261 10076"/>
                              <a:gd name="T37" fmla="*/ T36 w 329"/>
                              <a:gd name="T38" fmla="+- 0 2727 2661"/>
                              <a:gd name="T39" fmla="*/ 2727 h 117"/>
                              <a:gd name="T40" fmla="+- 0 10242 10076"/>
                              <a:gd name="T41" fmla="*/ T40 w 329"/>
                              <a:gd name="T42" fmla="+- 0 2734 2661"/>
                              <a:gd name="T43" fmla="*/ 2734 h 117"/>
                              <a:gd name="T44" fmla="+- 0 10222 10076"/>
                              <a:gd name="T45" fmla="*/ T44 w 329"/>
                              <a:gd name="T46" fmla="+- 0 2740 2661"/>
                              <a:gd name="T47" fmla="*/ 2740 h 117"/>
                              <a:gd name="T48" fmla="+- 0 10201 10076"/>
                              <a:gd name="T49" fmla="*/ T48 w 329"/>
                              <a:gd name="T50" fmla="+- 0 2746 2661"/>
                              <a:gd name="T51" fmla="*/ 2746 h 117"/>
                              <a:gd name="T52" fmla="+- 0 10179 10076"/>
                              <a:gd name="T53" fmla="*/ T52 w 329"/>
                              <a:gd name="T54" fmla="+- 0 2753 2661"/>
                              <a:gd name="T55" fmla="*/ 2753 h 117"/>
                              <a:gd name="T56" fmla="+- 0 10157 10076"/>
                              <a:gd name="T57" fmla="*/ T56 w 329"/>
                              <a:gd name="T58" fmla="+- 0 2759 2661"/>
                              <a:gd name="T59" fmla="*/ 2759 h 117"/>
                              <a:gd name="T60" fmla="+- 0 10134 10076"/>
                              <a:gd name="T61" fmla="*/ T60 w 329"/>
                              <a:gd name="T62" fmla="+- 0 2765 2661"/>
                              <a:gd name="T63" fmla="*/ 2765 h 117"/>
                              <a:gd name="T64" fmla="+- 0 10111 10076"/>
                              <a:gd name="T65" fmla="*/ T64 w 329"/>
                              <a:gd name="T66" fmla="+- 0 2770 2661"/>
                              <a:gd name="T67" fmla="*/ 2770 h 117"/>
                              <a:gd name="T68" fmla="+- 0 10087 10076"/>
                              <a:gd name="T69" fmla="*/ T68 w 329"/>
                              <a:gd name="T70" fmla="+- 0 2776 2661"/>
                              <a:gd name="T71" fmla="*/ 2776 h 117"/>
                              <a:gd name="T72" fmla="+- 0 10076 10076"/>
                              <a:gd name="T73" fmla="*/ T72 w 329"/>
                              <a:gd name="T74" fmla="+- 0 2778 2661"/>
                              <a:gd name="T75" fmla="*/ 277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9" h="117">
                                <a:moveTo>
                                  <a:pt x="329" y="0"/>
                                </a:moveTo>
                                <a:lnTo>
                                  <a:pt x="316" y="8"/>
                                </a:lnTo>
                                <a:lnTo>
                                  <a:pt x="302" y="15"/>
                                </a:lnTo>
                                <a:lnTo>
                                  <a:pt x="288" y="23"/>
                                </a:lnTo>
                                <a:lnTo>
                                  <a:pt x="272" y="30"/>
                                </a:lnTo>
                                <a:lnTo>
                                  <a:pt x="256" y="37"/>
                                </a:lnTo>
                                <a:lnTo>
                                  <a:pt x="240" y="44"/>
                                </a:lnTo>
                                <a:lnTo>
                                  <a:pt x="222" y="51"/>
                                </a:lnTo>
                                <a:lnTo>
                                  <a:pt x="204" y="59"/>
                                </a:lnTo>
                                <a:lnTo>
                                  <a:pt x="185" y="66"/>
                                </a:lnTo>
                                <a:lnTo>
                                  <a:pt x="166" y="73"/>
                                </a:lnTo>
                                <a:lnTo>
                                  <a:pt x="146" y="79"/>
                                </a:lnTo>
                                <a:lnTo>
                                  <a:pt x="125" y="85"/>
                                </a:lnTo>
                                <a:lnTo>
                                  <a:pt x="103" y="92"/>
                                </a:lnTo>
                                <a:lnTo>
                                  <a:pt x="81" y="98"/>
                                </a:lnTo>
                                <a:lnTo>
                                  <a:pt x="58" y="104"/>
                                </a:lnTo>
                                <a:lnTo>
                                  <a:pt x="35" y="109"/>
                                </a:lnTo>
                                <a:lnTo>
                                  <a:pt x="11" y="115"/>
                                </a:lnTo>
                                <a:lnTo>
                                  <a:pt x="0" y="11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8"/>
                        <wps:cNvSpPr>
                          <a:spLocks noEditPoints="1"/>
                        </wps:cNvSpPr>
                        <wps:spPr bwMode="auto">
                          <a:xfrm>
                            <a:off x="19230" y="4456"/>
                            <a:ext cx="18" cy="55"/>
                          </a:xfrm>
                          <a:custGeom>
                            <a:avLst/>
                            <a:gdLst>
                              <a:gd name="T0" fmla="+- 0 9615 9615"/>
                              <a:gd name="T1" fmla="*/ T0 w 17"/>
                              <a:gd name="T2" fmla="+- 0 2228 2228"/>
                              <a:gd name="T3" fmla="*/ 2228 h 55"/>
                              <a:gd name="T4" fmla="+- 0 9625 9615"/>
                              <a:gd name="T5" fmla="*/ T4 w 17"/>
                              <a:gd name="T6" fmla="+- 0 2247 2228"/>
                              <a:gd name="T7" fmla="*/ 2247 h 55"/>
                              <a:gd name="T8" fmla="+- 0 9631 9615"/>
                              <a:gd name="T9" fmla="*/ T8 w 17"/>
                              <a:gd name="T10" fmla="+- 0 2266 2228"/>
                              <a:gd name="T11" fmla="*/ 2266 h 55"/>
                              <a:gd name="T12" fmla="+- 0 9632 9615"/>
                              <a:gd name="T13" fmla="*/ T12 w 17"/>
                              <a:gd name="T14" fmla="+- 0 2283 2228"/>
                              <a:gd name="T15" fmla="*/ 2283 h 55"/>
                            </a:gdLst>
                            <a:ahLst/>
                            <a:cxnLst>
                              <a:cxn ang="0">
                                <a:pos x="T1" y="T3"/>
                              </a:cxn>
                              <a:cxn ang="0">
                                <a:pos x="T5" y="T7"/>
                              </a:cxn>
                              <a:cxn ang="0">
                                <a:pos x="T9" y="T11"/>
                              </a:cxn>
                              <a:cxn ang="0">
                                <a:pos x="T13" y="T15"/>
                              </a:cxn>
                            </a:cxnLst>
                            <a:rect l="0" t="0" r="r" b="b"/>
                            <a:pathLst>
                              <a:path w="17" h="55">
                                <a:moveTo>
                                  <a:pt x="0" y="0"/>
                                </a:moveTo>
                                <a:lnTo>
                                  <a:pt x="10" y="19"/>
                                </a:lnTo>
                                <a:lnTo>
                                  <a:pt x="16" y="38"/>
                                </a:lnTo>
                                <a:lnTo>
                                  <a:pt x="17" y="5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7"/>
                        <wps:cNvSpPr>
                          <a:spLocks noEditPoints="1"/>
                        </wps:cNvSpPr>
                        <wps:spPr bwMode="auto">
                          <a:xfrm>
                            <a:off x="15026" y="4188"/>
                            <a:ext cx="169" cy="70"/>
                          </a:xfrm>
                          <a:custGeom>
                            <a:avLst/>
                            <a:gdLst>
                              <a:gd name="T0" fmla="+- 0 7513 7513"/>
                              <a:gd name="T1" fmla="*/ T0 w 169"/>
                              <a:gd name="T2" fmla="+- 0 2164 2094"/>
                              <a:gd name="T3" fmla="*/ 2164 h 70"/>
                              <a:gd name="T4" fmla="+- 0 7528 7513"/>
                              <a:gd name="T5" fmla="*/ T4 w 169"/>
                              <a:gd name="T6" fmla="+- 0 2156 2094"/>
                              <a:gd name="T7" fmla="*/ 2156 h 70"/>
                              <a:gd name="T8" fmla="+- 0 7543 7513"/>
                              <a:gd name="T9" fmla="*/ T8 w 169"/>
                              <a:gd name="T10" fmla="+- 0 2147 2094"/>
                              <a:gd name="T11" fmla="*/ 2147 h 70"/>
                              <a:gd name="T12" fmla="+- 0 7560 7513"/>
                              <a:gd name="T13" fmla="*/ T12 w 169"/>
                              <a:gd name="T14" fmla="+- 0 2139 2094"/>
                              <a:gd name="T15" fmla="*/ 2139 h 70"/>
                              <a:gd name="T16" fmla="+- 0 7578 7513"/>
                              <a:gd name="T17" fmla="*/ T16 w 169"/>
                              <a:gd name="T18" fmla="+- 0 2132 2094"/>
                              <a:gd name="T19" fmla="*/ 2132 h 70"/>
                              <a:gd name="T20" fmla="+- 0 7596 7513"/>
                              <a:gd name="T21" fmla="*/ T20 w 169"/>
                              <a:gd name="T22" fmla="+- 0 2124 2094"/>
                              <a:gd name="T23" fmla="*/ 2124 h 70"/>
                              <a:gd name="T24" fmla="+- 0 7615 7513"/>
                              <a:gd name="T25" fmla="*/ T24 w 169"/>
                              <a:gd name="T26" fmla="+- 0 2116 2094"/>
                              <a:gd name="T27" fmla="*/ 2116 h 70"/>
                              <a:gd name="T28" fmla="+- 0 7636 7513"/>
                              <a:gd name="T29" fmla="*/ T28 w 169"/>
                              <a:gd name="T30" fmla="+- 0 2109 2094"/>
                              <a:gd name="T31" fmla="*/ 2109 h 70"/>
                              <a:gd name="T32" fmla="+- 0 7657 7513"/>
                              <a:gd name="T33" fmla="*/ T32 w 169"/>
                              <a:gd name="T34" fmla="+- 0 2102 2094"/>
                              <a:gd name="T35" fmla="*/ 2102 h 70"/>
                              <a:gd name="T36" fmla="+- 0 7679 7513"/>
                              <a:gd name="T37" fmla="*/ T36 w 169"/>
                              <a:gd name="T38" fmla="+- 0 2095 2094"/>
                              <a:gd name="T39" fmla="*/ 2095 h 70"/>
                              <a:gd name="T40" fmla="+- 0 7682 7513"/>
                              <a:gd name="T41" fmla="*/ T40 w 169"/>
                              <a:gd name="T42" fmla="+- 0 2094 2094"/>
                              <a:gd name="T43" fmla="*/ 209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70">
                                <a:moveTo>
                                  <a:pt x="0" y="70"/>
                                </a:moveTo>
                                <a:lnTo>
                                  <a:pt x="15" y="62"/>
                                </a:lnTo>
                                <a:lnTo>
                                  <a:pt x="30" y="53"/>
                                </a:lnTo>
                                <a:lnTo>
                                  <a:pt x="47" y="45"/>
                                </a:lnTo>
                                <a:lnTo>
                                  <a:pt x="65" y="38"/>
                                </a:lnTo>
                                <a:lnTo>
                                  <a:pt x="83" y="30"/>
                                </a:lnTo>
                                <a:lnTo>
                                  <a:pt x="102" y="22"/>
                                </a:lnTo>
                                <a:lnTo>
                                  <a:pt x="123" y="15"/>
                                </a:lnTo>
                                <a:lnTo>
                                  <a:pt x="144" y="8"/>
                                </a:lnTo>
                                <a:lnTo>
                                  <a:pt x="166" y="1"/>
                                </a:lnTo>
                                <a:lnTo>
                                  <a:pt x="169"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6"/>
                        <wps:cNvSpPr>
                          <a:spLocks noEditPoints="1"/>
                        </wps:cNvSpPr>
                        <wps:spPr bwMode="auto">
                          <a:xfrm>
                            <a:off x="11872" y="4274"/>
                            <a:ext cx="82" cy="60"/>
                          </a:xfrm>
                          <a:custGeom>
                            <a:avLst/>
                            <a:gdLst>
                              <a:gd name="T0" fmla="+- 0 5936 5936"/>
                              <a:gd name="T1" fmla="*/ T0 w 82"/>
                              <a:gd name="T2" fmla="+- 0 2198 2137"/>
                              <a:gd name="T3" fmla="*/ 2198 h 61"/>
                              <a:gd name="T4" fmla="+- 0 5948 5936"/>
                              <a:gd name="T5" fmla="*/ T4 w 82"/>
                              <a:gd name="T6" fmla="+- 0 2186 2137"/>
                              <a:gd name="T7" fmla="*/ 2186 h 61"/>
                              <a:gd name="T8" fmla="+- 0 5962 5936"/>
                              <a:gd name="T9" fmla="*/ T8 w 82"/>
                              <a:gd name="T10" fmla="+- 0 2174 2137"/>
                              <a:gd name="T11" fmla="*/ 2174 h 61"/>
                              <a:gd name="T12" fmla="+- 0 5978 5936"/>
                              <a:gd name="T13" fmla="*/ T12 w 82"/>
                              <a:gd name="T14" fmla="+- 0 2161 2137"/>
                              <a:gd name="T15" fmla="*/ 2161 h 61"/>
                              <a:gd name="T16" fmla="+- 0 5996 5936"/>
                              <a:gd name="T17" fmla="*/ T16 w 82"/>
                              <a:gd name="T18" fmla="+- 0 2149 2137"/>
                              <a:gd name="T19" fmla="*/ 2149 h 61"/>
                              <a:gd name="T20" fmla="+- 0 6016 5936"/>
                              <a:gd name="T21" fmla="*/ T20 w 82"/>
                              <a:gd name="T22" fmla="+- 0 2138 2137"/>
                              <a:gd name="T23" fmla="*/ 2138 h 61"/>
                              <a:gd name="T24" fmla="+- 0 6018 5936"/>
                              <a:gd name="T25" fmla="*/ T24 w 82"/>
                              <a:gd name="T26" fmla="+- 0 2137 2137"/>
                              <a:gd name="T27" fmla="*/ 2137 h 61"/>
                            </a:gdLst>
                            <a:ahLst/>
                            <a:cxnLst>
                              <a:cxn ang="0">
                                <a:pos x="T1" y="T3"/>
                              </a:cxn>
                              <a:cxn ang="0">
                                <a:pos x="T5" y="T7"/>
                              </a:cxn>
                              <a:cxn ang="0">
                                <a:pos x="T9" y="T11"/>
                              </a:cxn>
                              <a:cxn ang="0">
                                <a:pos x="T13" y="T15"/>
                              </a:cxn>
                              <a:cxn ang="0">
                                <a:pos x="T17" y="T19"/>
                              </a:cxn>
                              <a:cxn ang="0">
                                <a:pos x="T21" y="T23"/>
                              </a:cxn>
                              <a:cxn ang="0">
                                <a:pos x="T25" y="T27"/>
                              </a:cxn>
                            </a:cxnLst>
                            <a:rect l="0" t="0" r="r" b="b"/>
                            <a:pathLst>
                              <a:path w="82" h="61">
                                <a:moveTo>
                                  <a:pt x="0" y="61"/>
                                </a:moveTo>
                                <a:lnTo>
                                  <a:pt x="12" y="49"/>
                                </a:lnTo>
                                <a:lnTo>
                                  <a:pt x="26" y="37"/>
                                </a:lnTo>
                                <a:lnTo>
                                  <a:pt x="42" y="24"/>
                                </a:lnTo>
                                <a:lnTo>
                                  <a:pt x="60" y="12"/>
                                </a:lnTo>
                                <a:lnTo>
                                  <a:pt x="80" y="1"/>
                                </a:lnTo>
                                <a:lnTo>
                                  <a:pt x="82"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5"/>
                        <wps:cNvSpPr>
                          <a:spLocks noEditPoints="1"/>
                        </wps:cNvSpPr>
                        <wps:spPr bwMode="auto">
                          <a:xfrm>
                            <a:off x="8172" y="4436"/>
                            <a:ext cx="295" cy="59"/>
                          </a:xfrm>
                          <a:custGeom>
                            <a:avLst/>
                            <a:gdLst>
                              <a:gd name="T0" fmla="+- 0 4086 4086"/>
                              <a:gd name="T1" fmla="*/ T0 w 296"/>
                              <a:gd name="T2" fmla="+- 0 2218 2218"/>
                              <a:gd name="T3" fmla="*/ 2218 h 59"/>
                              <a:gd name="T4" fmla="+- 0 4107 4086"/>
                              <a:gd name="T5" fmla="*/ T4 w 296"/>
                              <a:gd name="T6" fmla="+- 0 2221 2218"/>
                              <a:gd name="T7" fmla="*/ 2221 h 59"/>
                              <a:gd name="T8" fmla="+- 0 4128 4086"/>
                              <a:gd name="T9" fmla="*/ T8 w 296"/>
                              <a:gd name="T10" fmla="+- 0 2225 2218"/>
                              <a:gd name="T11" fmla="*/ 2225 h 59"/>
                              <a:gd name="T12" fmla="+- 0 4149 4086"/>
                              <a:gd name="T13" fmla="*/ T12 w 296"/>
                              <a:gd name="T14" fmla="+- 0 2228 2218"/>
                              <a:gd name="T15" fmla="*/ 2228 h 59"/>
                              <a:gd name="T16" fmla="+- 0 4169 4086"/>
                              <a:gd name="T17" fmla="*/ T16 w 296"/>
                              <a:gd name="T18" fmla="+- 0 2232 2218"/>
                              <a:gd name="T19" fmla="*/ 2232 h 59"/>
                              <a:gd name="T20" fmla="+- 0 4190 4086"/>
                              <a:gd name="T21" fmla="*/ T20 w 296"/>
                              <a:gd name="T22" fmla="+- 0 2235 2218"/>
                              <a:gd name="T23" fmla="*/ 2235 h 59"/>
                              <a:gd name="T24" fmla="+- 0 4210 4086"/>
                              <a:gd name="T25" fmla="*/ T24 w 296"/>
                              <a:gd name="T26" fmla="+- 0 2239 2218"/>
                              <a:gd name="T27" fmla="*/ 2239 h 59"/>
                              <a:gd name="T28" fmla="+- 0 4230 4086"/>
                              <a:gd name="T29" fmla="*/ T28 w 296"/>
                              <a:gd name="T30" fmla="+- 0 2243 2218"/>
                              <a:gd name="T31" fmla="*/ 2243 h 59"/>
                              <a:gd name="T32" fmla="+- 0 4250 4086"/>
                              <a:gd name="T33" fmla="*/ T32 w 296"/>
                              <a:gd name="T34" fmla="+- 0 2247 2218"/>
                              <a:gd name="T35" fmla="*/ 2247 h 59"/>
                              <a:gd name="T36" fmla="+- 0 4270 4086"/>
                              <a:gd name="T37" fmla="*/ T36 w 296"/>
                              <a:gd name="T38" fmla="+- 0 2251 2218"/>
                              <a:gd name="T39" fmla="*/ 2251 h 59"/>
                              <a:gd name="T40" fmla="+- 0 4289 4086"/>
                              <a:gd name="T41" fmla="*/ T40 w 296"/>
                              <a:gd name="T42" fmla="+- 0 2255 2218"/>
                              <a:gd name="T43" fmla="*/ 2255 h 59"/>
                              <a:gd name="T44" fmla="+- 0 4308 4086"/>
                              <a:gd name="T45" fmla="*/ T44 w 296"/>
                              <a:gd name="T46" fmla="+- 0 2259 2218"/>
                              <a:gd name="T47" fmla="*/ 2259 h 59"/>
                              <a:gd name="T48" fmla="+- 0 4326 4086"/>
                              <a:gd name="T49" fmla="*/ T48 w 296"/>
                              <a:gd name="T50" fmla="+- 0 2263 2218"/>
                              <a:gd name="T51" fmla="*/ 2263 h 59"/>
                              <a:gd name="T52" fmla="+- 0 4345 4086"/>
                              <a:gd name="T53" fmla="*/ T52 w 296"/>
                              <a:gd name="T54" fmla="+- 0 2268 2218"/>
                              <a:gd name="T55" fmla="*/ 2268 h 59"/>
                              <a:gd name="T56" fmla="+- 0 4363 4086"/>
                              <a:gd name="T57" fmla="*/ T56 w 296"/>
                              <a:gd name="T58" fmla="+- 0 2272 2218"/>
                              <a:gd name="T59" fmla="*/ 2272 h 59"/>
                              <a:gd name="T60" fmla="+- 0 4381 4086"/>
                              <a:gd name="T61" fmla="*/ T60 w 296"/>
                              <a:gd name="T62" fmla="+- 0 2276 2218"/>
                              <a:gd name="T63" fmla="*/ 2276 h 59"/>
                              <a:gd name="T64" fmla="+- 0 4382 4086"/>
                              <a:gd name="T65" fmla="*/ T64 w 296"/>
                              <a:gd name="T66" fmla="+- 0 2277 2218"/>
                              <a:gd name="T67" fmla="*/ 227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6" h="59">
                                <a:moveTo>
                                  <a:pt x="0" y="0"/>
                                </a:moveTo>
                                <a:lnTo>
                                  <a:pt x="21" y="3"/>
                                </a:lnTo>
                                <a:lnTo>
                                  <a:pt x="42" y="7"/>
                                </a:lnTo>
                                <a:lnTo>
                                  <a:pt x="63" y="10"/>
                                </a:lnTo>
                                <a:lnTo>
                                  <a:pt x="83" y="14"/>
                                </a:lnTo>
                                <a:lnTo>
                                  <a:pt x="104" y="17"/>
                                </a:lnTo>
                                <a:lnTo>
                                  <a:pt x="124" y="21"/>
                                </a:lnTo>
                                <a:lnTo>
                                  <a:pt x="144" y="25"/>
                                </a:lnTo>
                                <a:lnTo>
                                  <a:pt x="164" y="29"/>
                                </a:lnTo>
                                <a:lnTo>
                                  <a:pt x="184" y="33"/>
                                </a:lnTo>
                                <a:lnTo>
                                  <a:pt x="203" y="37"/>
                                </a:lnTo>
                                <a:lnTo>
                                  <a:pt x="222" y="41"/>
                                </a:lnTo>
                                <a:lnTo>
                                  <a:pt x="240" y="45"/>
                                </a:lnTo>
                                <a:lnTo>
                                  <a:pt x="259" y="50"/>
                                </a:lnTo>
                                <a:lnTo>
                                  <a:pt x="277" y="54"/>
                                </a:lnTo>
                                <a:lnTo>
                                  <a:pt x="295" y="58"/>
                                </a:lnTo>
                                <a:lnTo>
                                  <a:pt x="296" y="59"/>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4"/>
                        <wps:cNvSpPr>
                          <a:spLocks noEditPoints="1"/>
                        </wps:cNvSpPr>
                        <wps:spPr bwMode="auto">
                          <a:xfrm>
                            <a:off x="3578" y="5236"/>
                            <a:ext cx="52" cy="62"/>
                          </a:xfrm>
                          <a:custGeom>
                            <a:avLst/>
                            <a:gdLst>
                              <a:gd name="T0" fmla="+- 0 1841 1789"/>
                              <a:gd name="T1" fmla="*/ T0 w 52"/>
                              <a:gd name="T2" fmla="+- 0 2680 2618"/>
                              <a:gd name="T3" fmla="*/ 2680 h 62"/>
                              <a:gd name="T4" fmla="+- 0 1825 1789"/>
                              <a:gd name="T5" fmla="*/ T4 w 52"/>
                              <a:gd name="T6" fmla="+- 0 2665 2618"/>
                              <a:gd name="T7" fmla="*/ 2665 h 62"/>
                              <a:gd name="T8" fmla="+- 0 1811 1789"/>
                              <a:gd name="T9" fmla="*/ T8 w 52"/>
                              <a:gd name="T10" fmla="+- 0 2649 2618"/>
                              <a:gd name="T11" fmla="*/ 2649 h 62"/>
                              <a:gd name="T12" fmla="+- 0 1799 1789"/>
                              <a:gd name="T13" fmla="*/ T12 w 52"/>
                              <a:gd name="T14" fmla="+- 0 2634 2618"/>
                              <a:gd name="T15" fmla="*/ 2634 h 62"/>
                              <a:gd name="T16" fmla="+- 0 1790 1789"/>
                              <a:gd name="T17" fmla="*/ T16 w 52"/>
                              <a:gd name="T18" fmla="+- 0 2618 2618"/>
                              <a:gd name="T19" fmla="*/ 2618 h 62"/>
                              <a:gd name="T20" fmla="+- 0 1789 1789"/>
                              <a:gd name="T21" fmla="*/ T20 w 52"/>
                              <a:gd name="T22" fmla="+- 0 2618 2618"/>
                              <a:gd name="T23" fmla="*/ 2618 h 62"/>
                            </a:gdLst>
                            <a:ahLst/>
                            <a:cxnLst>
                              <a:cxn ang="0">
                                <a:pos x="T1" y="T3"/>
                              </a:cxn>
                              <a:cxn ang="0">
                                <a:pos x="T5" y="T7"/>
                              </a:cxn>
                              <a:cxn ang="0">
                                <a:pos x="T9" y="T11"/>
                              </a:cxn>
                              <a:cxn ang="0">
                                <a:pos x="T13" y="T15"/>
                              </a:cxn>
                              <a:cxn ang="0">
                                <a:pos x="T17" y="T19"/>
                              </a:cxn>
                              <a:cxn ang="0">
                                <a:pos x="T21" y="T23"/>
                              </a:cxn>
                            </a:cxnLst>
                            <a:rect l="0" t="0" r="r" b="b"/>
                            <a:pathLst>
                              <a:path w="52" h="62">
                                <a:moveTo>
                                  <a:pt x="52" y="62"/>
                                </a:moveTo>
                                <a:lnTo>
                                  <a:pt x="36" y="47"/>
                                </a:lnTo>
                                <a:lnTo>
                                  <a:pt x="22" y="31"/>
                                </a:lnTo>
                                <a:lnTo>
                                  <a:pt x="10" y="16"/>
                                </a:lnTo>
                                <a:lnTo>
                                  <a:pt x="1"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280" y="2366"/>
                            <a:ext cx="6374" cy="1042"/>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42"/>
                        <wps:cNvSpPr>
                          <a:spLocks/>
                        </wps:cNvSpPr>
                        <wps:spPr bwMode="auto">
                          <a:xfrm>
                            <a:off x="1083" y="4152"/>
                            <a:ext cx="10080" cy="1080"/>
                          </a:xfrm>
                          <a:custGeom>
                            <a:avLst/>
                            <a:gdLst>
                              <a:gd name="T0" fmla="+- 0 1083 1083"/>
                              <a:gd name="T1" fmla="*/ T0 w 10080"/>
                              <a:gd name="T2" fmla="+- 0 4332 4152"/>
                              <a:gd name="T3" fmla="*/ 4332 h 1080"/>
                              <a:gd name="T4" fmla="+- 0 1083 1083"/>
                              <a:gd name="T5" fmla="*/ T4 w 10080"/>
                              <a:gd name="T6" fmla="+- 0 5052 4152"/>
                              <a:gd name="T7" fmla="*/ 5052 h 1080"/>
                              <a:gd name="T8" fmla="+- 0 1084 1083"/>
                              <a:gd name="T9" fmla="*/ T8 w 10080"/>
                              <a:gd name="T10" fmla="+- 0 5068 4152"/>
                              <a:gd name="T11" fmla="*/ 5068 h 1080"/>
                              <a:gd name="T12" fmla="+- 0 1102 1083"/>
                              <a:gd name="T13" fmla="*/ T12 w 10080"/>
                              <a:gd name="T14" fmla="+- 0 5133 4152"/>
                              <a:gd name="T15" fmla="*/ 5133 h 1080"/>
                              <a:gd name="T16" fmla="+- 0 1141 1083"/>
                              <a:gd name="T17" fmla="*/ T16 w 10080"/>
                              <a:gd name="T18" fmla="+- 0 5184 4152"/>
                              <a:gd name="T19" fmla="*/ 5184 h 1080"/>
                              <a:gd name="T20" fmla="+- 0 1196 1083"/>
                              <a:gd name="T21" fmla="*/ T20 w 10080"/>
                              <a:gd name="T22" fmla="+- 0 5219 4152"/>
                              <a:gd name="T23" fmla="*/ 5219 h 1080"/>
                              <a:gd name="T24" fmla="+- 0 1263 1083"/>
                              <a:gd name="T25" fmla="*/ T24 w 10080"/>
                              <a:gd name="T26" fmla="+- 0 5232 4152"/>
                              <a:gd name="T27" fmla="*/ 5232 h 1080"/>
                              <a:gd name="T28" fmla="+- 0 10983 1083"/>
                              <a:gd name="T29" fmla="*/ T28 w 10080"/>
                              <a:gd name="T30" fmla="+- 0 5232 4152"/>
                              <a:gd name="T31" fmla="*/ 5232 h 1080"/>
                              <a:gd name="T32" fmla="+- 0 11044 1083"/>
                              <a:gd name="T33" fmla="*/ T32 w 10080"/>
                              <a:gd name="T34" fmla="+- 0 5221 4152"/>
                              <a:gd name="T35" fmla="*/ 5221 h 1080"/>
                              <a:gd name="T36" fmla="+- 0 11100 1083"/>
                              <a:gd name="T37" fmla="*/ T36 w 10080"/>
                              <a:gd name="T38" fmla="+- 0 5188 4152"/>
                              <a:gd name="T39" fmla="*/ 5188 h 1080"/>
                              <a:gd name="T40" fmla="+- 0 11141 1083"/>
                              <a:gd name="T41" fmla="*/ T40 w 10080"/>
                              <a:gd name="T42" fmla="+- 0 5138 4152"/>
                              <a:gd name="T43" fmla="*/ 5138 h 1080"/>
                              <a:gd name="T44" fmla="+- 0 11161 1083"/>
                              <a:gd name="T45" fmla="*/ T44 w 10080"/>
                              <a:gd name="T46" fmla="+- 0 5075 4152"/>
                              <a:gd name="T47" fmla="*/ 5075 h 1080"/>
                              <a:gd name="T48" fmla="+- 0 11163 1083"/>
                              <a:gd name="T49" fmla="*/ T48 w 10080"/>
                              <a:gd name="T50" fmla="+- 0 5052 4152"/>
                              <a:gd name="T51" fmla="*/ 5052 h 1080"/>
                              <a:gd name="T52" fmla="+- 0 11163 1083"/>
                              <a:gd name="T53" fmla="*/ T52 w 10080"/>
                              <a:gd name="T54" fmla="+- 0 4332 4152"/>
                              <a:gd name="T55" fmla="*/ 4332 h 1080"/>
                              <a:gd name="T56" fmla="+- 0 11152 1083"/>
                              <a:gd name="T57" fmla="*/ T56 w 10080"/>
                              <a:gd name="T58" fmla="+- 0 4271 4152"/>
                              <a:gd name="T59" fmla="*/ 4271 h 1080"/>
                              <a:gd name="T60" fmla="+- 0 11119 1083"/>
                              <a:gd name="T61" fmla="*/ T60 w 10080"/>
                              <a:gd name="T62" fmla="+- 0 4214 4152"/>
                              <a:gd name="T63" fmla="*/ 4214 h 1080"/>
                              <a:gd name="T64" fmla="+- 0 11069 1083"/>
                              <a:gd name="T65" fmla="*/ T64 w 10080"/>
                              <a:gd name="T66" fmla="+- 0 4174 4152"/>
                              <a:gd name="T67" fmla="*/ 4174 h 1080"/>
                              <a:gd name="T68" fmla="+- 0 11006 1083"/>
                              <a:gd name="T69" fmla="*/ T68 w 10080"/>
                              <a:gd name="T70" fmla="+- 0 4153 4152"/>
                              <a:gd name="T71" fmla="*/ 4153 h 1080"/>
                              <a:gd name="T72" fmla="+- 0 10983 1083"/>
                              <a:gd name="T73" fmla="*/ T72 w 10080"/>
                              <a:gd name="T74" fmla="+- 0 4152 4152"/>
                              <a:gd name="T75" fmla="*/ 4152 h 1080"/>
                              <a:gd name="T76" fmla="+- 0 1263 1083"/>
                              <a:gd name="T77" fmla="*/ T76 w 10080"/>
                              <a:gd name="T78" fmla="+- 0 4152 4152"/>
                              <a:gd name="T79" fmla="*/ 4152 h 1080"/>
                              <a:gd name="T80" fmla="+- 0 1202 1083"/>
                              <a:gd name="T81" fmla="*/ T80 w 10080"/>
                              <a:gd name="T82" fmla="+- 0 4162 4152"/>
                              <a:gd name="T83" fmla="*/ 4162 h 1080"/>
                              <a:gd name="T84" fmla="+- 0 1146 1083"/>
                              <a:gd name="T85" fmla="*/ T84 w 10080"/>
                              <a:gd name="T86" fmla="+- 0 4195 4152"/>
                              <a:gd name="T87" fmla="*/ 4195 h 1080"/>
                              <a:gd name="T88" fmla="+- 0 1105 1083"/>
                              <a:gd name="T89" fmla="*/ T88 w 10080"/>
                              <a:gd name="T90" fmla="+- 0 4245 4152"/>
                              <a:gd name="T91" fmla="*/ 4245 h 1080"/>
                              <a:gd name="T92" fmla="+- 0 1084 1083"/>
                              <a:gd name="T93" fmla="*/ T92 w 10080"/>
                              <a:gd name="T94" fmla="+- 0 4309 4152"/>
                              <a:gd name="T95" fmla="*/ 4309 h 1080"/>
                              <a:gd name="T96" fmla="+- 0 1083 1083"/>
                              <a:gd name="T97" fmla="*/ T96 w 10080"/>
                              <a:gd name="T98" fmla="+- 0 4332 4152"/>
                              <a:gd name="T99" fmla="*/ 4332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80" h="1080">
                                <a:moveTo>
                                  <a:pt x="0" y="180"/>
                                </a:moveTo>
                                <a:lnTo>
                                  <a:pt x="0" y="900"/>
                                </a:lnTo>
                                <a:lnTo>
                                  <a:pt x="1" y="916"/>
                                </a:lnTo>
                                <a:lnTo>
                                  <a:pt x="19" y="981"/>
                                </a:lnTo>
                                <a:lnTo>
                                  <a:pt x="58" y="1032"/>
                                </a:lnTo>
                                <a:lnTo>
                                  <a:pt x="113" y="1067"/>
                                </a:lnTo>
                                <a:lnTo>
                                  <a:pt x="180" y="1080"/>
                                </a:lnTo>
                                <a:lnTo>
                                  <a:pt x="9900" y="1080"/>
                                </a:lnTo>
                                <a:lnTo>
                                  <a:pt x="9961" y="1069"/>
                                </a:lnTo>
                                <a:lnTo>
                                  <a:pt x="10017" y="1036"/>
                                </a:lnTo>
                                <a:lnTo>
                                  <a:pt x="10058" y="986"/>
                                </a:lnTo>
                                <a:lnTo>
                                  <a:pt x="10078" y="923"/>
                                </a:lnTo>
                                <a:lnTo>
                                  <a:pt x="10080" y="900"/>
                                </a:lnTo>
                                <a:lnTo>
                                  <a:pt x="10080" y="180"/>
                                </a:lnTo>
                                <a:lnTo>
                                  <a:pt x="10069" y="119"/>
                                </a:lnTo>
                                <a:lnTo>
                                  <a:pt x="10036" y="62"/>
                                </a:lnTo>
                                <a:lnTo>
                                  <a:pt x="9986" y="22"/>
                                </a:lnTo>
                                <a:lnTo>
                                  <a:pt x="9923" y="1"/>
                                </a:lnTo>
                                <a:lnTo>
                                  <a:pt x="9900" y="0"/>
                                </a:lnTo>
                                <a:lnTo>
                                  <a:pt x="180" y="0"/>
                                </a:lnTo>
                                <a:lnTo>
                                  <a:pt x="119" y="10"/>
                                </a:lnTo>
                                <a:lnTo>
                                  <a:pt x="63" y="43"/>
                                </a:lnTo>
                                <a:lnTo>
                                  <a:pt x="22" y="93"/>
                                </a:lnTo>
                                <a:lnTo>
                                  <a:pt x="1" y="157"/>
                                </a:lnTo>
                                <a:lnTo>
                                  <a:pt x="0" y="180"/>
                                </a:lnTo>
                                <a:close/>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
                        <wps:cNvSpPr>
                          <a:spLocks/>
                        </wps:cNvSpPr>
                        <wps:spPr bwMode="auto">
                          <a:xfrm>
                            <a:off x="1083" y="4152"/>
                            <a:ext cx="10080" cy="1080"/>
                          </a:xfrm>
                          <a:custGeom>
                            <a:avLst/>
                            <a:gdLst>
                              <a:gd name="T0" fmla="+- 0 1083 1083"/>
                              <a:gd name="T1" fmla="*/ T0 w 10080"/>
                              <a:gd name="T2" fmla="+- 0 4332 4152"/>
                              <a:gd name="T3" fmla="*/ 4332 h 1080"/>
                              <a:gd name="T4" fmla="+- 0 1095 1083"/>
                              <a:gd name="T5" fmla="*/ T4 w 10080"/>
                              <a:gd name="T6" fmla="+- 0 4265 4152"/>
                              <a:gd name="T7" fmla="*/ 4265 h 1080"/>
                              <a:gd name="T8" fmla="+- 0 1130 1083"/>
                              <a:gd name="T9" fmla="*/ T8 w 10080"/>
                              <a:gd name="T10" fmla="+- 0 4210 4152"/>
                              <a:gd name="T11" fmla="*/ 4210 h 1080"/>
                              <a:gd name="T12" fmla="+- 0 1182 1083"/>
                              <a:gd name="T13" fmla="*/ T12 w 10080"/>
                              <a:gd name="T14" fmla="+- 0 4171 4152"/>
                              <a:gd name="T15" fmla="*/ 4171 h 1080"/>
                              <a:gd name="T16" fmla="+- 0 1246 1083"/>
                              <a:gd name="T17" fmla="*/ T16 w 10080"/>
                              <a:gd name="T18" fmla="+- 0 4152 4152"/>
                              <a:gd name="T19" fmla="*/ 4152 h 1080"/>
                              <a:gd name="T20" fmla="+- 0 1263 1083"/>
                              <a:gd name="T21" fmla="*/ T20 w 10080"/>
                              <a:gd name="T22" fmla="+- 0 4152 4152"/>
                              <a:gd name="T23" fmla="*/ 4152 h 1080"/>
                              <a:gd name="T24" fmla="+- 0 10983 1083"/>
                              <a:gd name="T25" fmla="*/ T24 w 10080"/>
                              <a:gd name="T26" fmla="+- 0 4152 4152"/>
                              <a:gd name="T27" fmla="*/ 4152 h 1080"/>
                              <a:gd name="T28" fmla="+- 0 11049 1083"/>
                              <a:gd name="T29" fmla="*/ T28 w 10080"/>
                              <a:gd name="T30" fmla="+- 0 4164 4152"/>
                              <a:gd name="T31" fmla="*/ 4164 h 1080"/>
                              <a:gd name="T32" fmla="+- 0 11104 1083"/>
                              <a:gd name="T33" fmla="*/ T32 w 10080"/>
                              <a:gd name="T34" fmla="+- 0 4199 4152"/>
                              <a:gd name="T35" fmla="*/ 4199 h 1080"/>
                              <a:gd name="T36" fmla="+- 0 11144 1083"/>
                              <a:gd name="T37" fmla="*/ T36 w 10080"/>
                              <a:gd name="T38" fmla="+- 0 4251 4152"/>
                              <a:gd name="T39" fmla="*/ 4251 h 1080"/>
                              <a:gd name="T40" fmla="+- 0 11162 1083"/>
                              <a:gd name="T41" fmla="*/ T40 w 10080"/>
                              <a:gd name="T42" fmla="+- 0 4315 4152"/>
                              <a:gd name="T43" fmla="*/ 4315 h 1080"/>
                              <a:gd name="T44" fmla="+- 0 11163 1083"/>
                              <a:gd name="T45" fmla="*/ T44 w 10080"/>
                              <a:gd name="T46" fmla="+- 0 4332 4152"/>
                              <a:gd name="T47" fmla="*/ 4332 h 1080"/>
                              <a:gd name="T48" fmla="+- 0 11163 1083"/>
                              <a:gd name="T49" fmla="*/ T48 w 10080"/>
                              <a:gd name="T50" fmla="+- 0 5052 4152"/>
                              <a:gd name="T51" fmla="*/ 5052 h 1080"/>
                              <a:gd name="T52" fmla="+- 0 11150 1083"/>
                              <a:gd name="T53" fmla="*/ T52 w 10080"/>
                              <a:gd name="T54" fmla="+- 0 5118 4152"/>
                              <a:gd name="T55" fmla="*/ 5118 h 1080"/>
                              <a:gd name="T56" fmla="+- 0 11116 1083"/>
                              <a:gd name="T57" fmla="*/ T56 w 10080"/>
                              <a:gd name="T58" fmla="+- 0 5173 4152"/>
                              <a:gd name="T59" fmla="*/ 5173 h 1080"/>
                              <a:gd name="T60" fmla="+- 0 11064 1083"/>
                              <a:gd name="T61" fmla="*/ T60 w 10080"/>
                              <a:gd name="T62" fmla="+- 0 5212 4152"/>
                              <a:gd name="T63" fmla="*/ 5212 h 1080"/>
                              <a:gd name="T64" fmla="+- 0 11000 1083"/>
                              <a:gd name="T65" fmla="*/ T64 w 10080"/>
                              <a:gd name="T66" fmla="+- 0 5231 4152"/>
                              <a:gd name="T67" fmla="*/ 5231 h 1080"/>
                              <a:gd name="T68" fmla="+- 0 10983 1083"/>
                              <a:gd name="T69" fmla="*/ T68 w 10080"/>
                              <a:gd name="T70" fmla="+- 0 5232 4152"/>
                              <a:gd name="T71" fmla="*/ 5232 h 1080"/>
                              <a:gd name="T72" fmla="+- 0 1263 1083"/>
                              <a:gd name="T73" fmla="*/ T72 w 10080"/>
                              <a:gd name="T74" fmla="+- 0 5232 4152"/>
                              <a:gd name="T75" fmla="*/ 5232 h 1080"/>
                              <a:gd name="T76" fmla="+- 0 1196 1083"/>
                              <a:gd name="T77" fmla="*/ T76 w 10080"/>
                              <a:gd name="T78" fmla="+- 0 5219 4152"/>
                              <a:gd name="T79" fmla="*/ 5219 h 1080"/>
                              <a:gd name="T80" fmla="+- 0 1141 1083"/>
                              <a:gd name="T81" fmla="*/ T80 w 10080"/>
                              <a:gd name="T82" fmla="+- 0 5184 4152"/>
                              <a:gd name="T83" fmla="*/ 5184 h 1080"/>
                              <a:gd name="T84" fmla="+- 0 1102 1083"/>
                              <a:gd name="T85" fmla="*/ T84 w 10080"/>
                              <a:gd name="T86" fmla="+- 0 5133 4152"/>
                              <a:gd name="T87" fmla="*/ 5133 h 1080"/>
                              <a:gd name="T88" fmla="+- 0 1084 1083"/>
                              <a:gd name="T89" fmla="*/ T88 w 10080"/>
                              <a:gd name="T90" fmla="+- 0 5068 4152"/>
                              <a:gd name="T91" fmla="*/ 5068 h 1080"/>
                              <a:gd name="T92" fmla="+- 0 1083 1083"/>
                              <a:gd name="T93" fmla="*/ T92 w 10080"/>
                              <a:gd name="T94" fmla="+- 0 5052 4152"/>
                              <a:gd name="T95" fmla="*/ 5052 h 1080"/>
                              <a:gd name="T96" fmla="+- 0 1083 1083"/>
                              <a:gd name="T97" fmla="*/ T96 w 10080"/>
                              <a:gd name="T98" fmla="+- 0 4332 4152"/>
                              <a:gd name="T99" fmla="*/ 4332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80" h="1080">
                                <a:moveTo>
                                  <a:pt x="0" y="180"/>
                                </a:moveTo>
                                <a:lnTo>
                                  <a:pt x="12" y="113"/>
                                </a:lnTo>
                                <a:lnTo>
                                  <a:pt x="47" y="58"/>
                                </a:lnTo>
                                <a:lnTo>
                                  <a:pt x="99" y="19"/>
                                </a:lnTo>
                                <a:lnTo>
                                  <a:pt x="163" y="0"/>
                                </a:lnTo>
                                <a:lnTo>
                                  <a:pt x="180" y="0"/>
                                </a:lnTo>
                                <a:lnTo>
                                  <a:pt x="9900" y="0"/>
                                </a:lnTo>
                                <a:lnTo>
                                  <a:pt x="9966" y="12"/>
                                </a:lnTo>
                                <a:lnTo>
                                  <a:pt x="10021" y="47"/>
                                </a:lnTo>
                                <a:lnTo>
                                  <a:pt x="10061" y="99"/>
                                </a:lnTo>
                                <a:lnTo>
                                  <a:pt x="10079" y="163"/>
                                </a:lnTo>
                                <a:lnTo>
                                  <a:pt x="10080" y="180"/>
                                </a:lnTo>
                                <a:lnTo>
                                  <a:pt x="10080" y="900"/>
                                </a:lnTo>
                                <a:lnTo>
                                  <a:pt x="10067" y="966"/>
                                </a:lnTo>
                                <a:lnTo>
                                  <a:pt x="10033" y="1021"/>
                                </a:lnTo>
                                <a:lnTo>
                                  <a:pt x="9981" y="1060"/>
                                </a:lnTo>
                                <a:lnTo>
                                  <a:pt x="9917" y="1079"/>
                                </a:lnTo>
                                <a:lnTo>
                                  <a:pt x="9900" y="1080"/>
                                </a:lnTo>
                                <a:lnTo>
                                  <a:pt x="180" y="1080"/>
                                </a:lnTo>
                                <a:lnTo>
                                  <a:pt x="113" y="1067"/>
                                </a:lnTo>
                                <a:lnTo>
                                  <a:pt x="58" y="1032"/>
                                </a:lnTo>
                                <a:lnTo>
                                  <a:pt x="19" y="981"/>
                                </a:lnTo>
                                <a:lnTo>
                                  <a:pt x="1" y="916"/>
                                </a:lnTo>
                                <a:lnTo>
                                  <a:pt x="0" y="900"/>
                                </a:lnTo>
                                <a:lnTo>
                                  <a:pt x="0" y="1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55" y="4296"/>
                            <a:ext cx="9936"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51" y="770"/>
                            <a:ext cx="9245" cy="1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163" y="988"/>
                            <a:ext cx="8165" cy="931"/>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37"/>
                        <wps:cNvSpPr>
                          <a:spLocks/>
                        </wps:cNvSpPr>
                        <wps:spPr bwMode="auto">
                          <a:xfrm>
                            <a:off x="2313" y="1136"/>
                            <a:ext cx="7808" cy="584"/>
                          </a:xfrm>
                          <a:custGeom>
                            <a:avLst/>
                            <a:gdLst>
                              <a:gd name="T0" fmla="+- 0 8745 2313"/>
                              <a:gd name="T1" fmla="*/ T0 w 7808"/>
                              <a:gd name="T2" fmla="+- 0 1670 1136"/>
                              <a:gd name="T3" fmla="*/ 1670 h 584"/>
                              <a:gd name="T4" fmla="+- 0 8740 2313"/>
                              <a:gd name="T5" fmla="*/ T4 w 7808"/>
                              <a:gd name="T6" fmla="+- 0 1663 1136"/>
                              <a:gd name="T7" fmla="*/ 1663 h 584"/>
                              <a:gd name="T8" fmla="+- 0 8743 2313"/>
                              <a:gd name="T9" fmla="*/ T8 w 7808"/>
                              <a:gd name="T10" fmla="+- 0 1718 1136"/>
                              <a:gd name="T11" fmla="*/ 1718 h 584"/>
                              <a:gd name="T12" fmla="+- 0 8764 2313"/>
                              <a:gd name="T13" fmla="*/ T12 w 7808"/>
                              <a:gd name="T14" fmla="+- 0 1720 1136"/>
                              <a:gd name="T15" fmla="*/ 1720 h 584"/>
                              <a:gd name="T16" fmla="+- 0 8751 2313"/>
                              <a:gd name="T17" fmla="*/ T16 w 7808"/>
                              <a:gd name="T18" fmla="+- 0 1678 1136"/>
                              <a:gd name="T19" fmla="*/ 1678 h 584"/>
                              <a:gd name="T20" fmla="+- 0 8745 2313"/>
                              <a:gd name="T21" fmla="*/ T20 w 7808"/>
                              <a:gd name="T22" fmla="+- 0 1670 1136"/>
                              <a:gd name="T23" fmla="*/ 1670 h 584"/>
                            </a:gdLst>
                            <a:ahLst/>
                            <a:cxnLst>
                              <a:cxn ang="0">
                                <a:pos x="T1" y="T3"/>
                              </a:cxn>
                              <a:cxn ang="0">
                                <a:pos x="T5" y="T7"/>
                              </a:cxn>
                              <a:cxn ang="0">
                                <a:pos x="T9" y="T11"/>
                              </a:cxn>
                              <a:cxn ang="0">
                                <a:pos x="T13" y="T15"/>
                              </a:cxn>
                              <a:cxn ang="0">
                                <a:pos x="T17" y="T19"/>
                              </a:cxn>
                              <a:cxn ang="0">
                                <a:pos x="T21" y="T23"/>
                              </a:cxn>
                            </a:cxnLst>
                            <a:rect l="0" t="0" r="r" b="b"/>
                            <a:pathLst>
                              <a:path w="7808" h="584">
                                <a:moveTo>
                                  <a:pt x="6432" y="534"/>
                                </a:moveTo>
                                <a:lnTo>
                                  <a:pt x="6427" y="527"/>
                                </a:lnTo>
                                <a:lnTo>
                                  <a:pt x="6430" y="582"/>
                                </a:lnTo>
                                <a:lnTo>
                                  <a:pt x="6451" y="584"/>
                                </a:lnTo>
                                <a:lnTo>
                                  <a:pt x="6438" y="542"/>
                                </a:lnTo>
                                <a:lnTo>
                                  <a:pt x="6432" y="534"/>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6"/>
                        <wps:cNvSpPr>
                          <a:spLocks/>
                        </wps:cNvSpPr>
                        <wps:spPr bwMode="auto">
                          <a:xfrm>
                            <a:off x="2313" y="1136"/>
                            <a:ext cx="7808" cy="584"/>
                          </a:xfrm>
                          <a:custGeom>
                            <a:avLst/>
                            <a:gdLst>
                              <a:gd name="T0" fmla="+- 0 4590 2313"/>
                              <a:gd name="T1" fmla="*/ T0 w 7808"/>
                              <a:gd name="T2" fmla="+- 0 1709 1136"/>
                              <a:gd name="T3" fmla="*/ 1709 h 584"/>
                              <a:gd name="T4" fmla="+- 0 4624 2313"/>
                              <a:gd name="T5" fmla="*/ T4 w 7808"/>
                              <a:gd name="T6" fmla="+- 0 1689 1136"/>
                              <a:gd name="T7" fmla="*/ 1689 h 584"/>
                              <a:gd name="T8" fmla="+- 0 4654 2313"/>
                              <a:gd name="T9" fmla="*/ T8 w 7808"/>
                              <a:gd name="T10" fmla="+- 0 1657 1136"/>
                              <a:gd name="T11" fmla="*/ 1657 h 584"/>
                              <a:gd name="T12" fmla="+- 0 4678 2313"/>
                              <a:gd name="T13" fmla="*/ T12 w 7808"/>
                              <a:gd name="T14" fmla="+- 0 1614 1136"/>
                              <a:gd name="T15" fmla="*/ 1614 h 584"/>
                              <a:gd name="T16" fmla="+- 0 4697 2313"/>
                              <a:gd name="T17" fmla="*/ T16 w 7808"/>
                              <a:gd name="T18" fmla="+- 0 1560 1136"/>
                              <a:gd name="T19" fmla="*/ 1560 h 584"/>
                              <a:gd name="T20" fmla="+- 0 4706 2313"/>
                              <a:gd name="T21" fmla="*/ T20 w 7808"/>
                              <a:gd name="T22" fmla="+- 0 1521 1136"/>
                              <a:gd name="T23" fmla="*/ 1521 h 584"/>
                              <a:gd name="T24" fmla="+- 0 4711 2313"/>
                              <a:gd name="T25" fmla="*/ T24 w 7808"/>
                              <a:gd name="T26" fmla="+- 0 1479 1136"/>
                              <a:gd name="T27" fmla="*/ 1479 h 584"/>
                              <a:gd name="T28" fmla="+- 0 4713 2313"/>
                              <a:gd name="T29" fmla="*/ T28 w 7808"/>
                              <a:gd name="T30" fmla="+- 0 1434 1136"/>
                              <a:gd name="T31" fmla="*/ 1434 h 584"/>
                              <a:gd name="T32" fmla="+- 0 4712 2313"/>
                              <a:gd name="T33" fmla="*/ T32 w 7808"/>
                              <a:gd name="T34" fmla="+- 0 1403 1136"/>
                              <a:gd name="T35" fmla="*/ 1403 h 584"/>
                              <a:gd name="T36" fmla="+- 0 4709 2313"/>
                              <a:gd name="T37" fmla="*/ T36 w 7808"/>
                              <a:gd name="T38" fmla="+- 0 1360 1136"/>
                              <a:gd name="T39" fmla="*/ 1360 h 584"/>
                              <a:gd name="T40" fmla="+- 0 4703 2313"/>
                              <a:gd name="T41" fmla="*/ T40 w 7808"/>
                              <a:gd name="T42" fmla="+- 0 1321 1136"/>
                              <a:gd name="T43" fmla="*/ 1321 h 584"/>
                              <a:gd name="T44" fmla="+- 0 4682 2313"/>
                              <a:gd name="T45" fmla="*/ T44 w 7808"/>
                              <a:gd name="T46" fmla="+- 0 1252 1136"/>
                              <a:gd name="T47" fmla="*/ 1252 h 584"/>
                              <a:gd name="T48" fmla="+- 0 4662 2313"/>
                              <a:gd name="T49" fmla="*/ T48 w 7808"/>
                              <a:gd name="T50" fmla="+- 0 1215 1136"/>
                              <a:gd name="T51" fmla="*/ 1215 h 584"/>
                              <a:gd name="T52" fmla="+- 0 4627 2313"/>
                              <a:gd name="T53" fmla="*/ T52 w 7808"/>
                              <a:gd name="T54" fmla="+- 0 1171 1136"/>
                              <a:gd name="T55" fmla="*/ 1171 h 584"/>
                              <a:gd name="T56" fmla="+- 0 4578 2313"/>
                              <a:gd name="T57" fmla="*/ T56 w 7808"/>
                              <a:gd name="T58" fmla="+- 0 1142 1136"/>
                              <a:gd name="T59" fmla="*/ 1142 h 584"/>
                              <a:gd name="T60" fmla="+- 0 4538 2313"/>
                              <a:gd name="T61" fmla="*/ T60 w 7808"/>
                              <a:gd name="T62" fmla="+- 0 1136 1136"/>
                              <a:gd name="T63" fmla="*/ 1136 h 584"/>
                              <a:gd name="T64" fmla="+- 0 4505 2313"/>
                              <a:gd name="T65" fmla="*/ T64 w 7808"/>
                              <a:gd name="T66" fmla="+- 0 1140 1136"/>
                              <a:gd name="T67" fmla="*/ 1140 h 584"/>
                              <a:gd name="T68" fmla="+- 0 4468 2313"/>
                              <a:gd name="T69" fmla="*/ T68 w 7808"/>
                              <a:gd name="T70" fmla="+- 0 1155 1136"/>
                              <a:gd name="T71" fmla="*/ 1155 h 584"/>
                              <a:gd name="T72" fmla="+- 0 4436 2313"/>
                              <a:gd name="T73" fmla="*/ T72 w 7808"/>
                              <a:gd name="T74" fmla="+- 0 1181 1136"/>
                              <a:gd name="T75" fmla="*/ 1181 h 584"/>
                              <a:gd name="T76" fmla="+- 0 4409 2313"/>
                              <a:gd name="T77" fmla="*/ T76 w 7808"/>
                              <a:gd name="T78" fmla="+- 0 1218 1136"/>
                              <a:gd name="T79" fmla="*/ 1218 h 584"/>
                              <a:gd name="T80" fmla="+- 0 4381 2313"/>
                              <a:gd name="T81" fmla="*/ T80 w 7808"/>
                              <a:gd name="T82" fmla="+- 0 1282 1136"/>
                              <a:gd name="T83" fmla="*/ 1282 h 584"/>
                              <a:gd name="T84" fmla="+- 0 4368 2313"/>
                              <a:gd name="T85" fmla="*/ T84 w 7808"/>
                              <a:gd name="T86" fmla="+- 0 1340 1136"/>
                              <a:gd name="T87" fmla="*/ 1340 h 584"/>
                              <a:gd name="T88" fmla="+- 0 4363 2313"/>
                              <a:gd name="T89" fmla="*/ T88 w 7808"/>
                              <a:gd name="T90" fmla="+- 0 1383 1136"/>
                              <a:gd name="T91" fmla="*/ 1383 h 584"/>
                              <a:gd name="T92" fmla="+- 0 4361 2313"/>
                              <a:gd name="T93" fmla="*/ T92 w 7808"/>
                              <a:gd name="T94" fmla="+- 0 1430 1136"/>
                              <a:gd name="T95" fmla="*/ 1430 h 584"/>
                              <a:gd name="T96" fmla="+- 0 4363 2313"/>
                              <a:gd name="T97" fmla="*/ T96 w 7808"/>
                              <a:gd name="T98" fmla="+- 0 1469 1136"/>
                              <a:gd name="T99" fmla="*/ 1469 h 584"/>
                              <a:gd name="T100" fmla="+- 0 4367 2313"/>
                              <a:gd name="T101" fmla="*/ T100 w 7808"/>
                              <a:gd name="T102" fmla="+- 0 1513 1136"/>
                              <a:gd name="T103" fmla="*/ 1513 h 584"/>
                              <a:gd name="T104" fmla="+- 0 4375 2313"/>
                              <a:gd name="T105" fmla="*/ T104 w 7808"/>
                              <a:gd name="T106" fmla="+- 0 1553 1136"/>
                              <a:gd name="T107" fmla="*/ 1553 h 584"/>
                              <a:gd name="T108" fmla="+- 0 4392 2313"/>
                              <a:gd name="T109" fmla="*/ T108 w 7808"/>
                              <a:gd name="T110" fmla="+- 0 1607 1136"/>
                              <a:gd name="T111" fmla="*/ 1607 h 584"/>
                              <a:gd name="T112" fmla="+- 0 4428 2313"/>
                              <a:gd name="T113" fmla="*/ T112 w 7808"/>
                              <a:gd name="T114" fmla="+- 0 1668 1136"/>
                              <a:gd name="T115" fmla="*/ 1668 h 584"/>
                              <a:gd name="T116" fmla="+- 0 4459 2313"/>
                              <a:gd name="T117" fmla="*/ T116 w 7808"/>
                              <a:gd name="T118" fmla="+- 0 1697 1136"/>
                              <a:gd name="T119" fmla="*/ 1697 h 584"/>
                              <a:gd name="T120" fmla="+- 0 4494 2313"/>
                              <a:gd name="T121" fmla="*/ T120 w 7808"/>
                              <a:gd name="T122" fmla="+- 0 1714 1136"/>
                              <a:gd name="T123" fmla="*/ 1714 h 584"/>
                              <a:gd name="T124" fmla="+- 0 4511 2313"/>
                              <a:gd name="T125" fmla="*/ T124 w 7808"/>
                              <a:gd name="T126" fmla="+- 0 1663 1136"/>
                              <a:gd name="T127" fmla="*/ 1663 h 584"/>
                              <a:gd name="T128" fmla="+- 0 4508 2313"/>
                              <a:gd name="T129" fmla="*/ T128 w 7808"/>
                              <a:gd name="T130" fmla="+- 0 1203 1136"/>
                              <a:gd name="T131" fmla="*/ 1203 h 584"/>
                              <a:gd name="T132" fmla="+- 0 4517 2313"/>
                              <a:gd name="T133" fmla="*/ T132 w 7808"/>
                              <a:gd name="T134" fmla="+- 0 1187 1136"/>
                              <a:gd name="T135" fmla="*/ 1187 h 584"/>
                              <a:gd name="T136" fmla="+- 0 4529 2313"/>
                              <a:gd name="T137" fmla="*/ T136 w 7808"/>
                              <a:gd name="T138" fmla="+- 0 1176 1136"/>
                              <a:gd name="T139" fmla="*/ 1176 h 584"/>
                              <a:gd name="T140" fmla="+- 0 4549 2313"/>
                              <a:gd name="T141" fmla="*/ T140 w 7808"/>
                              <a:gd name="T142" fmla="+- 0 1178 1136"/>
                              <a:gd name="T143" fmla="*/ 1178 h 584"/>
                              <a:gd name="T144" fmla="+- 0 4565 2313"/>
                              <a:gd name="T145" fmla="*/ T144 w 7808"/>
                              <a:gd name="T146" fmla="+- 0 1220 1136"/>
                              <a:gd name="T147" fmla="*/ 1220 h 584"/>
                              <a:gd name="T148" fmla="+- 0 4563 2313"/>
                              <a:gd name="T149" fmla="*/ T148 w 7808"/>
                              <a:gd name="T150" fmla="+- 0 1661 1136"/>
                              <a:gd name="T151" fmla="*/ 1661 h 584"/>
                              <a:gd name="T152" fmla="+- 0 4552 2313"/>
                              <a:gd name="T153" fmla="*/ T152 w 7808"/>
                              <a:gd name="T154" fmla="+- 0 1677 1136"/>
                              <a:gd name="T155" fmla="*/ 1677 h 584"/>
                              <a:gd name="T156" fmla="+- 0 4529 2313"/>
                              <a:gd name="T157" fmla="*/ T156 w 7808"/>
                              <a:gd name="T158" fmla="+- 0 1682 1136"/>
                              <a:gd name="T159" fmla="*/ 1682 h 584"/>
                              <a:gd name="T160" fmla="+- 0 4535 2313"/>
                              <a:gd name="T161" fmla="*/ T160 w 7808"/>
                              <a:gd name="T162" fmla="+- 0 1720 1136"/>
                              <a:gd name="T163" fmla="*/ 1720 h 584"/>
                              <a:gd name="T164" fmla="+- 0 4571 2313"/>
                              <a:gd name="T165" fmla="*/ T164 w 7808"/>
                              <a:gd name="T166" fmla="+- 0 1715 1136"/>
                              <a:gd name="T167" fmla="*/ 171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08" h="584">
                                <a:moveTo>
                                  <a:pt x="2258" y="579"/>
                                </a:moveTo>
                                <a:lnTo>
                                  <a:pt x="2277" y="573"/>
                                </a:lnTo>
                                <a:lnTo>
                                  <a:pt x="2295" y="564"/>
                                </a:lnTo>
                                <a:lnTo>
                                  <a:pt x="2311" y="553"/>
                                </a:lnTo>
                                <a:lnTo>
                                  <a:pt x="2327" y="538"/>
                                </a:lnTo>
                                <a:lnTo>
                                  <a:pt x="2341" y="521"/>
                                </a:lnTo>
                                <a:lnTo>
                                  <a:pt x="2353" y="501"/>
                                </a:lnTo>
                                <a:lnTo>
                                  <a:pt x="2365" y="478"/>
                                </a:lnTo>
                                <a:lnTo>
                                  <a:pt x="2379" y="443"/>
                                </a:lnTo>
                                <a:lnTo>
                                  <a:pt x="2384" y="424"/>
                                </a:lnTo>
                                <a:lnTo>
                                  <a:pt x="2389" y="405"/>
                                </a:lnTo>
                                <a:lnTo>
                                  <a:pt x="2393" y="385"/>
                                </a:lnTo>
                                <a:lnTo>
                                  <a:pt x="2396" y="364"/>
                                </a:lnTo>
                                <a:lnTo>
                                  <a:pt x="2398" y="343"/>
                                </a:lnTo>
                                <a:lnTo>
                                  <a:pt x="2399" y="321"/>
                                </a:lnTo>
                                <a:lnTo>
                                  <a:pt x="2400" y="298"/>
                                </a:lnTo>
                                <a:lnTo>
                                  <a:pt x="2400" y="291"/>
                                </a:lnTo>
                                <a:lnTo>
                                  <a:pt x="2399" y="267"/>
                                </a:lnTo>
                                <a:lnTo>
                                  <a:pt x="2398" y="245"/>
                                </a:lnTo>
                                <a:lnTo>
                                  <a:pt x="2396" y="224"/>
                                </a:lnTo>
                                <a:lnTo>
                                  <a:pt x="2393" y="204"/>
                                </a:lnTo>
                                <a:lnTo>
                                  <a:pt x="2390" y="185"/>
                                </a:lnTo>
                                <a:lnTo>
                                  <a:pt x="2381" y="150"/>
                                </a:lnTo>
                                <a:lnTo>
                                  <a:pt x="2369" y="116"/>
                                </a:lnTo>
                                <a:lnTo>
                                  <a:pt x="2360" y="97"/>
                                </a:lnTo>
                                <a:lnTo>
                                  <a:pt x="2349" y="79"/>
                                </a:lnTo>
                                <a:lnTo>
                                  <a:pt x="2339" y="62"/>
                                </a:lnTo>
                                <a:lnTo>
                                  <a:pt x="2314" y="35"/>
                                </a:lnTo>
                                <a:lnTo>
                                  <a:pt x="2284" y="14"/>
                                </a:lnTo>
                                <a:lnTo>
                                  <a:pt x="2265" y="6"/>
                                </a:lnTo>
                                <a:lnTo>
                                  <a:pt x="2246" y="2"/>
                                </a:lnTo>
                                <a:lnTo>
                                  <a:pt x="2225" y="0"/>
                                </a:lnTo>
                                <a:lnTo>
                                  <a:pt x="2212" y="1"/>
                                </a:lnTo>
                                <a:lnTo>
                                  <a:pt x="2192" y="4"/>
                                </a:lnTo>
                                <a:lnTo>
                                  <a:pt x="2173" y="10"/>
                                </a:lnTo>
                                <a:lnTo>
                                  <a:pt x="2155" y="19"/>
                                </a:lnTo>
                                <a:lnTo>
                                  <a:pt x="2139" y="30"/>
                                </a:lnTo>
                                <a:lnTo>
                                  <a:pt x="2123" y="45"/>
                                </a:lnTo>
                                <a:lnTo>
                                  <a:pt x="2109" y="62"/>
                                </a:lnTo>
                                <a:lnTo>
                                  <a:pt x="2096" y="82"/>
                                </a:lnTo>
                                <a:lnTo>
                                  <a:pt x="2081" y="111"/>
                                </a:lnTo>
                                <a:lnTo>
                                  <a:pt x="2068" y="146"/>
                                </a:lnTo>
                                <a:lnTo>
                                  <a:pt x="2059" y="184"/>
                                </a:lnTo>
                                <a:lnTo>
                                  <a:pt x="2055" y="204"/>
                                </a:lnTo>
                                <a:lnTo>
                                  <a:pt x="2052" y="225"/>
                                </a:lnTo>
                                <a:lnTo>
                                  <a:pt x="2050" y="247"/>
                                </a:lnTo>
                                <a:lnTo>
                                  <a:pt x="2049" y="270"/>
                                </a:lnTo>
                                <a:lnTo>
                                  <a:pt x="2048" y="294"/>
                                </a:lnTo>
                                <a:lnTo>
                                  <a:pt x="2049" y="310"/>
                                </a:lnTo>
                                <a:lnTo>
                                  <a:pt x="2050" y="333"/>
                                </a:lnTo>
                                <a:lnTo>
                                  <a:pt x="2051" y="356"/>
                                </a:lnTo>
                                <a:lnTo>
                                  <a:pt x="2054" y="377"/>
                                </a:lnTo>
                                <a:lnTo>
                                  <a:pt x="2057" y="397"/>
                                </a:lnTo>
                                <a:lnTo>
                                  <a:pt x="2062" y="417"/>
                                </a:lnTo>
                                <a:lnTo>
                                  <a:pt x="2067" y="436"/>
                                </a:lnTo>
                                <a:lnTo>
                                  <a:pt x="2079" y="471"/>
                                </a:lnTo>
                                <a:lnTo>
                                  <a:pt x="2095" y="503"/>
                                </a:lnTo>
                                <a:lnTo>
                                  <a:pt x="2115" y="532"/>
                                </a:lnTo>
                                <a:lnTo>
                                  <a:pt x="2130" y="548"/>
                                </a:lnTo>
                                <a:lnTo>
                                  <a:pt x="2146" y="561"/>
                                </a:lnTo>
                                <a:lnTo>
                                  <a:pt x="2163" y="571"/>
                                </a:lnTo>
                                <a:lnTo>
                                  <a:pt x="2181" y="578"/>
                                </a:lnTo>
                                <a:lnTo>
                                  <a:pt x="2201" y="582"/>
                                </a:lnTo>
                                <a:lnTo>
                                  <a:pt x="2198" y="527"/>
                                </a:lnTo>
                                <a:lnTo>
                                  <a:pt x="2195" y="516"/>
                                </a:lnTo>
                                <a:lnTo>
                                  <a:pt x="2195" y="67"/>
                                </a:lnTo>
                                <a:lnTo>
                                  <a:pt x="2198" y="58"/>
                                </a:lnTo>
                                <a:lnTo>
                                  <a:pt x="2204" y="51"/>
                                </a:lnTo>
                                <a:lnTo>
                                  <a:pt x="2209" y="44"/>
                                </a:lnTo>
                                <a:lnTo>
                                  <a:pt x="2216" y="40"/>
                                </a:lnTo>
                                <a:lnTo>
                                  <a:pt x="2224" y="40"/>
                                </a:lnTo>
                                <a:lnTo>
                                  <a:pt x="2236" y="42"/>
                                </a:lnTo>
                                <a:lnTo>
                                  <a:pt x="2248" y="57"/>
                                </a:lnTo>
                                <a:lnTo>
                                  <a:pt x="2252" y="84"/>
                                </a:lnTo>
                                <a:lnTo>
                                  <a:pt x="2252" y="516"/>
                                </a:lnTo>
                                <a:lnTo>
                                  <a:pt x="2250" y="525"/>
                                </a:lnTo>
                                <a:lnTo>
                                  <a:pt x="2244" y="533"/>
                                </a:lnTo>
                                <a:lnTo>
                                  <a:pt x="2239" y="541"/>
                                </a:lnTo>
                                <a:lnTo>
                                  <a:pt x="2232" y="546"/>
                                </a:lnTo>
                                <a:lnTo>
                                  <a:pt x="2216" y="546"/>
                                </a:lnTo>
                                <a:lnTo>
                                  <a:pt x="2209" y="542"/>
                                </a:lnTo>
                                <a:lnTo>
                                  <a:pt x="2222" y="584"/>
                                </a:lnTo>
                                <a:lnTo>
                                  <a:pt x="2238" y="583"/>
                                </a:lnTo>
                                <a:lnTo>
                                  <a:pt x="2258" y="579"/>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5"/>
                        <wps:cNvSpPr>
                          <a:spLocks/>
                        </wps:cNvSpPr>
                        <wps:spPr bwMode="auto">
                          <a:xfrm>
                            <a:off x="2313" y="1136"/>
                            <a:ext cx="7808" cy="584"/>
                          </a:xfrm>
                          <a:custGeom>
                            <a:avLst/>
                            <a:gdLst>
                              <a:gd name="T0" fmla="+- 0 4517 2313"/>
                              <a:gd name="T1" fmla="*/ T0 w 7808"/>
                              <a:gd name="T2" fmla="+- 0 1670 1136"/>
                              <a:gd name="T3" fmla="*/ 1670 h 584"/>
                              <a:gd name="T4" fmla="+- 0 4511 2313"/>
                              <a:gd name="T5" fmla="*/ T4 w 7808"/>
                              <a:gd name="T6" fmla="+- 0 1663 1136"/>
                              <a:gd name="T7" fmla="*/ 1663 h 584"/>
                              <a:gd name="T8" fmla="+- 0 4514 2313"/>
                              <a:gd name="T9" fmla="*/ T8 w 7808"/>
                              <a:gd name="T10" fmla="+- 0 1718 1136"/>
                              <a:gd name="T11" fmla="*/ 1718 h 584"/>
                              <a:gd name="T12" fmla="+- 0 4535 2313"/>
                              <a:gd name="T13" fmla="*/ T12 w 7808"/>
                              <a:gd name="T14" fmla="+- 0 1720 1136"/>
                              <a:gd name="T15" fmla="*/ 1720 h 584"/>
                              <a:gd name="T16" fmla="+- 0 4522 2313"/>
                              <a:gd name="T17" fmla="*/ T16 w 7808"/>
                              <a:gd name="T18" fmla="+- 0 1678 1136"/>
                              <a:gd name="T19" fmla="*/ 1678 h 584"/>
                              <a:gd name="T20" fmla="+- 0 4517 2313"/>
                              <a:gd name="T21" fmla="*/ T20 w 7808"/>
                              <a:gd name="T22" fmla="+- 0 1670 1136"/>
                              <a:gd name="T23" fmla="*/ 1670 h 584"/>
                            </a:gdLst>
                            <a:ahLst/>
                            <a:cxnLst>
                              <a:cxn ang="0">
                                <a:pos x="T1" y="T3"/>
                              </a:cxn>
                              <a:cxn ang="0">
                                <a:pos x="T5" y="T7"/>
                              </a:cxn>
                              <a:cxn ang="0">
                                <a:pos x="T9" y="T11"/>
                              </a:cxn>
                              <a:cxn ang="0">
                                <a:pos x="T13" y="T15"/>
                              </a:cxn>
                              <a:cxn ang="0">
                                <a:pos x="T17" y="T19"/>
                              </a:cxn>
                              <a:cxn ang="0">
                                <a:pos x="T21" y="T23"/>
                              </a:cxn>
                            </a:cxnLst>
                            <a:rect l="0" t="0" r="r" b="b"/>
                            <a:pathLst>
                              <a:path w="7808" h="584">
                                <a:moveTo>
                                  <a:pt x="2204" y="534"/>
                                </a:moveTo>
                                <a:lnTo>
                                  <a:pt x="2198" y="527"/>
                                </a:lnTo>
                                <a:lnTo>
                                  <a:pt x="2201" y="582"/>
                                </a:lnTo>
                                <a:lnTo>
                                  <a:pt x="2222" y="584"/>
                                </a:lnTo>
                                <a:lnTo>
                                  <a:pt x="2209" y="542"/>
                                </a:lnTo>
                                <a:lnTo>
                                  <a:pt x="2204" y="534"/>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4"/>
                        <wps:cNvSpPr>
                          <a:spLocks/>
                        </wps:cNvSpPr>
                        <wps:spPr bwMode="auto">
                          <a:xfrm>
                            <a:off x="2313" y="1136"/>
                            <a:ext cx="7808" cy="584"/>
                          </a:xfrm>
                          <a:custGeom>
                            <a:avLst/>
                            <a:gdLst>
                              <a:gd name="T0" fmla="+- 0 10104 2313"/>
                              <a:gd name="T1" fmla="*/ T0 w 7808"/>
                              <a:gd name="T2" fmla="+- 0 1706 1136"/>
                              <a:gd name="T3" fmla="*/ 1706 h 584"/>
                              <a:gd name="T4" fmla="+- 0 10106 2313"/>
                              <a:gd name="T5" fmla="*/ T4 w 7808"/>
                              <a:gd name="T6" fmla="+- 0 1700 1136"/>
                              <a:gd name="T7" fmla="*/ 1700 h 584"/>
                              <a:gd name="T8" fmla="+- 0 10107 2313"/>
                              <a:gd name="T9" fmla="*/ T8 w 7808"/>
                              <a:gd name="T10" fmla="+- 0 1692 1136"/>
                              <a:gd name="T11" fmla="*/ 1692 h 584"/>
                              <a:gd name="T12" fmla="+- 0 10119 2313"/>
                              <a:gd name="T13" fmla="*/ T12 w 7808"/>
                              <a:gd name="T14" fmla="+- 0 1607 1136"/>
                              <a:gd name="T15" fmla="*/ 1607 h 584"/>
                              <a:gd name="T16" fmla="+- 0 10121 2313"/>
                              <a:gd name="T17" fmla="*/ T16 w 7808"/>
                              <a:gd name="T18" fmla="+- 0 1600 1136"/>
                              <a:gd name="T19" fmla="*/ 1600 h 584"/>
                              <a:gd name="T20" fmla="+- 0 10121 2313"/>
                              <a:gd name="T21" fmla="*/ T20 w 7808"/>
                              <a:gd name="T22" fmla="+- 0 1595 1136"/>
                              <a:gd name="T23" fmla="*/ 1595 h 584"/>
                              <a:gd name="T24" fmla="+- 0 10121 2313"/>
                              <a:gd name="T25" fmla="*/ T24 w 7808"/>
                              <a:gd name="T26" fmla="+- 0 1587 1136"/>
                              <a:gd name="T27" fmla="*/ 1587 h 584"/>
                              <a:gd name="T28" fmla="+- 0 10120 2313"/>
                              <a:gd name="T29" fmla="*/ T28 w 7808"/>
                              <a:gd name="T30" fmla="+- 0 1584 1136"/>
                              <a:gd name="T31" fmla="*/ 1584 h 584"/>
                              <a:gd name="T32" fmla="+- 0 10114 2313"/>
                              <a:gd name="T33" fmla="*/ T32 w 7808"/>
                              <a:gd name="T34" fmla="+- 0 1580 1136"/>
                              <a:gd name="T35" fmla="*/ 1580 h 584"/>
                              <a:gd name="T36" fmla="+- 0 10107 2313"/>
                              <a:gd name="T37" fmla="*/ T36 w 7808"/>
                              <a:gd name="T38" fmla="+- 0 1579 1136"/>
                              <a:gd name="T39" fmla="*/ 1579 h 584"/>
                              <a:gd name="T40" fmla="+- 0 10087 2313"/>
                              <a:gd name="T41" fmla="*/ T40 w 7808"/>
                              <a:gd name="T42" fmla="+- 0 1579 1136"/>
                              <a:gd name="T43" fmla="*/ 1579 h 584"/>
                              <a:gd name="T44" fmla="+- 0 10080 2313"/>
                              <a:gd name="T45" fmla="*/ T44 w 7808"/>
                              <a:gd name="T46" fmla="+- 0 1581 1136"/>
                              <a:gd name="T47" fmla="*/ 1581 h 584"/>
                              <a:gd name="T48" fmla="+- 0 10073 2313"/>
                              <a:gd name="T49" fmla="*/ T48 w 7808"/>
                              <a:gd name="T50" fmla="+- 0 1585 1136"/>
                              <a:gd name="T51" fmla="*/ 1585 h 584"/>
                              <a:gd name="T52" fmla="+- 0 10069 2313"/>
                              <a:gd name="T53" fmla="*/ T52 w 7808"/>
                              <a:gd name="T54" fmla="+- 0 1592 1136"/>
                              <a:gd name="T55" fmla="*/ 1592 h 584"/>
                              <a:gd name="T56" fmla="+- 0 10066 2313"/>
                              <a:gd name="T57" fmla="*/ T56 w 7808"/>
                              <a:gd name="T58" fmla="+- 0 1604 1136"/>
                              <a:gd name="T59" fmla="*/ 1604 h 584"/>
                              <a:gd name="T60" fmla="+- 0 10066 2313"/>
                              <a:gd name="T61" fmla="*/ T60 w 7808"/>
                              <a:gd name="T62" fmla="+- 0 1605 1136"/>
                              <a:gd name="T63" fmla="*/ 1605 h 584"/>
                              <a:gd name="T64" fmla="+- 0 10059 2313"/>
                              <a:gd name="T65" fmla="*/ T64 w 7808"/>
                              <a:gd name="T66" fmla="+- 0 1631 1136"/>
                              <a:gd name="T67" fmla="*/ 1631 h 584"/>
                              <a:gd name="T68" fmla="+- 0 10052 2313"/>
                              <a:gd name="T69" fmla="*/ T68 w 7808"/>
                              <a:gd name="T70" fmla="+- 0 1650 1136"/>
                              <a:gd name="T71" fmla="*/ 1650 h 584"/>
                              <a:gd name="T72" fmla="+- 0 10042 2313"/>
                              <a:gd name="T73" fmla="*/ T72 w 7808"/>
                              <a:gd name="T74" fmla="+- 0 1669 1136"/>
                              <a:gd name="T75" fmla="*/ 1669 h 584"/>
                              <a:gd name="T76" fmla="+- 0 10034 2313"/>
                              <a:gd name="T77" fmla="*/ T76 w 7808"/>
                              <a:gd name="T78" fmla="+- 0 1674 1136"/>
                              <a:gd name="T79" fmla="*/ 1674 h 584"/>
                              <a:gd name="T80" fmla="+- 0 10003 2313"/>
                              <a:gd name="T81" fmla="*/ T80 w 7808"/>
                              <a:gd name="T82" fmla="+- 0 1674 1136"/>
                              <a:gd name="T83" fmla="*/ 1674 h 584"/>
                              <a:gd name="T84" fmla="+- 0 10003 2313"/>
                              <a:gd name="T85" fmla="*/ T84 w 7808"/>
                              <a:gd name="T86" fmla="+- 0 1209 1136"/>
                              <a:gd name="T87" fmla="*/ 1209 h 584"/>
                              <a:gd name="T88" fmla="+- 0 10009 2313"/>
                              <a:gd name="T89" fmla="*/ T88 w 7808"/>
                              <a:gd name="T90" fmla="+- 0 1201 1136"/>
                              <a:gd name="T91" fmla="*/ 1201 h 584"/>
                              <a:gd name="T92" fmla="+- 0 10021 2313"/>
                              <a:gd name="T93" fmla="*/ T92 w 7808"/>
                              <a:gd name="T94" fmla="+- 0 1197 1136"/>
                              <a:gd name="T95" fmla="*/ 1197 h 584"/>
                              <a:gd name="T96" fmla="+- 0 10027 2313"/>
                              <a:gd name="T97" fmla="*/ T96 w 7808"/>
                              <a:gd name="T98" fmla="+- 0 1195 1136"/>
                              <a:gd name="T99" fmla="*/ 1195 h 584"/>
                              <a:gd name="T100" fmla="+- 0 10031 2313"/>
                              <a:gd name="T101" fmla="*/ T100 w 7808"/>
                              <a:gd name="T102" fmla="+- 0 1192 1136"/>
                              <a:gd name="T103" fmla="*/ 1192 h 584"/>
                              <a:gd name="T104" fmla="+- 0 10034 2313"/>
                              <a:gd name="T105" fmla="*/ T104 w 7808"/>
                              <a:gd name="T106" fmla="+- 0 1187 1136"/>
                              <a:gd name="T107" fmla="*/ 1187 h 584"/>
                              <a:gd name="T108" fmla="+- 0 10035 2313"/>
                              <a:gd name="T109" fmla="*/ T108 w 7808"/>
                              <a:gd name="T110" fmla="+- 0 1182 1136"/>
                              <a:gd name="T111" fmla="*/ 1182 h 584"/>
                              <a:gd name="T112" fmla="+- 0 10035 2313"/>
                              <a:gd name="T113" fmla="*/ T112 w 7808"/>
                              <a:gd name="T114" fmla="+- 0 1161 1136"/>
                              <a:gd name="T115" fmla="*/ 1161 h 584"/>
                              <a:gd name="T116" fmla="+- 0 10034 2313"/>
                              <a:gd name="T117" fmla="*/ T116 w 7808"/>
                              <a:gd name="T118" fmla="+- 0 1153 1136"/>
                              <a:gd name="T119" fmla="*/ 1153 h 584"/>
                              <a:gd name="T120" fmla="+- 0 10029 2313"/>
                              <a:gd name="T121" fmla="*/ T120 w 7808"/>
                              <a:gd name="T122" fmla="+- 0 1147 1136"/>
                              <a:gd name="T123" fmla="*/ 1147 h 584"/>
                              <a:gd name="T124" fmla="+- 0 10025 2313"/>
                              <a:gd name="T125" fmla="*/ T124 w 7808"/>
                              <a:gd name="T126" fmla="+- 0 1146 1136"/>
                              <a:gd name="T127" fmla="*/ 1146 h 584"/>
                              <a:gd name="T128" fmla="+- 0 9851 2313"/>
                              <a:gd name="T129" fmla="*/ T128 w 7808"/>
                              <a:gd name="T130" fmla="+- 0 1146 1136"/>
                              <a:gd name="T131" fmla="*/ 1146 h 584"/>
                              <a:gd name="T132" fmla="+- 0 9847 2313"/>
                              <a:gd name="T133" fmla="*/ T132 w 7808"/>
                              <a:gd name="T134" fmla="+- 0 1147 1136"/>
                              <a:gd name="T135" fmla="*/ 1147 h 584"/>
                              <a:gd name="T136" fmla="+- 0 9844 2313"/>
                              <a:gd name="T137" fmla="*/ T136 w 7808"/>
                              <a:gd name="T138" fmla="+- 0 1152 1136"/>
                              <a:gd name="T139" fmla="*/ 1152 h 584"/>
                              <a:gd name="T140" fmla="+- 0 9843 2313"/>
                              <a:gd name="T141" fmla="*/ T140 w 7808"/>
                              <a:gd name="T142" fmla="+- 0 1158 1136"/>
                              <a:gd name="T143" fmla="*/ 1158 h 584"/>
                              <a:gd name="T144" fmla="+- 0 9843 2313"/>
                              <a:gd name="T145" fmla="*/ T144 w 7808"/>
                              <a:gd name="T146" fmla="+- 0 1177 1136"/>
                              <a:gd name="T147" fmla="*/ 1177 h 584"/>
                              <a:gd name="T148" fmla="+- 0 9844 2313"/>
                              <a:gd name="T149" fmla="*/ T148 w 7808"/>
                              <a:gd name="T150" fmla="+- 0 1184 1136"/>
                              <a:gd name="T151" fmla="*/ 1184 h 584"/>
                              <a:gd name="T152" fmla="+- 0 9847 2313"/>
                              <a:gd name="T153" fmla="*/ T152 w 7808"/>
                              <a:gd name="T154" fmla="+- 0 1191 1136"/>
                              <a:gd name="T155" fmla="*/ 1191 h 584"/>
                              <a:gd name="T156" fmla="+- 0 9852 2313"/>
                              <a:gd name="T157" fmla="*/ T156 w 7808"/>
                              <a:gd name="T158" fmla="+- 0 1195 1136"/>
                              <a:gd name="T159" fmla="*/ 1195 h 584"/>
                              <a:gd name="T160" fmla="+- 0 9859 2313"/>
                              <a:gd name="T161" fmla="*/ T160 w 7808"/>
                              <a:gd name="T162" fmla="+- 0 1198 1136"/>
                              <a:gd name="T163" fmla="*/ 1198 h 584"/>
                              <a:gd name="T164" fmla="+- 0 9868 2313"/>
                              <a:gd name="T165" fmla="*/ T164 w 7808"/>
                              <a:gd name="T166" fmla="+- 0 1201 1136"/>
                              <a:gd name="T167" fmla="*/ 1201 h 584"/>
                              <a:gd name="T168" fmla="+- 0 9872 2313"/>
                              <a:gd name="T169" fmla="*/ T168 w 7808"/>
                              <a:gd name="T170" fmla="+- 0 1208 1136"/>
                              <a:gd name="T171" fmla="*/ 1208 h 584"/>
                              <a:gd name="T172" fmla="+- 0 9872 2313"/>
                              <a:gd name="T173" fmla="*/ T172 w 7808"/>
                              <a:gd name="T174" fmla="+- 0 1637 1136"/>
                              <a:gd name="T175" fmla="*/ 1637 h 584"/>
                              <a:gd name="T176" fmla="+- 0 9867 2313"/>
                              <a:gd name="T177" fmla="*/ T176 w 7808"/>
                              <a:gd name="T178" fmla="+- 0 1659 1136"/>
                              <a:gd name="T179" fmla="*/ 1659 h 584"/>
                              <a:gd name="T180" fmla="+- 0 9852 2313"/>
                              <a:gd name="T181" fmla="*/ T180 w 7808"/>
                              <a:gd name="T182" fmla="+- 0 1671 1136"/>
                              <a:gd name="T183" fmla="*/ 1671 h 584"/>
                              <a:gd name="T184" fmla="+- 0 9848 2313"/>
                              <a:gd name="T185" fmla="*/ T184 w 7808"/>
                              <a:gd name="T186" fmla="+- 0 1672 1136"/>
                              <a:gd name="T187" fmla="*/ 1672 h 584"/>
                              <a:gd name="T188" fmla="+- 0 9845 2313"/>
                              <a:gd name="T189" fmla="*/ T188 w 7808"/>
                              <a:gd name="T190" fmla="+- 0 1674 1136"/>
                              <a:gd name="T191" fmla="*/ 1674 h 584"/>
                              <a:gd name="T192" fmla="+- 0 9842 2313"/>
                              <a:gd name="T193" fmla="*/ T192 w 7808"/>
                              <a:gd name="T194" fmla="+- 0 1680 1136"/>
                              <a:gd name="T195" fmla="*/ 1680 h 584"/>
                              <a:gd name="T196" fmla="+- 0 9842 2313"/>
                              <a:gd name="T197" fmla="*/ T196 w 7808"/>
                              <a:gd name="T198" fmla="+- 0 1686 1136"/>
                              <a:gd name="T199" fmla="*/ 1686 h 584"/>
                              <a:gd name="T200" fmla="+- 0 9842 2313"/>
                              <a:gd name="T201" fmla="*/ T200 w 7808"/>
                              <a:gd name="T202" fmla="+- 0 1707 1136"/>
                              <a:gd name="T203" fmla="*/ 1707 h 584"/>
                              <a:gd name="T204" fmla="+- 0 9847 2313"/>
                              <a:gd name="T205" fmla="*/ T204 w 7808"/>
                              <a:gd name="T206" fmla="+- 0 1713 1136"/>
                              <a:gd name="T207" fmla="*/ 1713 h 584"/>
                              <a:gd name="T208" fmla="+- 0 10095 2313"/>
                              <a:gd name="T209" fmla="*/ T208 w 7808"/>
                              <a:gd name="T210" fmla="+- 0 1713 1136"/>
                              <a:gd name="T211" fmla="*/ 1713 h 584"/>
                              <a:gd name="T212" fmla="+- 0 10099 2313"/>
                              <a:gd name="T213" fmla="*/ T212 w 7808"/>
                              <a:gd name="T214" fmla="+- 0 1712 1136"/>
                              <a:gd name="T215" fmla="*/ 1712 h 584"/>
                              <a:gd name="T216" fmla="+- 0 10104 2313"/>
                              <a:gd name="T217" fmla="*/ T216 w 7808"/>
                              <a:gd name="T218" fmla="+- 0 1706 1136"/>
                              <a:gd name="T219" fmla="*/ 170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08" h="584">
                                <a:moveTo>
                                  <a:pt x="7791" y="570"/>
                                </a:moveTo>
                                <a:lnTo>
                                  <a:pt x="7793" y="564"/>
                                </a:lnTo>
                                <a:lnTo>
                                  <a:pt x="7794" y="556"/>
                                </a:lnTo>
                                <a:lnTo>
                                  <a:pt x="7806" y="471"/>
                                </a:lnTo>
                                <a:lnTo>
                                  <a:pt x="7808" y="464"/>
                                </a:lnTo>
                                <a:lnTo>
                                  <a:pt x="7808" y="459"/>
                                </a:lnTo>
                                <a:lnTo>
                                  <a:pt x="7808" y="451"/>
                                </a:lnTo>
                                <a:lnTo>
                                  <a:pt x="7807" y="448"/>
                                </a:lnTo>
                                <a:lnTo>
                                  <a:pt x="7801" y="444"/>
                                </a:lnTo>
                                <a:lnTo>
                                  <a:pt x="7794" y="443"/>
                                </a:lnTo>
                                <a:lnTo>
                                  <a:pt x="7774" y="443"/>
                                </a:lnTo>
                                <a:lnTo>
                                  <a:pt x="7767" y="445"/>
                                </a:lnTo>
                                <a:lnTo>
                                  <a:pt x="7760" y="449"/>
                                </a:lnTo>
                                <a:lnTo>
                                  <a:pt x="7756" y="456"/>
                                </a:lnTo>
                                <a:lnTo>
                                  <a:pt x="7753" y="468"/>
                                </a:lnTo>
                                <a:lnTo>
                                  <a:pt x="7753" y="469"/>
                                </a:lnTo>
                                <a:lnTo>
                                  <a:pt x="7746" y="495"/>
                                </a:lnTo>
                                <a:lnTo>
                                  <a:pt x="7739" y="514"/>
                                </a:lnTo>
                                <a:lnTo>
                                  <a:pt x="7729" y="533"/>
                                </a:lnTo>
                                <a:lnTo>
                                  <a:pt x="7721" y="538"/>
                                </a:lnTo>
                                <a:lnTo>
                                  <a:pt x="7690" y="538"/>
                                </a:lnTo>
                                <a:lnTo>
                                  <a:pt x="7690" y="73"/>
                                </a:lnTo>
                                <a:lnTo>
                                  <a:pt x="7696" y="65"/>
                                </a:lnTo>
                                <a:lnTo>
                                  <a:pt x="7708" y="61"/>
                                </a:lnTo>
                                <a:lnTo>
                                  <a:pt x="7714" y="59"/>
                                </a:lnTo>
                                <a:lnTo>
                                  <a:pt x="7718" y="56"/>
                                </a:lnTo>
                                <a:lnTo>
                                  <a:pt x="7721" y="51"/>
                                </a:lnTo>
                                <a:lnTo>
                                  <a:pt x="7722" y="46"/>
                                </a:lnTo>
                                <a:lnTo>
                                  <a:pt x="7722" y="25"/>
                                </a:lnTo>
                                <a:lnTo>
                                  <a:pt x="7721" y="17"/>
                                </a:lnTo>
                                <a:lnTo>
                                  <a:pt x="7716" y="11"/>
                                </a:lnTo>
                                <a:lnTo>
                                  <a:pt x="7712" y="10"/>
                                </a:lnTo>
                                <a:lnTo>
                                  <a:pt x="7538" y="10"/>
                                </a:lnTo>
                                <a:lnTo>
                                  <a:pt x="7534" y="11"/>
                                </a:lnTo>
                                <a:lnTo>
                                  <a:pt x="7531" y="16"/>
                                </a:lnTo>
                                <a:lnTo>
                                  <a:pt x="7530" y="22"/>
                                </a:lnTo>
                                <a:lnTo>
                                  <a:pt x="7530" y="41"/>
                                </a:lnTo>
                                <a:lnTo>
                                  <a:pt x="7531" y="48"/>
                                </a:lnTo>
                                <a:lnTo>
                                  <a:pt x="7534" y="55"/>
                                </a:lnTo>
                                <a:lnTo>
                                  <a:pt x="7539" y="59"/>
                                </a:lnTo>
                                <a:lnTo>
                                  <a:pt x="7546" y="62"/>
                                </a:lnTo>
                                <a:lnTo>
                                  <a:pt x="7555" y="65"/>
                                </a:lnTo>
                                <a:lnTo>
                                  <a:pt x="7559" y="72"/>
                                </a:lnTo>
                                <a:lnTo>
                                  <a:pt x="7559" y="501"/>
                                </a:lnTo>
                                <a:lnTo>
                                  <a:pt x="7554" y="523"/>
                                </a:lnTo>
                                <a:lnTo>
                                  <a:pt x="7539" y="535"/>
                                </a:lnTo>
                                <a:lnTo>
                                  <a:pt x="7535" y="536"/>
                                </a:lnTo>
                                <a:lnTo>
                                  <a:pt x="7532" y="538"/>
                                </a:lnTo>
                                <a:lnTo>
                                  <a:pt x="7529" y="544"/>
                                </a:lnTo>
                                <a:lnTo>
                                  <a:pt x="7529" y="550"/>
                                </a:lnTo>
                                <a:lnTo>
                                  <a:pt x="7529" y="571"/>
                                </a:lnTo>
                                <a:lnTo>
                                  <a:pt x="7534" y="577"/>
                                </a:lnTo>
                                <a:lnTo>
                                  <a:pt x="7782" y="577"/>
                                </a:lnTo>
                                <a:lnTo>
                                  <a:pt x="7786" y="576"/>
                                </a:lnTo>
                                <a:lnTo>
                                  <a:pt x="7791" y="570"/>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3"/>
                        <wps:cNvSpPr>
                          <a:spLocks/>
                        </wps:cNvSpPr>
                        <wps:spPr bwMode="auto">
                          <a:xfrm>
                            <a:off x="2313" y="1136"/>
                            <a:ext cx="7808" cy="584"/>
                          </a:xfrm>
                          <a:custGeom>
                            <a:avLst/>
                            <a:gdLst>
                              <a:gd name="T0" fmla="+- 0 9484 2313"/>
                              <a:gd name="T1" fmla="*/ T0 w 7808"/>
                              <a:gd name="T2" fmla="+- 0 1709 1136"/>
                              <a:gd name="T3" fmla="*/ 1709 h 584"/>
                              <a:gd name="T4" fmla="+- 0 9738 2313"/>
                              <a:gd name="T5" fmla="*/ T4 w 7808"/>
                              <a:gd name="T6" fmla="+- 0 1713 1136"/>
                              <a:gd name="T7" fmla="*/ 1713 h 584"/>
                              <a:gd name="T8" fmla="+- 0 9746 2313"/>
                              <a:gd name="T9" fmla="*/ T8 w 7808"/>
                              <a:gd name="T10" fmla="+- 0 1706 1136"/>
                              <a:gd name="T11" fmla="*/ 1706 h 584"/>
                              <a:gd name="T12" fmla="+- 0 9750 2313"/>
                              <a:gd name="T13" fmla="*/ T12 w 7808"/>
                              <a:gd name="T14" fmla="+- 0 1683 1136"/>
                              <a:gd name="T15" fmla="*/ 1683 h 584"/>
                              <a:gd name="T16" fmla="+- 0 9764 2313"/>
                              <a:gd name="T17" fmla="*/ T16 w 7808"/>
                              <a:gd name="T18" fmla="+- 0 1597 1136"/>
                              <a:gd name="T19" fmla="*/ 1597 h 584"/>
                              <a:gd name="T20" fmla="+- 0 9765 2313"/>
                              <a:gd name="T21" fmla="*/ T20 w 7808"/>
                              <a:gd name="T22" fmla="+- 0 1581 1136"/>
                              <a:gd name="T23" fmla="*/ 1581 h 584"/>
                              <a:gd name="T24" fmla="+- 0 9733 2313"/>
                              <a:gd name="T25" fmla="*/ T24 w 7808"/>
                              <a:gd name="T26" fmla="+- 0 1576 1136"/>
                              <a:gd name="T27" fmla="*/ 1576 h 584"/>
                              <a:gd name="T28" fmla="+- 0 9721 2313"/>
                              <a:gd name="T29" fmla="*/ T28 w 7808"/>
                              <a:gd name="T30" fmla="+- 0 1582 1136"/>
                              <a:gd name="T31" fmla="*/ 1582 h 584"/>
                              <a:gd name="T32" fmla="+- 0 9713 2313"/>
                              <a:gd name="T33" fmla="*/ T32 w 7808"/>
                              <a:gd name="T34" fmla="+- 0 1595 1136"/>
                              <a:gd name="T35" fmla="*/ 1595 h 584"/>
                              <a:gd name="T36" fmla="+- 0 9700 2313"/>
                              <a:gd name="T37" fmla="*/ T36 w 7808"/>
                              <a:gd name="T38" fmla="+- 0 1634 1136"/>
                              <a:gd name="T39" fmla="*/ 1634 h 584"/>
                              <a:gd name="T40" fmla="+- 0 9687 2313"/>
                              <a:gd name="T41" fmla="*/ T40 w 7808"/>
                              <a:gd name="T42" fmla="+- 0 1663 1136"/>
                              <a:gd name="T43" fmla="*/ 1663 h 584"/>
                              <a:gd name="T44" fmla="+- 0 9675 2313"/>
                              <a:gd name="T45" fmla="*/ T44 w 7808"/>
                              <a:gd name="T46" fmla="+- 0 1673 1136"/>
                              <a:gd name="T47" fmla="*/ 1673 h 584"/>
                              <a:gd name="T48" fmla="+- 0 9645 2313"/>
                              <a:gd name="T49" fmla="*/ T48 w 7808"/>
                              <a:gd name="T50" fmla="+- 0 1431 1136"/>
                              <a:gd name="T51" fmla="*/ 1431 h 584"/>
                              <a:gd name="T52" fmla="+- 0 9687 2313"/>
                              <a:gd name="T53" fmla="*/ T52 w 7808"/>
                              <a:gd name="T54" fmla="+- 0 1438 1136"/>
                              <a:gd name="T55" fmla="*/ 1438 h 584"/>
                              <a:gd name="T56" fmla="+- 0 9695 2313"/>
                              <a:gd name="T57" fmla="*/ T56 w 7808"/>
                              <a:gd name="T58" fmla="+- 0 1472 1136"/>
                              <a:gd name="T59" fmla="*/ 1472 h 584"/>
                              <a:gd name="T60" fmla="+- 0 9703 2313"/>
                              <a:gd name="T61" fmla="*/ T60 w 7808"/>
                              <a:gd name="T62" fmla="+- 0 1486 1136"/>
                              <a:gd name="T63" fmla="*/ 1486 h 584"/>
                              <a:gd name="T64" fmla="+- 0 9728 2313"/>
                              <a:gd name="T65" fmla="*/ T64 w 7808"/>
                              <a:gd name="T66" fmla="+- 0 1487 1136"/>
                              <a:gd name="T67" fmla="*/ 1487 h 584"/>
                              <a:gd name="T68" fmla="+- 0 9740 2313"/>
                              <a:gd name="T69" fmla="*/ T68 w 7808"/>
                              <a:gd name="T70" fmla="+- 0 1482 1136"/>
                              <a:gd name="T71" fmla="*/ 1482 h 584"/>
                              <a:gd name="T72" fmla="+- 0 9741 2313"/>
                              <a:gd name="T73" fmla="*/ T72 w 7808"/>
                              <a:gd name="T74" fmla="+- 0 1342 1136"/>
                              <a:gd name="T75" fmla="*/ 1342 h 584"/>
                              <a:gd name="T76" fmla="+- 0 9735 2313"/>
                              <a:gd name="T77" fmla="*/ T76 w 7808"/>
                              <a:gd name="T78" fmla="+- 0 1333 1136"/>
                              <a:gd name="T79" fmla="*/ 1333 h 584"/>
                              <a:gd name="T80" fmla="+- 0 9706 2313"/>
                              <a:gd name="T81" fmla="*/ T80 w 7808"/>
                              <a:gd name="T82" fmla="+- 0 1332 1136"/>
                              <a:gd name="T83" fmla="*/ 1332 h 584"/>
                              <a:gd name="T84" fmla="+- 0 9696 2313"/>
                              <a:gd name="T85" fmla="*/ T84 w 7808"/>
                              <a:gd name="T86" fmla="+- 0 1341 1136"/>
                              <a:gd name="T87" fmla="*/ 1341 h 584"/>
                              <a:gd name="T88" fmla="+- 0 9691 2313"/>
                              <a:gd name="T89" fmla="*/ T88 w 7808"/>
                              <a:gd name="T90" fmla="+- 0 1367 1136"/>
                              <a:gd name="T91" fmla="*/ 1367 h 584"/>
                              <a:gd name="T92" fmla="+- 0 9687 2313"/>
                              <a:gd name="T93" fmla="*/ T92 w 7808"/>
                              <a:gd name="T94" fmla="+- 0 1383 1136"/>
                              <a:gd name="T95" fmla="*/ 1383 h 584"/>
                              <a:gd name="T96" fmla="+- 0 9676 2313"/>
                              <a:gd name="T97" fmla="*/ T96 w 7808"/>
                              <a:gd name="T98" fmla="+- 0 1390 1136"/>
                              <a:gd name="T99" fmla="*/ 1390 h 584"/>
                              <a:gd name="T100" fmla="+- 0 9645 2313"/>
                              <a:gd name="T101" fmla="*/ T100 w 7808"/>
                              <a:gd name="T102" fmla="+- 0 1189 1136"/>
                              <a:gd name="T103" fmla="*/ 1189 h 584"/>
                              <a:gd name="T104" fmla="+- 0 9681 2313"/>
                              <a:gd name="T105" fmla="*/ T104 w 7808"/>
                              <a:gd name="T106" fmla="+- 0 1193 1136"/>
                              <a:gd name="T107" fmla="*/ 1193 h 584"/>
                              <a:gd name="T108" fmla="+- 0 9697 2313"/>
                              <a:gd name="T109" fmla="*/ T108 w 7808"/>
                              <a:gd name="T110" fmla="+- 0 1222 1136"/>
                              <a:gd name="T111" fmla="*/ 1222 h 584"/>
                              <a:gd name="T112" fmla="+- 0 9710 2313"/>
                              <a:gd name="T113" fmla="*/ T112 w 7808"/>
                              <a:gd name="T114" fmla="+- 0 1257 1136"/>
                              <a:gd name="T115" fmla="*/ 1257 h 584"/>
                              <a:gd name="T116" fmla="+- 0 9718 2313"/>
                              <a:gd name="T117" fmla="*/ T116 w 7808"/>
                              <a:gd name="T118" fmla="+- 0 1267 1136"/>
                              <a:gd name="T119" fmla="*/ 1267 h 584"/>
                              <a:gd name="T120" fmla="+- 0 9731 2313"/>
                              <a:gd name="T121" fmla="*/ T120 w 7808"/>
                              <a:gd name="T122" fmla="+- 0 1272 1136"/>
                              <a:gd name="T123" fmla="*/ 1272 h 584"/>
                              <a:gd name="T124" fmla="+- 0 9760 2313"/>
                              <a:gd name="T125" fmla="*/ T124 w 7808"/>
                              <a:gd name="T126" fmla="+- 0 1269 1136"/>
                              <a:gd name="T127" fmla="*/ 1269 h 584"/>
                              <a:gd name="T128" fmla="+- 0 9760 2313"/>
                              <a:gd name="T129" fmla="*/ T128 w 7808"/>
                              <a:gd name="T130" fmla="+- 0 1258 1136"/>
                              <a:gd name="T131" fmla="*/ 1258 h 584"/>
                              <a:gd name="T132" fmla="+- 0 9741 2313"/>
                              <a:gd name="T133" fmla="*/ T132 w 7808"/>
                              <a:gd name="T134" fmla="+- 0 1162 1136"/>
                              <a:gd name="T135" fmla="*/ 1162 h 584"/>
                              <a:gd name="T136" fmla="+- 0 9738 2313"/>
                              <a:gd name="T137" fmla="*/ T136 w 7808"/>
                              <a:gd name="T138" fmla="+- 0 1151 1136"/>
                              <a:gd name="T139" fmla="*/ 1151 h 584"/>
                              <a:gd name="T140" fmla="+- 0 9728 2313"/>
                              <a:gd name="T141" fmla="*/ T140 w 7808"/>
                              <a:gd name="T142" fmla="+- 0 1146 1136"/>
                              <a:gd name="T143" fmla="*/ 1146 h 584"/>
                              <a:gd name="T144" fmla="+- 0 9487 2313"/>
                              <a:gd name="T145" fmla="*/ T144 w 7808"/>
                              <a:gd name="T146" fmla="+- 0 1147 1136"/>
                              <a:gd name="T147" fmla="*/ 1147 h 584"/>
                              <a:gd name="T148" fmla="+- 0 9483 2313"/>
                              <a:gd name="T149" fmla="*/ T148 w 7808"/>
                              <a:gd name="T150" fmla="+- 0 1156 1136"/>
                              <a:gd name="T151" fmla="*/ 1156 h 584"/>
                              <a:gd name="T152" fmla="+- 0 9487 2313"/>
                              <a:gd name="T153" fmla="*/ T152 w 7808"/>
                              <a:gd name="T154" fmla="+- 0 1188 1136"/>
                              <a:gd name="T155" fmla="*/ 1188 h 584"/>
                              <a:gd name="T156" fmla="+- 0 9508 2313"/>
                              <a:gd name="T157" fmla="*/ T156 w 7808"/>
                              <a:gd name="T158" fmla="+- 0 1198 1136"/>
                              <a:gd name="T159" fmla="*/ 1198 h 584"/>
                              <a:gd name="T160" fmla="+- 0 9514 2313"/>
                              <a:gd name="T161" fmla="*/ T160 w 7808"/>
                              <a:gd name="T162" fmla="+- 0 1207 1136"/>
                              <a:gd name="T163" fmla="*/ 1207 h 584"/>
                              <a:gd name="T164" fmla="+- 0 9507 2313"/>
                              <a:gd name="T165" fmla="*/ T164 w 7808"/>
                              <a:gd name="T166" fmla="+- 0 1662 1136"/>
                              <a:gd name="T167" fmla="*/ 1662 h 584"/>
                              <a:gd name="T168" fmla="+- 0 9486 2313"/>
                              <a:gd name="T169" fmla="*/ T168 w 7808"/>
                              <a:gd name="T170" fmla="+- 0 1672 1136"/>
                              <a:gd name="T171" fmla="*/ 1672 h 584"/>
                              <a:gd name="T172" fmla="+- 0 9482 2313"/>
                              <a:gd name="T173" fmla="*/ T172 w 7808"/>
                              <a:gd name="T174" fmla="+- 0 1699 1136"/>
                              <a:gd name="T175" fmla="*/ 1699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808" h="584">
                                <a:moveTo>
                                  <a:pt x="7170" y="570"/>
                                </a:moveTo>
                                <a:lnTo>
                                  <a:pt x="7171" y="573"/>
                                </a:lnTo>
                                <a:lnTo>
                                  <a:pt x="7177" y="577"/>
                                </a:lnTo>
                                <a:lnTo>
                                  <a:pt x="7425" y="577"/>
                                </a:lnTo>
                                <a:lnTo>
                                  <a:pt x="7430" y="576"/>
                                </a:lnTo>
                                <a:lnTo>
                                  <a:pt x="7433" y="570"/>
                                </a:lnTo>
                                <a:lnTo>
                                  <a:pt x="7435" y="561"/>
                                </a:lnTo>
                                <a:lnTo>
                                  <a:pt x="7437" y="547"/>
                                </a:lnTo>
                                <a:lnTo>
                                  <a:pt x="7450" y="467"/>
                                </a:lnTo>
                                <a:lnTo>
                                  <a:pt x="7451" y="461"/>
                                </a:lnTo>
                                <a:lnTo>
                                  <a:pt x="7452" y="457"/>
                                </a:lnTo>
                                <a:lnTo>
                                  <a:pt x="7452" y="445"/>
                                </a:lnTo>
                                <a:lnTo>
                                  <a:pt x="7445" y="440"/>
                                </a:lnTo>
                                <a:lnTo>
                                  <a:pt x="7420" y="440"/>
                                </a:lnTo>
                                <a:lnTo>
                                  <a:pt x="7412" y="442"/>
                                </a:lnTo>
                                <a:lnTo>
                                  <a:pt x="7408" y="446"/>
                                </a:lnTo>
                                <a:lnTo>
                                  <a:pt x="7404" y="450"/>
                                </a:lnTo>
                                <a:lnTo>
                                  <a:pt x="7400" y="459"/>
                                </a:lnTo>
                                <a:lnTo>
                                  <a:pt x="7396" y="472"/>
                                </a:lnTo>
                                <a:lnTo>
                                  <a:pt x="7387" y="498"/>
                                </a:lnTo>
                                <a:lnTo>
                                  <a:pt x="7380" y="517"/>
                                </a:lnTo>
                                <a:lnTo>
                                  <a:pt x="7374" y="527"/>
                                </a:lnTo>
                                <a:lnTo>
                                  <a:pt x="7370" y="534"/>
                                </a:lnTo>
                                <a:lnTo>
                                  <a:pt x="7362" y="537"/>
                                </a:lnTo>
                                <a:lnTo>
                                  <a:pt x="7332" y="537"/>
                                </a:lnTo>
                                <a:lnTo>
                                  <a:pt x="7332" y="295"/>
                                </a:lnTo>
                                <a:lnTo>
                                  <a:pt x="7365" y="295"/>
                                </a:lnTo>
                                <a:lnTo>
                                  <a:pt x="7374" y="302"/>
                                </a:lnTo>
                                <a:lnTo>
                                  <a:pt x="7379" y="322"/>
                                </a:lnTo>
                                <a:lnTo>
                                  <a:pt x="7382" y="336"/>
                                </a:lnTo>
                                <a:lnTo>
                                  <a:pt x="7384" y="344"/>
                                </a:lnTo>
                                <a:lnTo>
                                  <a:pt x="7390" y="350"/>
                                </a:lnTo>
                                <a:lnTo>
                                  <a:pt x="7395" y="351"/>
                                </a:lnTo>
                                <a:lnTo>
                                  <a:pt x="7415" y="351"/>
                                </a:lnTo>
                                <a:lnTo>
                                  <a:pt x="7422" y="350"/>
                                </a:lnTo>
                                <a:lnTo>
                                  <a:pt x="7427" y="346"/>
                                </a:lnTo>
                                <a:lnTo>
                                  <a:pt x="7428" y="341"/>
                                </a:lnTo>
                                <a:lnTo>
                                  <a:pt x="7428" y="206"/>
                                </a:lnTo>
                                <a:lnTo>
                                  <a:pt x="7427" y="200"/>
                                </a:lnTo>
                                <a:lnTo>
                                  <a:pt x="7422" y="197"/>
                                </a:lnTo>
                                <a:lnTo>
                                  <a:pt x="7412" y="196"/>
                                </a:lnTo>
                                <a:lnTo>
                                  <a:pt x="7393" y="196"/>
                                </a:lnTo>
                                <a:lnTo>
                                  <a:pt x="7387" y="198"/>
                                </a:lnTo>
                                <a:lnTo>
                                  <a:pt x="7383" y="205"/>
                                </a:lnTo>
                                <a:lnTo>
                                  <a:pt x="7381" y="215"/>
                                </a:lnTo>
                                <a:lnTo>
                                  <a:pt x="7378" y="231"/>
                                </a:lnTo>
                                <a:lnTo>
                                  <a:pt x="7377" y="241"/>
                                </a:lnTo>
                                <a:lnTo>
                                  <a:pt x="7374" y="247"/>
                                </a:lnTo>
                                <a:lnTo>
                                  <a:pt x="7368" y="253"/>
                                </a:lnTo>
                                <a:lnTo>
                                  <a:pt x="7363" y="254"/>
                                </a:lnTo>
                                <a:lnTo>
                                  <a:pt x="7332" y="254"/>
                                </a:lnTo>
                                <a:lnTo>
                                  <a:pt x="7332" y="53"/>
                                </a:lnTo>
                                <a:lnTo>
                                  <a:pt x="7362" y="53"/>
                                </a:lnTo>
                                <a:lnTo>
                                  <a:pt x="7368" y="57"/>
                                </a:lnTo>
                                <a:lnTo>
                                  <a:pt x="7374" y="65"/>
                                </a:lnTo>
                                <a:lnTo>
                                  <a:pt x="7384" y="86"/>
                                </a:lnTo>
                                <a:lnTo>
                                  <a:pt x="7393" y="109"/>
                                </a:lnTo>
                                <a:lnTo>
                                  <a:pt x="7397" y="121"/>
                                </a:lnTo>
                                <a:lnTo>
                                  <a:pt x="7401" y="128"/>
                                </a:lnTo>
                                <a:lnTo>
                                  <a:pt x="7405" y="131"/>
                                </a:lnTo>
                                <a:lnTo>
                                  <a:pt x="7409" y="134"/>
                                </a:lnTo>
                                <a:lnTo>
                                  <a:pt x="7418" y="136"/>
                                </a:lnTo>
                                <a:lnTo>
                                  <a:pt x="7442" y="136"/>
                                </a:lnTo>
                                <a:lnTo>
                                  <a:pt x="7447" y="133"/>
                                </a:lnTo>
                                <a:lnTo>
                                  <a:pt x="7447" y="126"/>
                                </a:lnTo>
                                <a:lnTo>
                                  <a:pt x="7447" y="122"/>
                                </a:lnTo>
                                <a:lnTo>
                                  <a:pt x="7446" y="117"/>
                                </a:lnTo>
                                <a:lnTo>
                                  <a:pt x="7428" y="26"/>
                                </a:lnTo>
                                <a:lnTo>
                                  <a:pt x="7427" y="19"/>
                                </a:lnTo>
                                <a:lnTo>
                                  <a:pt x="7425" y="15"/>
                                </a:lnTo>
                                <a:lnTo>
                                  <a:pt x="7420" y="11"/>
                                </a:lnTo>
                                <a:lnTo>
                                  <a:pt x="7415" y="10"/>
                                </a:lnTo>
                                <a:lnTo>
                                  <a:pt x="7178" y="10"/>
                                </a:lnTo>
                                <a:lnTo>
                                  <a:pt x="7174" y="11"/>
                                </a:lnTo>
                                <a:lnTo>
                                  <a:pt x="7171" y="14"/>
                                </a:lnTo>
                                <a:lnTo>
                                  <a:pt x="7170" y="20"/>
                                </a:lnTo>
                                <a:lnTo>
                                  <a:pt x="7170" y="39"/>
                                </a:lnTo>
                                <a:lnTo>
                                  <a:pt x="7174" y="52"/>
                                </a:lnTo>
                                <a:lnTo>
                                  <a:pt x="7185" y="58"/>
                                </a:lnTo>
                                <a:lnTo>
                                  <a:pt x="7195" y="62"/>
                                </a:lnTo>
                                <a:lnTo>
                                  <a:pt x="7200" y="67"/>
                                </a:lnTo>
                                <a:lnTo>
                                  <a:pt x="7201" y="71"/>
                                </a:lnTo>
                                <a:lnTo>
                                  <a:pt x="7201" y="519"/>
                                </a:lnTo>
                                <a:lnTo>
                                  <a:pt x="7194" y="526"/>
                                </a:lnTo>
                                <a:lnTo>
                                  <a:pt x="7181" y="532"/>
                                </a:lnTo>
                                <a:lnTo>
                                  <a:pt x="7173" y="536"/>
                                </a:lnTo>
                                <a:lnTo>
                                  <a:pt x="7169" y="542"/>
                                </a:lnTo>
                                <a:lnTo>
                                  <a:pt x="7169" y="563"/>
                                </a:lnTo>
                                <a:lnTo>
                                  <a:pt x="7170" y="570"/>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2"/>
                        <wps:cNvSpPr>
                          <a:spLocks/>
                        </wps:cNvSpPr>
                        <wps:spPr bwMode="auto">
                          <a:xfrm>
                            <a:off x="2313" y="1136"/>
                            <a:ext cx="7808" cy="584"/>
                          </a:xfrm>
                          <a:custGeom>
                            <a:avLst/>
                            <a:gdLst>
                              <a:gd name="T0" fmla="+- 0 8112 2313"/>
                              <a:gd name="T1" fmla="*/ T0 w 7808"/>
                              <a:gd name="T2" fmla="+- 0 1674 1136"/>
                              <a:gd name="T3" fmla="*/ 1674 h 584"/>
                              <a:gd name="T4" fmla="+- 0 8108 2313"/>
                              <a:gd name="T5" fmla="*/ T4 w 7808"/>
                              <a:gd name="T6" fmla="+- 0 1706 1136"/>
                              <a:gd name="T7" fmla="*/ 1706 h 584"/>
                              <a:gd name="T8" fmla="+- 0 8207 2313"/>
                              <a:gd name="T9" fmla="*/ T8 w 7808"/>
                              <a:gd name="T10" fmla="+- 0 1713 1136"/>
                              <a:gd name="T11" fmla="*/ 1713 h 584"/>
                              <a:gd name="T12" fmla="+- 0 8212 2313"/>
                              <a:gd name="T13" fmla="*/ T12 w 7808"/>
                              <a:gd name="T14" fmla="+- 0 1678 1136"/>
                              <a:gd name="T15" fmla="*/ 1678 h 584"/>
                              <a:gd name="T16" fmla="+- 0 8197 2313"/>
                              <a:gd name="T17" fmla="*/ T16 w 7808"/>
                              <a:gd name="T18" fmla="+- 0 1663 1136"/>
                              <a:gd name="T19" fmla="*/ 1663 h 584"/>
                              <a:gd name="T20" fmla="+- 0 8184 2313"/>
                              <a:gd name="T21" fmla="*/ T20 w 7808"/>
                              <a:gd name="T22" fmla="+- 0 1652 1136"/>
                              <a:gd name="T23" fmla="*/ 1652 h 584"/>
                              <a:gd name="T24" fmla="+- 0 8247 2313"/>
                              <a:gd name="T25" fmla="*/ T24 w 7808"/>
                              <a:gd name="T26" fmla="+- 0 1586 1136"/>
                              <a:gd name="T27" fmla="*/ 1586 h 584"/>
                              <a:gd name="T28" fmla="+- 0 8349 2313"/>
                              <a:gd name="T29" fmla="*/ T28 w 7808"/>
                              <a:gd name="T30" fmla="+- 0 1347 1136"/>
                              <a:gd name="T31" fmla="*/ 1347 h 584"/>
                              <a:gd name="T32" fmla="+- 0 8345 2313"/>
                              <a:gd name="T33" fmla="*/ T32 w 7808"/>
                              <a:gd name="T34" fmla="+- 0 1659 1136"/>
                              <a:gd name="T35" fmla="*/ 1659 h 584"/>
                              <a:gd name="T36" fmla="+- 0 8328 2313"/>
                              <a:gd name="T37" fmla="*/ T36 w 7808"/>
                              <a:gd name="T38" fmla="+- 0 1665 1136"/>
                              <a:gd name="T39" fmla="*/ 1665 h 584"/>
                              <a:gd name="T40" fmla="+- 0 8323 2313"/>
                              <a:gd name="T41" fmla="*/ T40 w 7808"/>
                              <a:gd name="T42" fmla="+- 0 1674 1136"/>
                              <a:gd name="T43" fmla="*/ 1674 h 584"/>
                              <a:gd name="T44" fmla="+- 0 8322 2313"/>
                              <a:gd name="T45" fmla="*/ T44 w 7808"/>
                              <a:gd name="T46" fmla="+- 0 1686 1136"/>
                              <a:gd name="T47" fmla="*/ 1686 h 584"/>
                              <a:gd name="T48" fmla="+- 0 8325 2313"/>
                              <a:gd name="T49" fmla="*/ T48 w 7808"/>
                              <a:gd name="T50" fmla="+- 0 1713 1136"/>
                              <a:gd name="T51" fmla="*/ 1713 h 584"/>
                              <a:gd name="T52" fmla="+- 0 8500 2313"/>
                              <a:gd name="T53" fmla="*/ T52 w 7808"/>
                              <a:gd name="T54" fmla="+- 0 1712 1136"/>
                              <a:gd name="T55" fmla="*/ 1712 h 584"/>
                              <a:gd name="T56" fmla="+- 0 8503 2313"/>
                              <a:gd name="T57" fmla="*/ T56 w 7808"/>
                              <a:gd name="T58" fmla="+- 0 1698 1136"/>
                              <a:gd name="T59" fmla="*/ 1698 h 584"/>
                              <a:gd name="T60" fmla="+- 0 8499 2313"/>
                              <a:gd name="T61" fmla="*/ T60 w 7808"/>
                              <a:gd name="T62" fmla="+- 0 1667 1136"/>
                              <a:gd name="T63" fmla="*/ 1667 h 584"/>
                              <a:gd name="T64" fmla="+- 0 8484 2313"/>
                              <a:gd name="T65" fmla="*/ T64 w 7808"/>
                              <a:gd name="T66" fmla="+- 0 1660 1136"/>
                              <a:gd name="T67" fmla="*/ 1660 h 584"/>
                              <a:gd name="T68" fmla="+- 0 8477 2313"/>
                              <a:gd name="T69" fmla="*/ T68 w 7808"/>
                              <a:gd name="T70" fmla="+- 0 1651 1136"/>
                              <a:gd name="T71" fmla="*/ 1651 h 584"/>
                              <a:gd name="T72" fmla="+- 0 8476 2313"/>
                              <a:gd name="T73" fmla="*/ T72 w 7808"/>
                              <a:gd name="T74" fmla="+- 0 1215 1136"/>
                              <a:gd name="T75" fmla="*/ 1215 h 584"/>
                              <a:gd name="T76" fmla="+- 0 8479 2313"/>
                              <a:gd name="T77" fmla="*/ T76 w 7808"/>
                              <a:gd name="T78" fmla="+- 0 1207 1136"/>
                              <a:gd name="T79" fmla="*/ 1207 h 584"/>
                              <a:gd name="T80" fmla="+- 0 8490 2313"/>
                              <a:gd name="T81" fmla="*/ T80 w 7808"/>
                              <a:gd name="T82" fmla="+- 0 1198 1136"/>
                              <a:gd name="T83" fmla="*/ 1198 h 584"/>
                              <a:gd name="T84" fmla="+- 0 8502 2313"/>
                              <a:gd name="T85" fmla="*/ T84 w 7808"/>
                              <a:gd name="T86" fmla="+- 0 1191 1136"/>
                              <a:gd name="T87" fmla="*/ 1191 h 584"/>
                              <a:gd name="T88" fmla="+- 0 8506 2313"/>
                              <a:gd name="T89" fmla="*/ T88 w 7808"/>
                              <a:gd name="T90" fmla="+- 0 1177 1136"/>
                              <a:gd name="T91" fmla="*/ 1177 h 584"/>
                              <a:gd name="T92" fmla="+- 0 8505 2313"/>
                              <a:gd name="T93" fmla="*/ T92 w 7808"/>
                              <a:gd name="T94" fmla="+- 0 1152 1136"/>
                              <a:gd name="T95" fmla="*/ 1152 h 584"/>
                              <a:gd name="T96" fmla="+- 0 8494 2313"/>
                              <a:gd name="T97" fmla="*/ T96 w 7808"/>
                              <a:gd name="T98" fmla="+- 0 1146 1136"/>
                              <a:gd name="T99" fmla="*/ 1146 h 584"/>
                              <a:gd name="T100" fmla="+- 0 8303 2313"/>
                              <a:gd name="T101" fmla="*/ T100 w 7808"/>
                              <a:gd name="T102" fmla="+- 0 1363 1136"/>
                              <a:gd name="T103" fmla="*/ 1363 h 584"/>
                              <a:gd name="T104" fmla="+- 0 8112 2313"/>
                              <a:gd name="T105" fmla="*/ T104 w 7808"/>
                              <a:gd name="T106" fmla="+- 0 1146 1136"/>
                              <a:gd name="T107" fmla="*/ 1146 h 584"/>
                              <a:gd name="T108" fmla="+- 0 8106 2313"/>
                              <a:gd name="T109" fmla="*/ T108 w 7808"/>
                              <a:gd name="T110" fmla="+- 0 1153 1136"/>
                              <a:gd name="T111" fmla="*/ 1153 h 584"/>
                              <a:gd name="T112" fmla="+- 0 8105 2313"/>
                              <a:gd name="T113" fmla="*/ T112 w 7808"/>
                              <a:gd name="T114" fmla="+- 0 1170 1136"/>
                              <a:gd name="T115" fmla="*/ 1170 h 584"/>
                              <a:gd name="T116" fmla="+- 0 8108 2313"/>
                              <a:gd name="T117" fmla="*/ T116 w 7808"/>
                              <a:gd name="T118" fmla="+- 0 1193 1136"/>
                              <a:gd name="T119" fmla="*/ 1193 h 584"/>
                              <a:gd name="T120" fmla="+- 0 8122 2313"/>
                              <a:gd name="T121" fmla="*/ T120 w 7808"/>
                              <a:gd name="T122" fmla="+- 0 1201 1136"/>
                              <a:gd name="T123" fmla="*/ 1201 h 584"/>
                              <a:gd name="T124" fmla="+- 0 8128 2313"/>
                              <a:gd name="T125" fmla="*/ T124 w 7808"/>
                              <a:gd name="T126" fmla="+- 0 1212 1136"/>
                              <a:gd name="T127" fmla="*/ 1212 h 584"/>
                              <a:gd name="T128" fmla="+- 0 8131 2313"/>
                              <a:gd name="T129" fmla="*/ T128 w 7808"/>
                              <a:gd name="T130" fmla="+- 0 1226 1136"/>
                              <a:gd name="T131" fmla="*/ 1226 h 584"/>
                              <a:gd name="T132" fmla="+- 0 8130 2313"/>
                              <a:gd name="T133" fmla="*/ T132 w 7808"/>
                              <a:gd name="T134" fmla="+- 0 1655 1136"/>
                              <a:gd name="T135" fmla="*/ 1655 h 584"/>
                              <a:gd name="T136" fmla="+- 0 8124 2313"/>
                              <a:gd name="T137" fmla="*/ T136 w 7808"/>
                              <a:gd name="T138" fmla="+- 0 1664 1136"/>
                              <a:gd name="T139" fmla="*/ 166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808" h="584">
                                <a:moveTo>
                                  <a:pt x="5806" y="533"/>
                                </a:moveTo>
                                <a:lnTo>
                                  <a:pt x="5799" y="538"/>
                                </a:lnTo>
                                <a:lnTo>
                                  <a:pt x="5795" y="546"/>
                                </a:lnTo>
                                <a:lnTo>
                                  <a:pt x="5795" y="570"/>
                                </a:lnTo>
                                <a:lnTo>
                                  <a:pt x="5799" y="577"/>
                                </a:lnTo>
                                <a:lnTo>
                                  <a:pt x="5894" y="577"/>
                                </a:lnTo>
                                <a:lnTo>
                                  <a:pt x="5899" y="570"/>
                                </a:lnTo>
                                <a:lnTo>
                                  <a:pt x="5899" y="542"/>
                                </a:lnTo>
                                <a:lnTo>
                                  <a:pt x="5894" y="532"/>
                                </a:lnTo>
                                <a:lnTo>
                                  <a:pt x="5884" y="527"/>
                                </a:lnTo>
                                <a:lnTo>
                                  <a:pt x="5876" y="523"/>
                                </a:lnTo>
                                <a:lnTo>
                                  <a:pt x="5871" y="516"/>
                                </a:lnTo>
                                <a:lnTo>
                                  <a:pt x="5871" y="219"/>
                                </a:lnTo>
                                <a:lnTo>
                                  <a:pt x="5934" y="450"/>
                                </a:lnTo>
                                <a:lnTo>
                                  <a:pt x="5973" y="450"/>
                                </a:lnTo>
                                <a:lnTo>
                                  <a:pt x="6036" y="211"/>
                                </a:lnTo>
                                <a:lnTo>
                                  <a:pt x="6036" y="517"/>
                                </a:lnTo>
                                <a:lnTo>
                                  <a:pt x="6032" y="523"/>
                                </a:lnTo>
                                <a:lnTo>
                                  <a:pt x="6023" y="526"/>
                                </a:lnTo>
                                <a:lnTo>
                                  <a:pt x="6015" y="529"/>
                                </a:lnTo>
                                <a:lnTo>
                                  <a:pt x="6011" y="533"/>
                                </a:lnTo>
                                <a:lnTo>
                                  <a:pt x="6010" y="538"/>
                                </a:lnTo>
                                <a:lnTo>
                                  <a:pt x="6009" y="543"/>
                                </a:lnTo>
                                <a:lnTo>
                                  <a:pt x="6009" y="550"/>
                                </a:lnTo>
                                <a:lnTo>
                                  <a:pt x="6009" y="571"/>
                                </a:lnTo>
                                <a:lnTo>
                                  <a:pt x="6012" y="577"/>
                                </a:lnTo>
                                <a:lnTo>
                                  <a:pt x="6183" y="577"/>
                                </a:lnTo>
                                <a:lnTo>
                                  <a:pt x="6187" y="576"/>
                                </a:lnTo>
                                <a:lnTo>
                                  <a:pt x="6190" y="572"/>
                                </a:lnTo>
                                <a:lnTo>
                                  <a:pt x="6190" y="562"/>
                                </a:lnTo>
                                <a:lnTo>
                                  <a:pt x="6190" y="537"/>
                                </a:lnTo>
                                <a:lnTo>
                                  <a:pt x="6186" y="531"/>
                                </a:lnTo>
                                <a:lnTo>
                                  <a:pt x="6177" y="527"/>
                                </a:lnTo>
                                <a:lnTo>
                                  <a:pt x="6171" y="524"/>
                                </a:lnTo>
                                <a:lnTo>
                                  <a:pt x="6167" y="521"/>
                                </a:lnTo>
                                <a:lnTo>
                                  <a:pt x="6164" y="515"/>
                                </a:lnTo>
                                <a:lnTo>
                                  <a:pt x="6163" y="511"/>
                                </a:lnTo>
                                <a:lnTo>
                                  <a:pt x="6163" y="79"/>
                                </a:lnTo>
                                <a:lnTo>
                                  <a:pt x="6164" y="74"/>
                                </a:lnTo>
                                <a:lnTo>
                                  <a:pt x="6166" y="71"/>
                                </a:lnTo>
                                <a:lnTo>
                                  <a:pt x="6171" y="64"/>
                                </a:lnTo>
                                <a:lnTo>
                                  <a:pt x="6177" y="62"/>
                                </a:lnTo>
                                <a:lnTo>
                                  <a:pt x="6184" y="58"/>
                                </a:lnTo>
                                <a:lnTo>
                                  <a:pt x="6189" y="55"/>
                                </a:lnTo>
                                <a:lnTo>
                                  <a:pt x="6192" y="48"/>
                                </a:lnTo>
                                <a:lnTo>
                                  <a:pt x="6193" y="41"/>
                                </a:lnTo>
                                <a:lnTo>
                                  <a:pt x="6193" y="22"/>
                                </a:lnTo>
                                <a:lnTo>
                                  <a:pt x="6192" y="16"/>
                                </a:lnTo>
                                <a:lnTo>
                                  <a:pt x="6187" y="11"/>
                                </a:lnTo>
                                <a:lnTo>
                                  <a:pt x="6181" y="10"/>
                                </a:lnTo>
                                <a:lnTo>
                                  <a:pt x="6048" y="10"/>
                                </a:lnTo>
                                <a:lnTo>
                                  <a:pt x="5990" y="227"/>
                                </a:lnTo>
                                <a:lnTo>
                                  <a:pt x="5934" y="10"/>
                                </a:lnTo>
                                <a:lnTo>
                                  <a:pt x="5799" y="10"/>
                                </a:lnTo>
                                <a:lnTo>
                                  <a:pt x="5796" y="11"/>
                                </a:lnTo>
                                <a:lnTo>
                                  <a:pt x="5793" y="17"/>
                                </a:lnTo>
                                <a:lnTo>
                                  <a:pt x="5792" y="23"/>
                                </a:lnTo>
                                <a:lnTo>
                                  <a:pt x="5792" y="34"/>
                                </a:lnTo>
                                <a:lnTo>
                                  <a:pt x="5792" y="49"/>
                                </a:lnTo>
                                <a:lnTo>
                                  <a:pt x="5795" y="57"/>
                                </a:lnTo>
                                <a:lnTo>
                                  <a:pt x="5802" y="61"/>
                                </a:lnTo>
                                <a:lnTo>
                                  <a:pt x="5809" y="65"/>
                                </a:lnTo>
                                <a:lnTo>
                                  <a:pt x="5813" y="70"/>
                                </a:lnTo>
                                <a:lnTo>
                                  <a:pt x="5815" y="76"/>
                                </a:lnTo>
                                <a:lnTo>
                                  <a:pt x="5817" y="82"/>
                                </a:lnTo>
                                <a:lnTo>
                                  <a:pt x="5818" y="90"/>
                                </a:lnTo>
                                <a:lnTo>
                                  <a:pt x="5818" y="514"/>
                                </a:lnTo>
                                <a:lnTo>
                                  <a:pt x="5817" y="519"/>
                                </a:lnTo>
                                <a:lnTo>
                                  <a:pt x="5816" y="522"/>
                                </a:lnTo>
                                <a:lnTo>
                                  <a:pt x="5811" y="528"/>
                                </a:lnTo>
                                <a:lnTo>
                                  <a:pt x="5806" y="533"/>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1"/>
                        <wps:cNvSpPr>
                          <a:spLocks/>
                        </wps:cNvSpPr>
                        <wps:spPr bwMode="auto">
                          <a:xfrm>
                            <a:off x="2313" y="1136"/>
                            <a:ext cx="7808" cy="584"/>
                          </a:xfrm>
                          <a:custGeom>
                            <a:avLst/>
                            <a:gdLst>
                              <a:gd name="T0" fmla="+- 0 7225 2313"/>
                              <a:gd name="T1" fmla="*/ T0 w 7808"/>
                              <a:gd name="T2" fmla="+- 0 1180 1136"/>
                              <a:gd name="T3" fmla="*/ 1180 h 584"/>
                              <a:gd name="T4" fmla="+- 0 7229 2313"/>
                              <a:gd name="T5" fmla="*/ T4 w 7808"/>
                              <a:gd name="T6" fmla="+- 0 1188 1136"/>
                              <a:gd name="T7" fmla="*/ 1188 h 584"/>
                              <a:gd name="T8" fmla="+- 0 7233 2313"/>
                              <a:gd name="T9" fmla="*/ T8 w 7808"/>
                              <a:gd name="T10" fmla="+- 0 1191 1136"/>
                              <a:gd name="T11" fmla="*/ 1191 h 584"/>
                              <a:gd name="T12" fmla="+- 0 7240 2313"/>
                              <a:gd name="T13" fmla="*/ T12 w 7808"/>
                              <a:gd name="T14" fmla="+- 0 1194 1136"/>
                              <a:gd name="T15" fmla="*/ 1194 h 584"/>
                              <a:gd name="T16" fmla="+- 0 7251 2313"/>
                              <a:gd name="T17" fmla="*/ T16 w 7808"/>
                              <a:gd name="T18" fmla="+- 0 1199 1136"/>
                              <a:gd name="T19" fmla="*/ 1199 h 584"/>
                              <a:gd name="T20" fmla="+- 0 7257 2313"/>
                              <a:gd name="T21" fmla="*/ T20 w 7808"/>
                              <a:gd name="T22" fmla="+- 0 1207 1136"/>
                              <a:gd name="T23" fmla="*/ 1207 h 584"/>
                              <a:gd name="T24" fmla="+- 0 7257 2313"/>
                              <a:gd name="T25" fmla="*/ T24 w 7808"/>
                              <a:gd name="T26" fmla="+- 0 1422 1136"/>
                              <a:gd name="T27" fmla="*/ 1422 h 584"/>
                              <a:gd name="T28" fmla="+- 0 7138 2313"/>
                              <a:gd name="T29" fmla="*/ T28 w 7808"/>
                              <a:gd name="T30" fmla="+- 0 1146 1136"/>
                              <a:gd name="T31" fmla="*/ 1146 h 584"/>
                              <a:gd name="T32" fmla="+- 0 7033 2313"/>
                              <a:gd name="T33" fmla="*/ T32 w 7808"/>
                              <a:gd name="T34" fmla="+- 0 1146 1136"/>
                              <a:gd name="T35" fmla="*/ 1146 h 584"/>
                              <a:gd name="T36" fmla="+- 0 7029 2313"/>
                              <a:gd name="T37" fmla="*/ T36 w 7808"/>
                              <a:gd name="T38" fmla="+- 0 1154 1136"/>
                              <a:gd name="T39" fmla="*/ 1154 h 584"/>
                              <a:gd name="T40" fmla="+- 0 7029 2313"/>
                              <a:gd name="T41" fmla="*/ T40 w 7808"/>
                              <a:gd name="T42" fmla="+- 0 1180 1136"/>
                              <a:gd name="T43" fmla="*/ 1180 h 584"/>
                              <a:gd name="T44" fmla="+- 0 7030 2313"/>
                              <a:gd name="T45" fmla="*/ T44 w 7808"/>
                              <a:gd name="T46" fmla="+- 0 1186 1136"/>
                              <a:gd name="T47" fmla="*/ 1186 h 584"/>
                              <a:gd name="T48" fmla="+- 0 7031 2313"/>
                              <a:gd name="T49" fmla="*/ T48 w 7808"/>
                              <a:gd name="T50" fmla="+- 0 1189 1136"/>
                              <a:gd name="T51" fmla="*/ 1189 h 584"/>
                              <a:gd name="T52" fmla="+- 0 7037 2313"/>
                              <a:gd name="T53" fmla="*/ T52 w 7808"/>
                              <a:gd name="T54" fmla="+- 0 1196 1136"/>
                              <a:gd name="T55" fmla="*/ 1196 h 584"/>
                              <a:gd name="T56" fmla="+- 0 7043 2313"/>
                              <a:gd name="T57" fmla="*/ T56 w 7808"/>
                              <a:gd name="T58" fmla="+- 0 1198 1136"/>
                              <a:gd name="T59" fmla="*/ 1198 h 584"/>
                              <a:gd name="T60" fmla="+- 0 7049 2313"/>
                              <a:gd name="T61" fmla="*/ T60 w 7808"/>
                              <a:gd name="T62" fmla="+- 0 1202 1136"/>
                              <a:gd name="T63" fmla="*/ 1202 h 584"/>
                              <a:gd name="T64" fmla="+- 0 7054 2313"/>
                              <a:gd name="T65" fmla="*/ T64 w 7808"/>
                              <a:gd name="T66" fmla="+- 0 1206 1136"/>
                              <a:gd name="T67" fmla="*/ 1206 h 584"/>
                              <a:gd name="T68" fmla="+- 0 7055 2313"/>
                              <a:gd name="T69" fmla="*/ T68 w 7808"/>
                              <a:gd name="T70" fmla="+- 0 1211 1136"/>
                              <a:gd name="T71" fmla="*/ 1211 h 584"/>
                              <a:gd name="T72" fmla="+- 0 7057 2313"/>
                              <a:gd name="T73" fmla="*/ T72 w 7808"/>
                              <a:gd name="T74" fmla="+- 0 1216 1136"/>
                              <a:gd name="T75" fmla="*/ 1216 h 584"/>
                              <a:gd name="T76" fmla="+- 0 7058 2313"/>
                              <a:gd name="T77" fmla="*/ T76 w 7808"/>
                              <a:gd name="T78" fmla="+- 0 1223 1136"/>
                              <a:gd name="T79" fmla="*/ 1223 h 584"/>
                              <a:gd name="T80" fmla="+- 0 7058 2313"/>
                              <a:gd name="T81" fmla="*/ T80 w 7808"/>
                              <a:gd name="T82" fmla="+- 0 1656 1136"/>
                              <a:gd name="T83" fmla="*/ 1656 h 584"/>
                              <a:gd name="T84" fmla="+- 0 7052 2313"/>
                              <a:gd name="T85" fmla="*/ T84 w 7808"/>
                              <a:gd name="T86" fmla="+- 0 1662 1136"/>
                              <a:gd name="T87" fmla="*/ 1662 h 584"/>
                              <a:gd name="T88" fmla="+- 0 7040 2313"/>
                              <a:gd name="T89" fmla="*/ T88 w 7808"/>
                              <a:gd name="T90" fmla="+- 0 1667 1136"/>
                              <a:gd name="T91" fmla="*/ 1667 h 584"/>
                              <a:gd name="T92" fmla="+- 0 7034 2313"/>
                              <a:gd name="T93" fmla="*/ T92 w 7808"/>
                              <a:gd name="T94" fmla="+- 0 1670 1136"/>
                              <a:gd name="T95" fmla="*/ 1670 h 584"/>
                              <a:gd name="T96" fmla="+- 0 7031 2313"/>
                              <a:gd name="T97" fmla="*/ T96 w 7808"/>
                              <a:gd name="T98" fmla="+- 0 1674 1136"/>
                              <a:gd name="T99" fmla="*/ 1674 h 584"/>
                              <a:gd name="T100" fmla="+- 0 7031 2313"/>
                              <a:gd name="T101" fmla="*/ T100 w 7808"/>
                              <a:gd name="T102" fmla="+- 0 1695 1136"/>
                              <a:gd name="T103" fmla="*/ 1695 h 584"/>
                              <a:gd name="T104" fmla="+- 0 7031 2313"/>
                              <a:gd name="T105" fmla="*/ T104 w 7808"/>
                              <a:gd name="T106" fmla="+- 0 1704 1136"/>
                              <a:gd name="T107" fmla="*/ 1704 h 584"/>
                              <a:gd name="T108" fmla="+- 0 7032 2313"/>
                              <a:gd name="T109" fmla="*/ T108 w 7808"/>
                              <a:gd name="T110" fmla="+- 0 1708 1136"/>
                              <a:gd name="T111" fmla="*/ 1708 h 584"/>
                              <a:gd name="T112" fmla="+- 0 7037 2313"/>
                              <a:gd name="T113" fmla="*/ T112 w 7808"/>
                              <a:gd name="T114" fmla="+- 0 1713 1136"/>
                              <a:gd name="T115" fmla="*/ 1713 h 584"/>
                              <a:gd name="T116" fmla="+- 0 7140 2313"/>
                              <a:gd name="T117" fmla="*/ T116 w 7808"/>
                              <a:gd name="T118" fmla="+- 0 1713 1136"/>
                              <a:gd name="T119" fmla="*/ 1713 h 584"/>
                              <a:gd name="T120" fmla="+- 0 7146 2313"/>
                              <a:gd name="T121" fmla="*/ T120 w 7808"/>
                              <a:gd name="T122" fmla="+- 0 1709 1136"/>
                              <a:gd name="T123" fmla="*/ 1709 h 584"/>
                              <a:gd name="T124" fmla="+- 0 7146 2313"/>
                              <a:gd name="T125" fmla="*/ T124 w 7808"/>
                              <a:gd name="T126" fmla="+- 0 1699 1136"/>
                              <a:gd name="T127" fmla="*/ 1699 h 584"/>
                              <a:gd name="T128" fmla="+- 0 7146 2313"/>
                              <a:gd name="T129" fmla="*/ T128 w 7808"/>
                              <a:gd name="T130" fmla="+- 0 1674 1136"/>
                              <a:gd name="T131" fmla="*/ 1674 h 584"/>
                              <a:gd name="T132" fmla="+- 0 7141 2313"/>
                              <a:gd name="T133" fmla="*/ T132 w 7808"/>
                              <a:gd name="T134" fmla="+- 0 1667 1136"/>
                              <a:gd name="T135" fmla="*/ 1667 h 584"/>
                              <a:gd name="T136" fmla="+- 0 7131 2313"/>
                              <a:gd name="T137" fmla="*/ T136 w 7808"/>
                              <a:gd name="T138" fmla="+- 0 1663 1136"/>
                              <a:gd name="T139" fmla="*/ 1663 h 584"/>
                              <a:gd name="T140" fmla="+- 0 7119 2313"/>
                              <a:gd name="T141" fmla="*/ T140 w 7808"/>
                              <a:gd name="T142" fmla="+- 0 1658 1136"/>
                              <a:gd name="T143" fmla="*/ 1658 h 584"/>
                              <a:gd name="T144" fmla="+- 0 7114 2313"/>
                              <a:gd name="T145" fmla="*/ T144 w 7808"/>
                              <a:gd name="T146" fmla="+- 0 1650 1136"/>
                              <a:gd name="T147" fmla="*/ 1650 h 584"/>
                              <a:gd name="T148" fmla="+- 0 7114 2313"/>
                              <a:gd name="T149" fmla="*/ T148 w 7808"/>
                              <a:gd name="T150" fmla="+- 0 1392 1136"/>
                              <a:gd name="T151" fmla="*/ 1392 h 584"/>
                              <a:gd name="T152" fmla="+- 0 7252 2313"/>
                              <a:gd name="T153" fmla="*/ T152 w 7808"/>
                              <a:gd name="T154" fmla="+- 0 1713 1136"/>
                              <a:gd name="T155" fmla="*/ 1713 h 584"/>
                              <a:gd name="T156" fmla="+- 0 7312 2313"/>
                              <a:gd name="T157" fmla="*/ T156 w 7808"/>
                              <a:gd name="T158" fmla="+- 0 1713 1136"/>
                              <a:gd name="T159" fmla="*/ 1713 h 584"/>
                              <a:gd name="T160" fmla="+- 0 7312 2313"/>
                              <a:gd name="T161" fmla="*/ T160 w 7808"/>
                              <a:gd name="T162" fmla="+- 0 1208 1136"/>
                              <a:gd name="T163" fmla="*/ 1208 h 584"/>
                              <a:gd name="T164" fmla="+- 0 7313 2313"/>
                              <a:gd name="T165" fmla="*/ T164 w 7808"/>
                              <a:gd name="T166" fmla="+- 0 1204 1136"/>
                              <a:gd name="T167" fmla="*/ 1204 h 584"/>
                              <a:gd name="T168" fmla="+- 0 7317 2313"/>
                              <a:gd name="T169" fmla="*/ T168 w 7808"/>
                              <a:gd name="T170" fmla="+- 0 1198 1136"/>
                              <a:gd name="T171" fmla="*/ 1198 h 584"/>
                              <a:gd name="T172" fmla="+- 0 7322 2313"/>
                              <a:gd name="T173" fmla="*/ T172 w 7808"/>
                              <a:gd name="T174" fmla="+- 0 1194 1136"/>
                              <a:gd name="T175" fmla="*/ 1194 h 584"/>
                              <a:gd name="T176" fmla="+- 0 7330 2313"/>
                              <a:gd name="T177" fmla="*/ T176 w 7808"/>
                              <a:gd name="T178" fmla="+- 0 1191 1136"/>
                              <a:gd name="T179" fmla="*/ 1191 h 584"/>
                              <a:gd name="T180" fmla="+- 0 7336 2313"/>
                              <a:gd name="T181" fmla="*/ T180 w 7808"/>
                              <a:gd name="T182" fmla="+- 0 1188 1136"/>
                              <a:gd name="T183" fmla="*/ 1188 h 584"/>
                              <a:gd name="T184" fmla="+- 0 7338 2313"/>
                              <a:gd name="T185" fmla="*/ T184 w 7808"/>
                              <a:gd name="T186" fmla="+- 0 1183 1136"/>
                              <a:gd name="T187" fmla="*/ 1183 h 584"/>
                              <a:gd name="T188" fmla="+- 0 7339 2313"/>
                              <a:gd name="T189" fmla="*/ T188 w 7808"/>
                              <a:gd name="T190" fmla="+- 0 1177 1136"/>
                              <a:gd name="T191" fmla="*/ 1177 h 584"/>
                              <a:gd name="T192" fmla="+- 0 7339 2313"/>
                              <a:gd name="T193" fmla="*/ T192 w 7808"/>
                              <a:gd name="T194" fmla="+- 0 1154 1136"/>
                              <a:gd name="T195" fmla="*/ 1154 h 584"/>
                              <a:gd name="T196" fmla="+- 0 7336 2313"/>
                              <a:gd name="T197" fmla="*/ T196 w 7808"/>
                              <a:gd name="T198" fmla="+- 0 1147 1136"/>
                              <a:gd name="T199" fmla="*/ 1147 h 584"/>
                              <a:gd name="T200" fmla="+- 0 7331 2313"/>
                              <a:gd name="T201" fmla="*/ T200 w 7808"/>
                              <a:gd name="T202" fmla="+- 0 1146 1136"/>
                              <a:gd name="T203" fmla="*/ 1146 h 584"/>
                              <a:gd name="T204" fmla="+- 0 7230 2313"/>
                              <a:gd name="T205" fmla="*/ T204 w 7808"/>
                              <a:gd name="T206" fmla="+- 0 1146 1136"/>
                              <a:gd name="T207" fmla="*/ 1146 h 584"/>
                              <a:gd name="T208" fmla="+- 0 7224 2313"/>
                              <a:gd name="T209" fmla="*/ T208 w 7808"/>
                              <a:gd name="T210" fmla="+- 0 1150 1136"/>
                              <a:gd name="T211" fmla="*/ 1150 h 584"/>
                              <a:gd name="T212" fmla="+- 0 7224 2313"/>
                              <a:gd name="T213" fmla="*/ T212 w 7808"/>
                              <a:gd name="T214" fmla="+- 0 1154 1136"/>
                              <a:gd name="T215" fmla="*/ 1154 h 584"/>
                              <a:gd name="T216" fmla="+- 0 7224 2313"/>
                              <a:gd name="T217" fmla="*/ T216 w 7808"/>
                              <a:gd name="T218" fmla="+- 0 1172 1136"/>
                              <a:gd name="T219" fmla="*/ 1172 h 584"/>
                              <a:gd name="T220" fmla="+- 0 7225 2313"/>
                              <a:gd name="T221" fmla="*/ T220 w 7808"/>
                              <a:gd name="T222" fmla="+- 0 1180 1136"/>
                              <a:gd name="T223" fmla="*/ 1180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08" h="584">
                                <a:moveTo>
                                  <a:pt x="4912" y="44"/>
                                </a:moveTo>
                                <a:lnTo>
                                  <a:pt x="4916" y="52"/>
                                </a:lnTo>
                                <a:lnTo>
                                  <a:pt x="4920" y="55"/>
                                </a:lnTo>
                                <a:lnTo>
                                  <a:pt x="4927" y="58"/>
                                </a:lnTo>
                                <a:lnTo>
                                  <a:pt x="4938" y="63"/>
                                </a:lnTo>
                                <a:lnTo>
                                  <a:pt x="4944" y="71"/>
                                </a:lnTo>
                                <a:lnTo>
                                  <a:pt x="4944" y="286"/>
                                </a:lnTo>
                                <a:lnTo>
                                  <a:pt x="4825" y="10"/>
                                </a:lnTo>
                                <a:lnTo>
                                  <a:pt x="4720" y="10"/>
                                </a:lnTo>
                                <a:lnTo>
                                  <a:pt x="4716" y="18"/>
                                </a:lnTo>
                                <a:lnTo>
                                  <a:pt x="4716" y="44"/>
                                </a:lnTo>
                                <a:lnTo>
                                  <a:pt x="4717" y="50"/>
                                </a:lnTo>
                                <a:lnTo>
                                  <a:pt x="4718" y="53"/>
                                </a:lnTo>
                                <a:lnTo>
                                  <a:pt x="4724" y="60"/>
                                </a:lnTo>
                                <a:lnTo>
                                  <a:pt x="4730" y="62"/>
                                </a:lnTo>
                                <a:lnTo>
                                  <a:pt x="4736" y="66"/>
                                </a:lnTo>
                                <a:lnTo>
                                  <a:pt x="4741" y="70"/>
                                </a:lnTo>
                                <a:lnTo>
                                  <a:pt x="4742" y="75"/>
                                </a:lnTo>
                                <a:lnTo>
                                  <a:pt x="4744" y="80"/>
                                </a:lnTo>
                                <a:lnTo>
                                  <a:pt x="4745" y="87"/>
                                </a:lnTo>
                                <a:lnTo>
                                  <a:pt x="4745" y="520"/>
                                </a:lnTo>
                                <a:lnTo>
                                  <a:pt x="4739" y="526"/>
                                </a:lnTo>
                                <a:lnTo>
                                  <a:pt x="4727" y="531"/>
                                </a:lnTo>
                                <a:lnTo>
                                  <a:pt x="4721" y="534"/>
                                </a:lnTo>
                                <a:lnTo>
                                  <a:pt x="4718" y="538"/>
                                </a:lnTo>
                                <a:lnTo>
                                  <a:pt x="4718" y="559"/>
                                </a:lnTo>
                                <a:lnTo>
                                  <a:pt x="4718" y="568"/>
                                </a:lnTo>
                                <a:lnTo>
                                  <a:pt x="4719" y="572"/>
                                </a:lnTo>
                                <a:lnTo>
                                  <a:pt x="4724" y="577"/>
                                </a:lnTo>
                                <a:lnTo>
                                  <a:pt x="4827" y="577"/>
                                </a:lnTo>
                                <a:lnTo>
                                  <a:pt x="4833" y="573"/>
                                </a:lnTo>
                                <a:lnTo>
                                  <a:pt x="4833" y="563"/>
                                </a:lnTo>
                                <a:lnTo>
                                  <a:pt x="4833" y="538"/>
                                </a:lnTo>
                                <a:lnTo>
                                  <a:pt x="4828" y="531"/>
                                </a:lnTo>
                                <a:lnTo>
                                  <a:pt x="4818" y="527"/>
                                </a:lnTo>
                                <a:lnTo>
                                  <a:pt x="4806" y="522"/>
                                </a:lnTo>
                                <a:lnTo>
                                  <a:pt x="4801" y="514"/>
                                </a:lnTo>
                                <a:lnTo>
                                  <a:pt x="4801" y="256"/>
                                </a:lnTo>
                                <a:lnTo>
                                  <a:pt x="4939" y="577"/>
                                </a:lnTo>
                                <a:lnTo>
                                  <a:pt x="4999" y="577"/>
                                </a:lnTo>
                                <a:lnTo>
                                  <a:pt x="4999" y="72"/>
                                </a:lnTo>
                                <a:lnTo>
                                  <a:pt x="5000" y="68"/>
                                </a:lnTo>
                                <a:lnTo>
                                  <a:pt x="5004" y="62"/>
                                </a:lnTo>
                                <a:lnTo>
                                  <a:pt x="5009" y="58"/>
                                </a:lnTo>
                                <a:lnTo>
                                  <a:pt x="5017" y="55"/>
                                </a:lnTo>
                                <a:lnTo>
                                  <a:pt x="5023" y="52"/>
                                </a:lnTo>
                                <a:lnTo>
                                  <a:pt x="5025" y="47"/>
                                </a:lnTo>
                                <a:lnTo>
                                  <a:pt x="5026" y="41"/>
                                </a:lnTo>
                                <a:lnTo>
                                  <a:pt x="5026" y="18"/>
                                </a:lnTo>
                                <a:lnTo>
                                  <a:pt x="5023" y="11"/>
                                </a:lnTo>
                                <a:lnTo>
                                  <a:pt x="5018" y="10"/>
                                </a:lnTo>
                                <a:lnTo>
                                  <a:pt x="4917" y="10"/>
                                </a:lnTo>
                                <a:lnTo>
                                  <a:pt x="4911" y="14"/>
                                </a:lnTo>
                                <a:lnTo>
                                  <a:pt x="4911" y="18"/>
                                </a:lnTo>
                                <a:lnTo>
                                  <a:pt x="4911" y="36"/>
                                </a:lnTo>
                                <a:lnTo>
                                  <a:pt x="4912" y="44"/>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0"/>
                        <wps:cNvSpPr>
                          <a:spLocks/>
                        </wps:cNvSpPr>
                        <wps:spPr bwMode="auto">
                          <a:xfrm>
                            <a:off x="2313" y="1136"/>
                            <a:ext cx="7808" cy="584"/>
                          </a:xfrm>
                          <a:custGeom>
                            <a:avLst/>
                            <a:gdLst>
                              <a:gd name="T0" fmla="+- 0 6763 2313"/>
                              <a:gd name="T1" fmla="*/ T0 w 7808"/>
                              <a:gd name="T2" fmla="+- 0 1668 1136"/>
                              <a:gd name="T3" fmla="*/ 1668 h 584"/>
                              <a:gd name="T4" fmla="+- 0 6759 2313"/>
                              <a:gd name="T5" fmla="*/ T4 w 7808"/>
                              <a:gd name="T6" fmla="+- 0 1671 1136"/>
                              <a:gd name="T7" fmla="*/ 1671 h 584"/>
                              <a:gd name="T8" fmla="+- 0 6757 2313"/>
                              <a:gd name="T9" fmla="*/ T8 w 7808"/>
                              <a:gd name="T10" fmla="+- 0 1678 1136"/>
                              <a:gd name="T11" fmla="*/ 1678 h 584"/>
                              <a:gd name="T12" fmla="+- 0 6756 2313"/>
                              <a:gd name="T13" fmla="*/ T12 w 7808"/>
                              <a:gd name="T14" fmla="+- 0 1689 1136"/>
                              <a:gd name="T15" fmla="*/ 1689 h 584"/>
                              <a:gd name="T16" fmla="+- 0 6756 2313"/>
                              <a:gd name="T17" fmla="*/ T16 w 7808"/>
                              <a:gd name="T18" fmla="+- 0 1711 1136"/>
                              <a:gd name="T19" fmla="*/ 1711 h 584"/>
                              <a:gd name="T20" fmla="+- 0 6759 2313"/>
                              <a:gd name="T21" fmla="*/ T20 w 7808"/>
                              <a:gd name="T22" fmla="+- 0 1713 1136"/>
                              <a:gd name="T23" fmla="*/ 1713 h 584"/>
                              <a:gd name="T24" fmla="+- 0 6943 2313"/>
                              <a:gd name="T25" fmla="*/ T24 w 7808"/>
                              <a:gd name="T26" fmla="+- 0 1713 1136"/>
                              <a:gd name="T27" fmla="*/ 1713 h 584"/>
                              <a:gd name="T28" fmla="+- 0 6950 2313"/>
                              <a:gd name="T29" fmla="*/ T28 w 7808"/>
                              <a:gd name="T30" fmla="+- 0 1711 1136"/>
                              <a:gd name="T31" fmla="*/ 1711 h 584"/>
                              <a:gd name="T32" fmla="+- 0 6951 2313"/>
                              <a:gd name="T33" fmla="*/ T32 w 7808"/>
                              <a:gd name="T34" fmla="+- 0 1707 1136"/>
                              <a:gd name="T35" fmla="*/ 1707 h 584"/>
                              <a:gd name="T36" fmla="+- 0 6951 2313"/>
                              <a:gd name="T37" fmla="*/ T36 w 7808"/>
                              <a:gd name="T38" fmla="+- 0 1680 1136"/>
                              <a:gd name="T39" fmla="*/ 1680 h 584"/>
                              <a:gd name="T40" fmla="+- 0 6950 2313"/>
                              <a:gd name="T41" fmla="*/ T40 w 7808"/>
                              <a:gd name="T42" fmla="+- 0 1675 1136"/>
                              <a:gd name="T43" fmla="*/ 1675 h 584"/>
                              <a:gd name="T44" fmla="+- 0 6947 2313"/>
                              <a:gd name="T45" fmla="*/ T44 w 7808"/>
                              <a:gd name="T46" fmla="+- 0 1670 1136"/>
                              <a:gd name="T47" fmla="*/ 1670 h 584"/>
                              <a:gd name="T48" fmla="+- 0 6943 2313"/>
                              <a:gd name="T49" fmla="*/ T48 w 7808"/>
                              <a:gd name="T50" fmla="+- 0 1667 1136"/>
                              <a:gd name="T51" fmla="*/ 1667 h 584"/>
                              <a:gd name="T52" fmla="+- 0 6936 2313"/>
                              <a:gd name="T53" fmla="*/ T52 w 7808"/>
                              <a:gd name="T54" fmla="+- 0 1664 1136"/>
                              <a:gd name="T55" fmla="*/ 1664 h 584"/>
                              <a:gd name="T56" fmla="+- 0 6926 2313"/>
                              <a:gd name="T57" fmla="*/ T56 w 7808"/>
                              <a:gd name="T58" fmla="+- 0 1659 1136"/>
                              <a:gd name="T59" fmla="*/ 1659 h 584"/>
                              <a:gd name="T60" fmla="+- 0 6920 2313"/>
                              <a:gd name="T61" fmla="*/ T60 w 7808"/>
                              <a:gd name="T62" fmla="+- 0 1652 1136"/>
                              <a:gd name="T63" fmla="*/ 1652 h 584"/>
                              <a:gd name="T64" fmla="+- 0 6920 2313"/>
                              <a:gd name="T65" fmla="*/ T64 w 7808"/>
                              <a:gd name="T66" fmla="+- 0 1204 1136"/>
                              <a:gd name="T67" fmla="*/ 1204 h 584"/>
                              <a:gd name="T68" fmla="+- 0 6928 2313"/>
                              <a:gd name="T69" fmla="*/ T68 w 7808"/>
                              <a:gd name="T70" fmla="+- 0 1195 1136"/>
                              <a:gd name="T71" fmla="*/ 1195 h 584"/>
                              <a:gd name="T72" fmla="+- 0 6942 2313"/>
                              <a:gd name="T73" fmla="*/ T72 w 7808"/>
                              <a:gd name="T74" fmla="+- 0 1192 1136"/>
                              <a:gd name="T75" fmla="*/ 1192 h 584"/>
                              <a:gd name="T76" fmla="+- 0 6947 2313"/>
                              <a:gd name="T77" fmla="*/ T76 w 7808"/>
                              <a:gd name="T78" fmla="+- 0 1191 1136"/>
                              <a:gd name="T79" fmla="*/ 1191 h 584"/>
                              <a:gd name="T80" fmla="+- 0 6949 2313"/>
                              <a:gd name="T81" fmla="*/ T80 w 7808"/>
                              <a:gd name="T82" fmla="+- 0 1189 1136"/>
                              <a:gd name="T83" fmla="*/ 1189 h 584"/>
                              <a:gd name="T84" fmla="+- 0 6952 2313"/>
                              <a:gd name="T85" fmla="*/ T84 w 7808"/>
                              <a:gd name="T86" fmla="+- 0 1183 1136"/>
                              <a:gd name="T87" fmla="*/ 1183 h 584"/>
                              <a:gd name="T88" fmla="+- 0 6953 2313"/>
                              <a:gd name="T89" fmla="*/ T88 w 7808"/>
                              <a:gd name="T90" fmla="+- 0 1176 1136"/>
                              <a:gd name="T91" fmla="*/ 1176 h 584"/>
                              <a:gd name="T92" fmla="+- 0 6953 2313"/>
                              <a:gd name="T93" fmla="*/ T92 w 7808"/>
                              <a:gd name="T94" fmla="+- 0 1155 1136"/>
                              <a:gd name="T95" fmla="*/ 1155 h 584"/>
                              <a:gd name="T96" fmla="+- 0 6952 2313"/>
                              <a:gd name="T97" fmla="*/ T96 w 7808"/>
                              <a:gd name="T98" fmla="+- 0 1150 1136"/>
                              <a:gd name="T99" fmla="*/ 1150 h 584"/>
                              <a:gd name="T100" fmla="+- 0 6948 2313"/>
                              <a:gd name="T101" fmla="*/ T100 w 7808"/>
                              <a:gd name="T102" fmla="+- 0 1147 1136"/>
                              <a:gd name="T103" fmla="*/ 1147 h 584"/>
                              <a:gd name="T104" fmla="+- 0 6944 2313"/>
                              <a:gd name="T105" fmla="*/ T104 w 7808"/>
                              <a:gd name="T106" fmla="+- 0 1146 1136"/>
                              <a:gd name="T107" fmla="*/ 1146 h 584"/>
                              <a:gd name="T108" fmla="+- 0 6761 2313"/>
                              <a:gd name="T109" fmla="*/ T108 w 7808"/>
                              <a:gd name="T110" fmla="+- 0 1146 1136"/>
                              <a:gd name="T111" fmla="*/ 1146 h 584"/>
                              <a:gd name="T112" fmla="+- 0 6758 2313"/>
                              <a:gd name="T113" fmla="*/ T112 w 7808"/>
                              <a:gd name="T114" fmla="+- 0 1149 1136"/>
                              <a:gd name="T115" fmla="*/ 1149 h 584"/>
                              <a:gd name="T116" fmla="+- 0 6758 2313"/>
                              <a:gd name="T117" fmla="*/ T116 w 7808"/>
                              <a:gd name="T118" fmla="+- 0 1181 1136"/>
                              <a:gd name="T119" fmla="*/ 1181 h 584"/>
                              <a:gd name="T120" fmla="+- 0 6760 2313"/>
                              <a:gd name="T121" fmla="*/ T120 w 7808"/>
                              <a:gd name="T122" fmla="+- 0 1187 1136"/>
                              <a:gd name="T123" fmla="*/ 1187 h 584"/>
                              <a:gd name="T124" fmla="+- 0 6764 2313"/>
                              <a:gd name="T125" fmla="*/ T124 w 7808"/>
                              <a:gd name="T126" fmla="+- 0 1191 1136"/>
                              <a:gd name="T127" fmla="*/ 1191 h 584"/>
                              <a:gd name="T128" fmla="+- 0 6770 2313"/>
                              <a:gd name="T129" fmla="*/ T128 w 7808"/>
                              <a:gd name="T130" fmla="+- 0 1193 1136"/>
                              <a:gd name="T131" fmla="*/ 1193 h 584"/>
                              <a:gd name="T132" fmla="+- 0 6778 2313"/>
                              <a:gd name="T133" fmla="*/ T132 w 7808"/>
                              <a:gd name="T134" fmla="+- 0 1197 1136"/>
                              <a:gd name="T135" fmla="*/ 1197 h 584"/>
                              <a:gd name="T136" fmla="+- 0 6783 2313"/>
                              <a:gd name="T137" fmla="*/ T136 w 7808"/>
                              <a:gd name="T138" fmla="+- 0 1201 1136"/>
                              <a:gd name="T139" fmla="*/ 1201 h 584"/>
                              <a:gd name="T140" fmla="+- 0 6786 2313"/>
                              <a:gd name="T141" fmla="*/ T140 w 7808"/>
                              <a:gd name="T142" fmla="+- 0 1206 1136"/>
                              <a:gd name="T143" fmla="*/ 1206 h 584"/>
                              <a:gd name="T144" fmla="+- 0 6788 2313"/>
                              <a:gd name="T145" fmla="*/ T144 w 7808"/>
                              <a:gd name="T146" fmla="+- 0 1211 1136"/>
                              <a:gd name="T147" fmla="*/ 1211 h 584"/>
                              <a:gd name="T148" fmla="+- 0 6789 2313"/>
                              <a:gd name="T149" fmla="*/ T148 w 7808"/>
                              <a:gd name="T150" fmla="+- 0 1218 1136"/>
                              <a:gd name="T151" fmla="*/ 1218 h 584"/>
                              <a:gd name="T152" fmla="+- 0 6789 2313"/>
                              <a:gd name="T153" fmla="*/ T152 w 7808"/>
                              <a:gd name="T154" fmla="+- 0 1655 1136"/>
                              <a:gd name="T155" fmla="*/ 1655 h 584"/>
                              <a:gd name="T156" fmla="+- 0 6783 2313"/>
                              <a:gd name="T157" fmla="*/ T156 w 7808"/>
                              <a:gd name="T158" fmla="+- 0 1662 1136"/>
                              <a:gd name="T159" fmla="*/ 1662 h 584"/>
                              <a:gd name="T160" fmla="+- 0 6770 2313"/>
                              <a:gd name="T161" fmla="*/ T160 w 7808"/>
                              <a:gd name="T162" fmla="+- 0 1666 1136"/>
                              <a:gd name="T163" fmla="*/ 1666 h 584"/>
                              <a:gd name="T164" fmla="+- 0 6763 2313"/>
                              <a:gd name="T165" fmla="*/ T164 w 7808"/>
                              <a:gd name="T166" fmla="+- 0 1668 1136"/>
                              <a:gd name="T167" fmla="*/ 166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08" h="584">
                                <a:moveTo>
                                  <a:pt x="4450" y="532"/>
                                </a:moveTo>
                                <a:lnTo>
                                  <a:pt x="4446" y="535"/>
                                </a:lnTo>
                                <a:lnTo>
                                  <a:pt x="4444" y="542"/>
                                </a:lnTo>
                                <a:lnTo>
                                  <a:pt x="4443" y="553"/>
                                </a:lnTo>
                                <a:lnTo>
                                  <a:pt x="4443" y="575"/>
                                </a:lnTo>
                                <a:lnTo>
                                  <a:pt x="4446" y="577"/>
                                </a:lnTo>
                                <a:lnTo>
                                  <a:pt x="4630" y="577"/>
                                </a:lnTo>
                                <a:lnTo>
                                  <a:pt x="4637" y="575"/>
                                </a:lnTo>
                                <a:lnTo>
                                  <a:pt x="4638" y="571"/>
                                </a:lnTo>
                                <a:lnTo>
                                  <a:pt x="4638" y="544"/>
                                </a:lnTo>
                                <a:lnTo>
                                  <a:pt x="4637" y="539"/>
                                </a:lnTo>
                                <a:lnTo>
                                  <a:pt x="4634" y="534"/>
                                </a:lnTo>
                                <a:lnTo>
                                  <a:pt x="4630" y="531"/>
                                </a:lnTo>
                                <a:lnTo>
                                  <a:pt x="4623" y="528"/>
                                </a:lnTo>
                                <a:lnTo>
                                  <a:pt x="4613" y="523"/>
                                </a:lnTo>
                                <a:lnTo>
                                  <a:pt x="4607" y="516"/>
                                </a:lnTo>
                                <a:lnTo>
                                  <a:pt x="4607" y="68"/>
                                </a:lnTo>
                                <a:lnTo>
                                  <a:pt x="4615" y="59"/>
                                </a:lnTo>
                                <a:lnTo>
                                  <a:pt x="4629" y="56"/>
                                </a:lnTo>
                                <a:lnTo>
                                  <a:pt x="4634" y="55"/>
                                </a:lnTo>
                                <a:lnTo>
                                  <a:pt x="4636" y="53"/>
                                </a:lnTo>
                                <a:lnTo>
                                  <a:pt x="4639" y="47"/>
                                </a:lnTo>
                                <a:lnTo>
                                  <a:pt x="4640" y="40"/>
                                </a:lnTo>
                                <a:lnTo>
                                  <a:pt x="4640" y="19"/>
                                </a:lnTo>
                                <a:lnTo>
                                  <a:pt x="4639" y="14"/>
                                </a:lnTo>
                                <a:lnTo>
                                  <a:pt x="4635" y="11"/>
                                </a:lnTo>
                                <a:lnTo>
                                  <a:pt x="4631" y="10"/>
                                </a:lnTo>
                                <a:lnTo>
                                  <a:pt x="4448" y="10"/>
                                </a:lnTo>
                                <a:lnTo>
                                  <a:pt x="4445" y="13"/>
                                </a:lnTo>
                                <a:lnTo>
                                  <a:pt x="4445" y="45"/>
                                </a:lnTo>
                                <a:lnTo>
                                  <a:pt x="4447" y="51"/>
                                </a:lnTo>
                                <a:lnTo>
                                  <a:pt x="4451" y="55"/>
                                </a:lnTo>
                                <a:lnTo>
                                  <a:pt x="4457" y="57"/>
                                </a:lnTo>
                                <a:lnTo>
                                  <a:pt x="4465" y="61"/>
                                </a:lnTo>
                                <a:lnTo>
                                  <a:pt x="4470" y="65"/>
                                </a:lnTo>
                                <a:lnTo>
                                  <a:pt x="4473" y="70"/>
                                </a:lnTo>
                                <a:lnTo>
                                  <a:pt x="4475" y="75"/>
                                </a:lnTo>
                                <a:lnTo>
                                  <a:pt x="4476" y="82"/>
                                </a:lnTo>
                                <a:lnTo>
                                  <a:pt x="4476" y="519"/>
                                </a:lnTo>
                                <a:lnTo>
                                  <a:pt x="4470" y="526"/>
                                </a:lnTo>
                                <a:lnTo>
                                  <a:pt x="4457" y="530"/>
                                </a:lnTo>
                                <a:lnTo>
                                  <a:pt x="4450" y="532"/>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
                        <wps:cNvSpPr>
                          <a:spLocks/>
                        </wps:cNvSpPr>
                        <wps:spPr bwMode="auto">
                          <a:xfrm>
                            <a:off x="2313" y="1136"/>
                            <a:ext cx="7808" cy="584"/>
                          </a:xfrm>
                          <a:custGeom>
                            <a:avLst/>
                            <a:gdLst>
                              <a:gd name="T0" fmla="+- 0 6532 2313"/>
                              <a:gd name="T1" fmla="*/ T0 w 7808"/>
                              <a:gd name="T2" fmla="+- 0 1183 1136"/>
                              <a:gd name="T3" fmla="*/ 1183 h 584"/>
                              <a:gd name="T4" fmla="+- 0 6543 2313"/>
                              <a:gd name="T5" fmla="*/ T4 w 7808"/>
                              <a:gd name="T6" fmla="+- 0 1193 1136"/>
                              <a:gd name="T7" fmla="*/ 1193 h 584"/>
                              <a:gd name="T8" fmla="+- 0 6551 2313"/>
                              <a:gd name="T9" fmla="*/ T8 w 7808"/>
                              <a:gd name="T10" fmla="+- 0 1204 1136"/>
                              <a:gd name="T11" fmla="*/ 1204 h 584"/>
                              <a:gd name="T12" fmla="+- 0 6549 2313"/>
                              <a:gd name="T13" fmla="*/ T12 w 7808"/>
                              <a:gd name="T14" fmla="+- 0 1216 1136"/>
                              <a:gd name="T15" fmla="*/ 1216 h 584"/>
                              <a:gd name="T16" fmla="+- 0 6469 2313"/>
                              <a:gd name="T17" fmla="*/ T16 w 7808"/>
                              <a:gd name="T18" fmla="+- 0 1399 1136"/>
                              <a:gd name="T19" fmla="*/ 1399 h 584"/>
                              <a:gd name="T20" fmla="+- 0 6474 2313"/>
                              <a:gd name="T21" fmla="*/ T20 w 7808"/>
                              <a:gd name="T22" fmla="+- 0 1203 1136"/>
                              <a:gd name="T23" fmla="*/ 1203 h 584"/>
                              <a:gd name="T24" fmla="+- 0 6492 2313"/>
                              <a:gd name="T25" fmla="*/ T24 w 7808"/>
                              <a:gd name="T26" fmla="+- 0 1194 1136"/>
                              <a:gd name="T27" fmla="*/ 1194 h 584"/>
                              <a:gd name="T28" fmla="+- 0 6497 2313"/>
                              <a:gd name="T29" fmla="*/ T28 w 7808"/>
                              <a:gd name="T30" fmla="+- 0 1185 1136"/>
                              <a:gd name="T31" fmla="*/ 1185 h 584"/>
                              <a:gd name="T32" fmla="+- 0 6497 2313"/>
                              <a:gd name="T33" fmla="*/ T32 w 7808"/>
                              <a:gd name="T34" fmla="+- 0 1149 1136"/>
                              <a:gd name="T35" fmla="*/ 1149 h 584"/>
                              <a:gd name="T36" fmla="+- 0 6319 2313"/>
                              <a:gd name="T37" fmla="*/ T36 w 7808"/>
                              <a:gd name="T38" fmla="+- 0 1146 1136"/>
                              <a:gd name="T39" fmla="*/ 1146 h 584"/>
                              <a:gd name="T40" fmla="+- 0 6313 2313"/>
                              <a:gd name="T41" fmla="*/ T40 w 7808"/>
                              <a:gd name="T42" fmla="+- 0 1152 1136"/>
                              <a:gd name="T43" fmla="*/ 1152 h 584"/>
                              <a:gd name="T44" fmla="+- 0 6313 2313"/>
                              <a:gd name="T45" fmla="*/ T44 w 7808"/>
                              <a:gd name="T46" fmla="+- 0 1184 1136"/>
                              <a:gd name="T47" fmla="*/ 1184 h 584"/>
                              <a:gd name="T48" fmla="+- 0 6319 2313"/>
                              <a:gd name="T49" fmla="*/ T48 w 7808"/>
                              <a:gd name="T50" fmla="+- 0 1196 1136"/>
                              <a:gd name="T51" fmla="*/ 1196 h 584"/>
                              <a:gd name="T52" fmla="+- 0 6334 2313"/>
                              <a:gd name="T53" fmla="*/ T52 w 7808"/>
                              <a:gd name="T54" fmla="+- 0 1205 1136"/>
                              <a:gd name="T55" fmla="*/ 1205 h 584"/>
                              <a:gd name="T56" fmla="+- 0 6338 2313"/>
                              <a:gd name="T57" fmla="*/ T56 w 7808"/>
                              <a:gd name="T58" fmla="+- 0 1654 1136"/>
                              <a:gd name="T59" fmla="*/ 1654 h 584"/>
                              <a:gd name="T60" fmla="+- 0 6325 2313"/>
                              <a:gd name="T61" fmla="*/ T60 w 7808"/>
                              <a:gd name="T62" fmla="+- 0 1664 1136"/>
                              <a:gd name="T63" fmla="*/ 1664 h 584"/>
                              <a:gd name="T64" fmla="+- 0 6317 2313"/>
                              <a:gd name="T65" fmla="*/ T64 w 7808"/>
                              <a:gd name="T66" fmla="+- 0 1669 1136"/>
                              <a:gd name="T67" fmla="*/ 1669 h 584"/>
                              <a:gd name="T68" fmla="+- 0 6313 2313"/>
                              <a:gd name="T69" fmla="*/ T68 w 7808"/>
                              <a:gd name="T70" fmla="+- 0 1681 1136"/>
                              <a:gd name="T71" fmla="*/ 1681 h 584"/>
                              <a:gd name="T72" fmla="+- 0 6314 2313"/>
                              <a:gd name="T73" fmla="*/ T72 w 7808"/>
                              <a:gd name="T74" fmla="+- 0 1708 1136"/>
                              <a:gd name="T75" fmla="*/ 1708 h 584"/>
                              <a:gd name="T76" fmla="+- 0 6322 2313"/>
                              <a:gd name="T77" fmla="*/ T76 w 7808"/>
                              <a:gd name="T78" fmla="+- 0 1713 1136"/>
                              <a:gd name="T79" fmla="*/ 1713 h 584"/>
                              <a:gd name="T80" fmla="+- 0 6487 2313"/>
                              <a:gd name="T81" fmla="*/ T80 w 7808"/>
                              <a:gd name="T82" fmla="+- 0 1711 1136"/>
                              <a:gd name="T83" fmla="*/ 1711 h 584"/>
                              <a:gd name="T84" fmla="+- 0 6491 2313"/>
                              <a:gd name="T85" fmla="*/ T84 w 7808"/>
                              <a:gd name="T86" fmla="+- 0 1697 1136"/>
                              <a:gd name="T87" fmla="*/ 1697 h 584"/>
                              <a:gd name="T88" fmla="+- 0 6489 2313"/>
                              <a:gd name="T89" fmla="*/ T88 w 7808"/>
                              <a:gd name="T90" fmla="+- 0 1671 1136"/>
                              <a:gd name="T91" fmla="*/ 1671 h 584"/>
                              <a:gd name="T92" fmla="+- 0 6474 2313"/>
                              <a:gd name="T93" fmla="*/ T92 w 7808"/>
                              <a:gd name="T94" fmla="+- 0 1662 1136"/>
                              <a:gd name="T95" fmla="*/ 1662 h 584"/>
                              <a:gd name="T96" fmla="+- 0 6469 2313"/>
                              <a:gd name="T97" fmla="*/ T96 w 7808"/>
                              <a:gd name="T98" fmla="+- 0 1497 1136"/>
                              <a:gd name="T99" fmla="*/ 1497 h 584"/>
                              <a:gd name="T100" fmla="+- 0 6530 2313"/>
                              <a:gd name="T101" fmla="*/ T100 w 7808"/>
                              <a:gd name="T102" fmla="+- 0 1648 1136"/>
                              <a:gd name="T103" fmla="*/ 1648 h 584"/>
                              <a:gd name="T104" fmla="+- 0 6531 2313"/>
                              <a:gd name="T105" fmla="*/ T104 w 7808"/>
                              <a:gd name="T106" fmla="+- 0 1661 1136"/>
                              <a:gd name="T107" fmla="*/ 1661 h 584"/>
                              <a:gd name="T108" fmla="+- 0 6519 2313"/>
                              <a:gd name="T109" fmla="*/ T108 w 7808"/>
                              <a:gd name="T110" fmla="+- 0 1668 1136"/>
                              <a:gd name="T111" fmla="*/ 1668 h 584"/>
                              <a:gd name="T112" fmla="+- 0 6511 2313"/>
                              <a:gd name="T113" fmla="*/ T112 w 7808"/>
                              <a:gd name="T114" fmla="+- 0 1673 1136"/>
                              <a:gd name="T115" fmla="*/ 1673 h 584"/>
                              <a:gd name="T116" fmla="+- 0 6510 2313"/>
                              <a:gd name="T117" fmla="*/ T116 w 7808"/>
                              <a:gd name="T118" fmla="+- 0 1688 1136"/>
                              <a:gd name="T119" fmla="*/ 1688 h 584"/>
                              <a:gd name="T120" fmla="+- 0 6510 2313"/>
                              <a:gd name="T121" fmla="*/ T120 w 7808"/>
                              <a:gd name="T122" fmla="+- 0 1703 1136"/>
                              <a:gd name="T123" fmla="*/ 1703 h 584"/>
                              <a:gd name="T124" fmla="+- 0 6512 2313"/>
                              <a:gd name="T125" fmla="*/ T124 w 7808"/>
                              <a:gd name="T126" fmla="+- 0 1710 1136"/>
                              <a:gd name="T127" fmla="*/ 1710 h 584"/>
                              <a:gd name="T128" fmla="+- 0 6672 2313"/>
                              <a:gd name="T129" fmla="*/ T128 w 7808"/>
                              <a:gd name="T130" fmla="+- 0 1713 1136"/>
                              <a:gd name="T131" fmla="*/ 1713 h 584"/>
                              <a:gd name="T132" fmla="+- 0 6678 2313"/>
                              <a:gd name="T133" fmla="*/ T132 w 7808"/>
                              <a:gd name="T134" fmla="+- 0 1705 1136"/>
                              <a:gd name="T135" fmla="*/ 1705 h 584"/>
                              <a:gd name="T136" fmla="+- 0 6679 2313"/>
                              <a:gd name="T137" fmla="*/ T136 w 7808"/>
                              <a:gd name="T138" fmla="+- 0 1685 1136"/>
                              <a:gd name="T139" fmla="*/ 1685 h 584"/>
                              <a:gd name="T140" fmla="+- 0 6676 2313"/>
                              <a:gd name="T141" fmla="*/ T140 w 7808"/>
                              <a:gd name="T142" fmla="+- 0 1667 1136"/>
                              <a:gd name="T143" fmla="*/ 1667 h 584"/>
                              <a:gd name="T144" fmla="+- 0 6662 2313"/>
                              <a:gd name="T145" fmla="*/ T144 w 7808"/>
                              <a:gd name="T146" fmla="+- 0 1660 1136"/>
                              <a:gd name="T147" fmla="*/ 1660 h 584"/>
                              <a:gd name="T148" fmla="+- 0 6653 2313"/>
                              <a:gd name="T149" fmla="*/ T148 w 7808"/>
                              <a:gd name="T150" fmla="+- 0 1641 1136"/>
                              <a:gd name="T151" fmla="*/ 1641 h 584"/>
                              <a:gd name="T152" fmla="+- 0 6611 2313"/>
                              <a:gd name="T153" fmla="*/ T152 w 7808"/>
                              <a:gd name="T154" fmla="+- 0 1210 1136"/>
                              <a:gd name="T155" fmla="*/ 1210 h 584"/>
                              <a:gd name="T156" fmla="+- 0 6617 2313"/>
                              <a:gd name="T157" fmla="*/ T156 w 7808"/>
                              <a:gd name="T158" fmla="+- 0 1200 1136"/>
                              <a:gd name="T159" fmla="*/ 1200 h 584"/>
                              <a:gd name="T160" fmla="+- 0 6629 2313"/>
                              <a:gd name="T161" fmla="*/ T160 w 7808"/>
                              <a:gd name="T162" fmla="+- 0 1195 1136"/>
                              <a:gd name="T163" fmla="*/ 1195 h 584"/>
                              <a:gd name="T164" fmla="+- 0 6641 2313"/>
                              <a:gd name="T165" fmla="*/ T164 w 7808"/>
                              <a:gd name="T166" fmla="+- 0 1189 1136"/>
                              <a:gd name="T167" fmla="*/ 1189 h 584"/>
                              <a:gd name="T168" fmla="+- 0 6645 2313"/>
                              <a:gd name="T169" fmla="*/ T168 w 7808"/>
                              <a:gd name="T170" fmla="+- 0 1178 1136"/>
                              <a:gd name="T171" fmla="*/ 1178 h 584"/>
                              <a:gd name="T172" fmla="+- 0 6645 2313"/>
                              <a:gd name="T173" fmla="*/ T172 w 7808"/>
                              <a:gd name="T174" fmla="+- 0 1151 1136"/>
                              <a:gd name="T175" fmla="*/ 1151 h 584"/>
                              <a:gd name="T176" fmla="+- 0 6639 2313"/>
                              <a:gd name="T177" fmla="*/ T176 w 7808"/>
                              <a:gd name="T178" fmla="+- 0 1146 1136"/>
                              <a:gd name="T179" fmla="*/ 1146 h 584"/>
                              <a:gd name="T180" fmla="+- 0 6530 2313"/>
                              <a:gd name="T181" fmla="*/ T180 w 7808"/>
                              <a:gd name="T182" fmla="+- 0 1150 1136"/>
                              <a:gd name="T183" fmla="*/ 1150 h 584"/>
                              <a:gd name="T184" fmla="+- 0 6531 2313"/>
                              <a:gd name="T185" fmla="*/ T184 w 7808"/>
                              <a:gd name="T186" fmla="+- 0 1179 1136"/>
                              <a:gd name="T187" fmla="*/ 1179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08" h="584">
                                <a:moveTo>
                                  <a:pt x="4218" y="43"/>
                                </a:moveTo>
                                <a:lnTo>
                                  <a:pt x="4219" y="47"/>
                                </a:lnTo>
                                <a:lnTo>
                                  <a:pt x="4224" y="53"/>
                                </a:lnTo>
                                <a:lnTo>
                                  <a:pt x="4230" y="57"/>
                                </a:lnTo>
                                <a:lnTo>
                                  <a:pt x="4236" y="62"/>
                                </a:lnTo>
                                <a:lnTo>
                                  <a:pt x="4238" y="68"/>
                                </a:lnTo>
                                <a:lnTo>
                                  <a:pt x="4238" y="73"/>
                                </a:lnTo>
                                <a:lnTo>
                                  <a:pt x="4236" y="80"/>
                                </a:lnTo>
                                <a:lnTo>
                                  <a:pt x="4232" y="90"/>
                                </a:lnTo>
                                <a:lnTo>
                                  <a:pt x="4156" y="263"/>
                                </a:lnTo>
                                <a:lnTo>
                                  <a:pt x="4156" y="75"/>
                                </a:lnTo>
                                <a:lnTo>
                                  <a:pt x="4161" y="67"/>
                                </a:lnTo>
                                <a:lnTo>
                                  <a:pt x="4173" y="62"/>
                                </a:lnTo>
                                <a:lnTo>
                                  <a:pt x="4179" y="58"/>
                                </a:lnTo>
                                <a:lnTo>
                                  <a:pt x="4182" y="55"/>
                                </a:lnTo>
                                <a:lnTo>
                                  <a:pt x="4184" y="49"/>
                                </a:lnTo>
                                <a:lnTo>
                                  <a:pt x="4184" y="38"/>
                                </a:lnTo>
                                <a:lnTo>
                                  <a:pt x="4184" y="13"/>
                                </a:lnTo>
                                <a:lnTo>
                                  <a:pt x="4180" y="10"/>
                                </a:lnTo>
                                <a:lnTo>
                                  <a:pt x="4006" y="10"/>
                                </a:lnTo>
                                <a:lnTo>
                                  <a:pt x="4003" y="11"/>
                                </a:lnTo>
                                <a:lnTo>
                                  <a:pt x="4000" y="16"/>
                                </a:lnTo>
                                <a:lnTo>
                                  <a:pt x="4000" y="25"/>
                                </a:lnTo>
                                <a:lnTo>
                                  <a:pt x="4000" y="48"/>
                                </a:lnTo>
                                <a:lnTo>
                                  <a:pt x="4001" y="55"/>
                                </a:lnTo>
                                <a:lnTo>
                                  <a:pt x="4006" y="60"/>
                                </a:lnTo>
                                <a:lnTo>
                                  <a:pt x="4012" y="64"/>
                                </a:lnTo>
                                <a:lnTo>
                                  <a:pt x="4021" y="69"/>
                                </a:lnTo>
                                <a:lnTo>
                                  <a:pt x="4025" y="77"/>
                                </a:lnTo>
                                <a:lnTo>
                                  <a:pt x="4025" y="518"/>
                                </a:lnTo>
                                <a:lnTo>
                                  <a:pt x="4020" y="525"/>
                                </a:lnTo>
                                <a:lnTo>
                                  <a:pt x="4012" y="528"/>
                                </a:lnTo>
                                <a:lnTo>
                                  <a:pt x="4007" y="530"/>
                                </a:lnTo>
                                <a:lnTo>
                                  <a:pt x="4004" y="533"/>
                                </a:lnTo>
                                <a:lnTo>
                                  <a:pt x="4000" y="538"/>
                                </a:lnTo>
                                <a:lnTo>
                                  <a:pt x="4000" y="545"/>
                                </a:lnTo>
                                <a:lnTo>
                                  <a:pt x="4000" y="565"/>
                                </a:lnTo>
                                <a:lnTo>
                                  <a:pt x="4001" y="572"/>
                                </a:lnTo>
                                <a:lnTo>
                                  <a:pt x="4003" y="574"/>
                                </a:lnTo>
                                <a:lnTo>
                                  <a:pt x="4009" y="577"/>
                                </a:lnTo>
                                <a:lnTo>
                                  <a:pt x="4169" y="577"/>
                                </a:lnTo>
                                <a:lnTo>
                                  <a:pt x="4174" y="575"/>
                                </a:lnTo>
                                <a:lnTo>
                                  <a:pt x="4177" y="568"/>
                                </a:lnTo>
                                <a:lnTo>
                                  <a:pt x="4178" y="561"/>
                                </a:lnTo>
                                <a:lnTo>
                                  <a:pt x="4178" y="541"/>
                                </a:lnTo>
                                <a:lnTo>
                                  <a:pt x="4176" y="535"/>
                                </a:lnTo>
                                <a:lnTo>
                                  <a:pt x="4172" y="533"/>
                                </a:lnTo>
                                <a:lnTo>
                                  <a:pt x="4161" y="526"/>
                                </a:lnTo>
                                <a:lnTo>
                                  <a:pt x="4156" y="517"/>
                                </a:lnTo>
                                <a:lnTo>
                                  <a:pt x="4156" y="361"/>
                                </a:lnTo>
                                <a:lnTo>
                                  <a:pt x="4168" y="335"/>
                                </a:lnTo>
                                <a:lnTo>
                                  <a:pt x="4217" y="512"/>
                                </a:lnTo>
                                <a:lnTo>
                                  <a:pt x="4218" y="518"/>
                                </a:lnTo>
                                <a:lnTo>
                                  <a:pt x="4218" y="525"/>
                                </a:lnTo>
                                <a:lnTo>
                                  <a:pt x="4214" y="529"/>
                                </a:lnTo>
                                <a:lnTo>
                                  <a:pt x="4206" y="532"/>
                                </a:lnTo>
                                <a:lnTo>
                                  <a:pt x="4201" y="534"/>
                                </a:lnTo>
                                <a:lnTo>
                                  <a:pt x="4198" y="537"/>
                                </a:lnTo>
                                <a:lnTo>
                                  <a:pt x="4198" y="541"/>
                                </a:lnTo>
                                <a:lnTo>
                                  <a:pt x="4197" y="552"/>
                                </a:lnTo>
                                <a:lnTo>
                                  <a:pt x="4197" y="558"/>
                                </a:lnTo>
                                <a:lnTo>
                                  <a:pt x="4197" y="567"/>
                                </a:lnTo>
                                <a:lnTo>
                                  <a:pt x="4198" y="573"/>
                                </a:lnTo>
                                <a:lnTo>
                                  <a:pt x="4199" y="574"/>
                                </a:lnTo>
                                <a:lnTo>
                                  <a:pt x="4204" y="577"/>
                                </a:lnTo>
                                <a:lnTo>
                                  <a:pt x="4359" y="577"/>
                                </a:lnTo>
                                <a:lnTo>
                                  <a:pt x="4364" y="574"/>
                                </a:lnTo>
                                <a:lnTo>
                                  <a:pt x="4365" y="569"/>
                                </a:lnTo>
                                <a:lnTo>
                                  <a:pt x="4365" y="556"/>
                                </a:lnTo>
                                <a:lnTo>
                                  <a:pt x="4366" y="549"/>
                                </a:lnTo>
                                <a:lnTo>
                                  <a:pt x="4366" y="537"/>
                                </a:lnTo>
                                <a:lnTo>
                                  <a:pt x="4363" y="531"/>
                                </a:lnTo>
                                <a:lnTo>
                                  <a:pt x="4357" y="528"/>
                                </a:lnTo>
                                <a:lnTo>
                                  <a:pt x="4349" y="524"/>
                                </a:lnTo>
                                <a:lnTo>
                                  <a:pt x="4343" y="516"/>
                                </a:lnTo>
                                <a:lnTo>
                                  <a:pt x="4340" y="505"/>
                                </a:lnTo>
                                <a:lnTo>
                                  <a:pt x="4249" y="171"/>
                                </a:lnTo>
                                <a:lnTo>
                                  <a:pt x="4298" y="74"/>
                                </a:lnTo>
                                <a:lnTo>
                                  <a:pt x="4300" y="69"/>
                                </a:lnTo>
                                <a:lnTo>
                                  <a:pt x="4304" y="64"/>
                                </a:lnTo>
                                <a:lnTo>
                                  <a:pt x="4310" y="61"/>
                                </a:lnTo>
                                <a:lnTo>
                                  <a:pt x="4316" y="59"/>
                                </a:lnTo>
                                <a:lnTo>
                                  <a:pt x="4324" y="56"/>
                                </a:lnTo>
                                <a:lnTo>
                                  <a:pt x="4328" y="53"/>
                                </a:lnTo>
                                <a:lnTo>
                                  <a:pt x="4332" y="48"/>
                                </a:lnTo>
                                <a:lnTo>
                                  <a:pt x="4332" y="42"/>
                                </a:lnTo>
                                <a:lnTo>
                                  <a:pt x="4332" y="21"/>
                                </a:lnTo>
                                <a:lnTo>
                                  <a:pt x="4332" y="15"/>
                                </a:lnTo>
                                <a:lnTo>
                                  <a:pt x="4331" y="13"/>
                                </a:lnTo>
                                <a:lnTo>
                                  <a:pt x="4326" y="10"/>
                                </a:lnTo>
                                <a:lnTo>
                                  <a:pt x="4220" y="10"/>
                                </a:lnTo>
                                <a:lnTo>
                                  <a:pt x="4217" y="14"/>
                                </a:lnTo>
                                <a:lnTo>
                                  <a:pt x="4217" y="36"/>
                                </a:lnTo>
                                <a:lnTo>
                                  <a:pt x="4218" y="43"/>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8"/>
                        <wps:cNvSpPr>
                          <a:spLocks/>
                        </wps:cNvSpPr>
                        <wps:spPr bwMode="auto">
                          <a:xfrm>
                            <a:off x="2313" y="1136"/>
                            <a:ext cx="7808" cy="584"/>
                          </a:xfrm>
                          <a:custGeom>
                            <a:avLst/>
                            <a:gdLst>
                              <a:gd name="T0" fmla="+- 0 6071 2313"/>
                              <a:gd name="T1" fmla="*/ T0 w 7808"/>
                              <a:gd name="T2" fmla="+- 0 1669 1136"/>
                              <a:gd name="T3" fmla="*/ 1669 h 584"/>
                              <a:gd name="T4" fmla="+- 0 6066 2313"/>
                              <a:gd name="T5" fmla="*/ T4 w 7808"/>
                              <a:gd name="T6" fmla="+- 0 1673 1136"/>
                              <a:gd name="T7" fmla="*/ 1673 h 584"/>
                              <a:gd name="T8" fmla="+- 0 6062 2313"/>
                              <a:gd name="T9" fmla="*/ T8 w 7808"/>
                              <a:gd name="T10" fmla="+- 0 1676 1136"/>
                              <a:gd name="T11" fmla="*/ 1676 h 584"/>
                              <a:gd name="T12" fmla="+- 0 6060 2313"/>
                              <a:gd name="T13" fmla="*/ T12 w 7808"/>
                              <a:gd name="T14" fmla="+- 0 1682 1136"/>
                              <a:gd name="T15" fmla="*/ 1682 h 584"/>
                              <a:gd name="T16" fmla="+- 0 6059 2313"/>
                              <a:gd name="T17" fmla="*/ T16 w 7808"/>
                              <a:gd name="T18" fmla="+- 0 1689 1136"/>
                              <a:gd name="T19" fmla="*/ 1689 h 584"/>
                              <a:gd name="T20" fmla="+- 0 6059 2313"/>
                              <a:gd name="T21" fmla="*/ T20 w 7808"/>
                              <a:gd name="T22" fmla="+- 0 1709 1136"/>
                              <a:gd name="T23" fmla="*/ 1709 h 584"/>
                              <a:gd name="T24" fmla="+- 0 6062 2313"/>
                              <a:gd name="T25" fmla="*/ T24 w 7808"/>
                              <a:gd name="T26" fmla="+- 0 1713 1136"/>
                              <a:gd name="T27" fmla="*/ 1713 h 584"/>
                              <a:gd name="T28" fmla="+- 0 6227 2313"/>
                              <a:gd name="T29" fmla="*/ T28 w 7808"/>
                              <a:gd name="T30" fmla="+- 0 1713 1136"/>
                              <a:gd name="T31" fmla="*/ 1713 h 584"/>
                              <a:gd name="T32" fmla="+- 0 6231 2313"/>
                              <a:gd name="T33" fmla="*/ T32 w 7808"/>
                              <a:gd name="T34" fmla="+- 0 1712 1136"/>
                              <a:gd name="T35" fmla="*/ 1712 h 584"/>
                              <a:gd name="T36" fmla="+- 0 6234 2313"/>
                              <a:gd name="T37" fmla="*/ T36 w 7808"/>
                              <a:gd name="T38" fmla="+- 0 1706 1136"/>
                              <a:gd name="T39" fmla="*/ 1706 h 584"/>
                              <a:gd name="T40" fmla="+- 0 6235 2313"/>
                              <a:gd name="T41" fmla="*/ T40 w 7808"/>
                              <a:gd name="T42" fmla="+- 0 1699 1136"/>
                              <a:gd name="T43" fmla="*/ 1699 h 584"/>
                              <a:gd name="T44" fmla="+- 0 6235 2313"/>
                              <a:gd name="T45" fmla="*/ T44 w 7808"/>
                              <a:gd name="T46" fmla="+- 0 1679 1136"/>
                              <a:gd name="T47" fmla="*/ 1679 h 584"/>
                              <a:gd name="T48" fmla="+- 0 6234 2313"/>
                              <a:gd name="T49" fmla="*/ T48 w 7808"/>
                              <a:gd name="T50" fmla="+- 0 1675 1136"/>
                              <a:gd name="T51" fmla="*/ 1675 h 584"/>
                              <a:gd name="T52" fmla="+- 0 6233 2313"/>
                              <a:gd name="T53" fmla="*/ T52 w 7808"/>
                              <a:gd name="T54" fmla="+- 0 1672 1136"/>
                              <a:gd name="T55" fmla="*/ 1672 h 584"/>
                              <a:gd name="T56" fmla="+- 0 6228 2313"/>
                              <a:gd name="T57" fmla="*/ T56 w 7808"/>
                              <a:gd name="T58" fmla="+- 0 1667 1136"/>
                              <a:gd name="T59" fmla="*/ 1667 h 584"/>
                              <a:gd name="T60" fmla="+- 0 6223 2313"/>
                              <a:gd name="T61" fmla="*/ T60 w 7808"/>
                              <a:gd name="T62" fmla="+- 0 1662 1136"/>
                              <a:gd name="T63" fmla="*/ 1662 h 584"/>
                              <a:gd name="T64" fmla="+- 0 6213 2313"/>
                              <a:gd name="T65" fmla="*/ T64 w 7808"/>
                              <a:gd name="T66" fmla="+- 0 1646 1136"/>
                              <a:gd name="T67" fmla="*/ 1646 h 584"/>
                              <a:gd name="T68" fmla="+- 0 6208 2313"/>
                              <a:gd name="T69" fmla="*/ T68 w 7808"/>
                              <a:gd name="T70" fmla="+- 0 1624 1136"/>
                              <a:gd name="T71" fmla="*/ 1624 h 584"/>
                              <a:gd name="T72" fmla="+- 0 6150 2313"/>
                              <a:gd name="T73" fmla="*/ T72 w 7808"/>
                              <a:gd name="T74" fmla="+- 0 1238 1136"/>
                              <a:gd name="T75" fmla="*/ 1238 h 584"/>
                              <a:gd name="T76" fmla="+- 0 6147 2313"/>
                              <a:gd name="T77" fmla="*/ T76 w 7808"/>
                              <a:gd name="T78" fmla="+- 0 1218 1136"/>
                              <a:gd name="T79" fmla="*/ 1218 h 584"/>
                              <a:gd name="T80" fmla="+- 0 6143 2313"/>
                              <a:gd name="T81" fmla="*/ T80 w 7808"/>
                              <a:gd name="T82" fmla="+- 0 1192 1136"/>
                              <a:gd name="T83" fmla="*/ 1192 h 584"/>
                              <a:gd name="T84" fmla="+- 0 6140 2313"/>
                              <a:gd name="T85" fmla="*/ T84 w 7808"/>
                              <a:gd name="T86" fmla="+- 0 1171 1136"/>
                              <a:gd name="T87" fmla="*/ 1171 h 584"/>
                              <a:gd name="T88" fmla="+- 0 6136 2313"/>
                              <a:gd name="T89" fmla="*/ T88 w 7808"/>
                              <a:gd name="T90" fmla="+- 0 1157 1136"/>
                              <a:gd name="T91" fmla="*/ 1157 h 584"/>
                              <a:gd name="T92" fmla="+- 0 6132 2313"/>
                              <a:gd name="T93" fmla="*/ T92 w 7808"/>
                              <a:gd name="T94" fmla="+- 0 1150 1136"/>
                              <a:gd name="T95" fmla="*/ 1150 h 584"/>
                              <a:gd name="T96" fmla="+- 0 6127 2313"/>
                              <a:gd name="T97" fmla="*/ T96 w 7808"/>
                              <a:gd name="T98" fmla="+- 0 1146 1136"/>
                              <a:gd name="T99" fmla="*/ 1146 h 584"/>
                              <a:gd name="T100" fmla="+- 0 5978 2313"/>
                              <a:gd name="T101" fmla="*/ T100 w 7808"/>
                              <a:gd name="T102" fmla="+- 0 1146 1136"/>
                              <a:gd name="T103" fmla="*/ 1146 h 584"/>
                              <a:gd name="T104" fmla="+- 0 5974 2313"/>
                              <a:gd name="T105" fmla="*/ T104 w 7808"/>
                              <a:gd name="T106" fmla="+- 0 1147 1136"/>
                              <a:gd name="T107" fmla="*/ 1147 h 584"/>
                              <a:gd name="T108" fmla="+- 0 5971 2313"/>
                              <a:gd name="T109" fmla="*/ T108 w 7808"/>
                              <a:gd name="T110" fmla="+- 0 1153 1136"/>
                              <a:gd name="T111" fmla="*/ 1153 h 584"/>
                              <a:gd name="T112" fmla="+- 0 5971 2313"/>
                              <a:gd name="T113" fmla="*/ T112 w 7808"/>
                              <a:gd name="T114" fmla="+- 0 1161 1136"/>
                              <a:gd name="T115" fmla="*/ 1161 h 584"/>
                              <a:gd name="T116" fmla="+- 0 5971 2313"/>
                              <a:gd name="T117" fmla="*/ T116 w 7808"/>
                              <a:gd name="T118" fmla="+- 0 1184 1136"/>
                              <a:gd name="T119" fmla="*/ 1184 h 584"/>
                              <a:gd name="T120" fmla="+- 0 5973 2313"/>
                              <a:gd name="T121" fmla="*/ T120 w 7808"/>
                              <a:gd name="T122" fmla="+- 0 1190 1136"/>
                              <a:gd name="T123" fmla="*/ 1190 h 584"/>
                              <a:gd name="T124" fmla="+- 0 5978 2313"/>
                              <a:gd name="T125" fmla="*/ T124 w 7808"/>
                              <a:gd name="T126" fmla="+- 0 1193 1136"/>
                              <a:gd name="T127" fmla="*/ 1193 h 584"/>
                              <a:gd name="T128" fmla="+- 0 5988 2313"/>
                              <a:gd name="T129" fmla="*/ T128 w 7808"/>
                              <a:gd name="T130" fmla="+- 0 1199 1136"/>
                              <a:gd name="T131" fmla="*/ 1199 h 584"/>
                              <a:gd name="T132" fmla="+- 0 5993 2313"/>
                              <a:gd name="T133" fmla="*/ T132 w 7808"/>
                              <a:gd name="T134" fmla="+- 0 1205 1136"/>
                              <a:gd name="T135" fmla="*/ 1205 h 584"/>
                              <a:gd name="T136" fmla="+- 0 6034 2313"/>
                              <a:gd name="T137" fmla="*/ T136 w 7808"/>
                              <a:gd name="T138" fmla="+- 0 1279 1136"/>
                              <a:gd name="T139" fmla="*/ 1279 h 584"/>
                              <a:gd name="T140" fmla="+- 0 6072 2313"/>
                              <a:gd name="T141" fmla="*/ T140 w 7808"/>
                              <a:gd name="T142" fmla="+- 0 1552 1136"/>
                              <a:gd name="T143" fmla="*/ 1552 h 584"/>
                              <a:gd name="T144" fmla="+- 0 6076 2313"/>
                              <a:gd name="T145" fmla="*/ T144 w 7808"/>
                              <a:gd name="T146" fmla="+- 0 1592 1136"/>
                              <a:gd name="T147" fmla="*/ 1592 h 584"/>
                              <a:gd name="T148" fmla="+- 0 6080 2313"/>
                              <a:gd name="T149" fmla="*/ T148 w 7808"/>
                              <a:gd name="T150" fmla="+- 0 1616 1136"/>
                              <a:gd name="T151" fmla="*/ 1616 h 584"/>
                              <a:gd name="T152" fmla="+- 0 6083 2313"/>
                              <a:gd name="T153" fmla="*/ T152 w 7808"/>
                              <a:gd name="T154" fmla="+- 0 1637 1136"/>
                              <a:gd name="T155" fmla="*/ 1637 h 584"/>
                              <a:gd name="T156" fmla="+- 0 6084 2313"/>
                              <a:gd name="T157" fmla="*/ T156 w 7808"/>
                              <a:gd name="T158" fmla="+- 0 1649 1136"/>
                              <a:gd name="T159" fmla="*/ 1649 h 584"/>
                              <a:gd name="T160" fmla="+- 0 6084 2313"/>
                              <a:gd name="T161" fmla="*/ T160 w 7808"/>
                              <a:gd name="T162" fmla="+- 0 1657 1136"/>
                              <a:gd name="T163" fmla="*/ 1657 h 584"/>
                              <a:gd name="T164" fmla="+- 0 6079 2313"/>
                              <a:gd name="T165" fmla="*/ T164 w 7808"/>
                              <a:gd name="T166" fmla="+- 0 1664 1136"/>
                              <a:gd name="T167" fmla="*/ 1664 h 584"/>
                              <a:gd name="T168" fmla="+- 0 6071 2313"/>
                              <a:gd name="T169" fmla="*/ T168 w 7808"/>
                              <a:gd name="T170" fmla="+- 0 1669 1136"/>
                              <a:gd name="T171" fmla="*/ 1669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08" h="584">
                                <a:moveTo>
                                  <a:pt x="3758" y="533"/>
                                </a:moveTo>
                                <a:lnTo>
                                  <a:pt x="3753" y="537"/>
                                </a:lnTo>
                                <a:lnTo>
                                  <a:pt x="3749" y="540"/>
                                </a:lnTo>
                                <a:lnTo>
                                  <a:pt x="3747" y="546"/>
                                </a:lnTo>
                                <a:lnTo>
                                  <a:pt x="3746" y="553"/>
                                </a:lnTo>
                                <a:lnTo>
                                  <a:pt x="3746" y="573"/>
                                </a:lnTo>
                                <a:lnTo>
                                  <a:pt x="3749" y="577"/>
                                </a:lnTo>
                                <a:lnTo>
                                  <a:pt x="3914" y="577"/>
                                </a:lnTo>
                                <a:lnTo>
                                  <a:pt x="3918" y="576"/>
                                </a:lnTo>
                                <a:lnTo>
                                  <a:pt x="3921" y="570"/>
                                </a:lnTo>
                                <a:lnTo>
                                  <a:pt x="3922" y="563"/>
                                </a:lnTo>
                                <a:lnTo>
                                  <a:pt x="3922" y="543"/>
                                </a:lnTo>
                                <a:lnTo>
                                  <a:pt x="3921" y="539"/>
                                </a:lnTo>
                                <a:lnTo>
                                  <a:pt x="3920" y="536"/>
                                </a:lnTo>
                                <a:lnTo>
                                  <a:pt x="3915" y="531"/>
                                </a:lnTo>
                                <a:lnTo>
                                  <a:pt x="3910" y="526"/>
                                </a:lnTo>
                                <a:lnTo>
                                  <a:pt x="3900" y="510"/>
                                </a:lnTo>
                                <a:lnTo>
                                  <a:pt x="3895" y="488"/>
                                </a:lnTo>
                                <a:lnTo>
                                  <a:pt x="3837" y="102"/>
                                </a:lnTo>
                                <a:lnTo>
                                  <a:pt x="3834" y="82"/>
                                </a:lnTo>
                                <a:lnTo>
                                  <a:pt x="3830" y="56"/>
                                </a:lnTo>
                                <a:lnTo>
                                  <a:pt x="3827" y="35"/>
                                </a:lnTo>
                                <a:lnTo>
                                  <a:pt x="3823" y="21"/>
                                </a:lnTo>
                                <a:lnTo>
                                  <a:pt x="3819" y="14"/>
                                </a:lnTo>
                                <a:lnTo>
                                  <a:pt x="3814" y="10"/>
                                </a:lnTo>
                                <a:lnTo>
                                  <a:pt x="3665" y="10"/>
                                </a:lnTo>
                                <a:lnTo>
                                  <a:pt x="3661" y="11"/>
                                </a:lnTo>
                                <a:lnTo>
                                  <a:pt x="3658" y="17"/>
                                </a:lnTo>
                                <a:lnTo>
                                  <a:pt x="3658" y="25"/>
                                </a:lnTo>
                                <a:lnTo>
                                  <a:pt x="3658" y="48"/>
                                </a:lnTo>
                                <a:lnTo>
                                  <a:pt x="3660" y="54"/>
                                </a:lnTo>
                                <a:lnTo>
                                  <a:pt x="3665" y="57"/>
                                </a:lnTo>
                                <a:lnTo>
                                  <a:pt x="3675" y="63"/>
                                </a:lnTo>
                                <a:lnTo>
                                  <a:pt x="3680" y="69"/>
                                </a:lnTo>
                                <a:lnTo>
                                  <a:pt x="3721" y="143"/>
                                </a:lnTo>
                                <a:lnTo>
                                  <a:pt x="3759" y="416"/>
                                </a:lnTo>
                                <a:lnTo>
                                  <a:pt x="3763" y="456"/>
                                </a:lnTo>
                                <a:lnTo>
                                  <a:pt x="3767" y="480"/>
                                </a:lnTo>
                                <a:lnTo>
                                  <a:pt x="3770" y="501"/>
                                </a:lnTo>
                                <a:lnTo>
                                  <a:pt x="3771" y="513"/>
                                </a:lnTo>
                                <a:lnTo>
                                  <a:pt x="3771" y="521"/>
                                </a:lnTo>
                                <a:lnTo>
                                  <a:pt x="3766" y="528"/>
                                </a:lnTo>
                                <a:lnTo>
                                  <a:pt x="3758" y="533"/>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7"/>
                        <wps:cNvSpPr>
                          <a:spLocks/>
                        </wps:cNvSpPr>
                        <wps:spPr bwMode="auto">
                          <a:xfrm>
                            <a:off x="2313" y="1136"/>
                            <a:ext cx="7808" cy="584"/>
                          </a:xfrm>
                          <a:custGeom>
                            <a:avLst/>
                            <a:gdLst>
                              <a:gd name="T0" fmla="+- 0 6010 2313"/>
                              <a:gd name="T1" fmla="*/ T0 w 7808"/>
                              <a:gd name="T2" fmla="+- 0 1685 1136"/>
                              <a:gd name="T3" fmla="*/ 1685 h 584"/>
                              <a:gd name="T4" fmla="+- 0 6009 2313"/>
                              <a:gd name="T5" fmla="*/ T4 w 7808"/>
                              <a:gd name="T6" fmla="+- 0 1680 1136"/>
                              <a:gd name="T7" fmla="*/ 1680 h 584"/>
                              <a:gd name="T8" fmla="+- 0 6007 2313"/>
                              <a:gd name="T9" fmla="*/ T8 w 7808"/>
                              <a:gd name="T10" fmla="+- 0 1677 1136"/>
                              <a:gd name="T11" fmla="*/ 1677 h 584"/>
                              <a:gd name="T12" fmla="+- 0 6002 2313"/>
                              <a:gd name="T13" fmla="*/ T12 w 7808"/>
                              <a:gd name="T14" fmla="+- 0 1670 1136"/>
                              <a:gd name="T15" fmla="*/ 1670 h 584"/>
                              <a:gd name="T16" fmla="+- 0 5997 2313"/>
                              <a:gd name="T17" fmla="*/ T16 w 7808"/>
                              <a:gd name="T18" fmla="+- 0 1667 1136"/>
                              <a:gd name="T19" fmla="*/ 1667 h 584"/>
                              <a:gd name="T20" fmla="+- 0 5986 2313"/>
                              <a:gd name="T21" fmla="*/ T20 w 7808"/>
                              <a:gd name="T22" fmla="+- 0 1661 1136"/>
                              <a:gd name="T23" fmla="*/ 1661 h 584"/>
                              <a:gd name="T24" fmla="+- 0 5980 2313"/>
                              <a:gd name="T25" fmla="*/ T24 w 7808"/>
                              <a:gd name="T26" fmla="+- 0 1654 1136"/>
                              <a:gd name="T27" fmla="*/ 1654 h 584"/>
                              <a:gd name="T28" fmla="+- 0 5980 2313"/>
                              <a:gd name="T29" fmla="*/ T28 w 7808"/>
                              <a:gd name="T30" fmla="+- 0 1640 1136"/>
                              <a:gd name="T31" fmla="*/ 1640 h 584"/>
                              <a:gd name="T32" fmla="+- 0 5981 2313"/>
                              <a:gd name="T33" fmla="*/ T32 w 7808"/>
                              <a:gd name="T34" fmla="+- 0 1634 1136"/>
                              <a:gd name="T35" fmla="*/ 1634 h 584"/>
                              <a:gd name="T36" fmla="+- 0 5983 2313"/>
                              <a:gd name="T37" fmla="*/ T36 w 7808"/>
                              <a:gd name="T38" fmla="+- 0 1627 1136"/>
                              <a:gd name="T39" fmla="*/ 1627 h 584"/>
                              <a:gd name="T40" fmla="+- 0 5984 2313"/>
                              <a:gd name="T41" fmla="*/ T40 w 7808"/>
                              <a:gd name="T42" fmla="+- 0 1624 1136"/>
                              <a:gd name="T43" fmla="*/ 1624 h 584"/>
                              <a:gd name="T44" fmla="+- 0 5988 2313"/>
                              <a:gd name="T45" fmla="*/ T44 w 7808"/>
                              <a:gd name="T46" fmla="+- 0 1592 1136"/>
                              <a:gd name="T47" fmla="*/ 1592 h 584"/>
                              <a:gd name="T48" fmla="+- 0 6076 2313"/>
                              <a:gd name="T49" fmla="*/ T48 w 7808"/>
                              <a:gd name="T50" fmla="+- 0 1592 1136"/>
                              <a:gd name="T51" fmla="*/ 1592 h 584"/>
                              <a:gd name="T52" fmla="+- 0 6072 2313"/>
                              <a:gd name="T53" fmla="*/ T52 w 7808"/>
                              <a:gd name="T54" fmla="+- 0 1552 1136"/>
                              <a:gd name="T55" fmla="*/ 1552 h 584"/>
                              <a:gd name="T56" fmla="+- 0 5994 2313"/>
                              <a:gd name="T57" fmla="*/ T56 w 7808"/>
                              <a:gd name="T58" fmla="+- 0 1552 1136"/>
                              <a:gd name="T59" fmla="*/ 1552 h 584"/>
                              <a:gd name="T60" fmla="+- 0 6034 2313"/>
                              <a:gd name="T61" fmla="*/ T60 w 7808"/>
                              <a:gd name="T62" fmla="+- 0 1279 1136"/>
                              <a:gd name="T63" fmla="*/ 1279 h 584"/>
                              <a:gd name="T64" fmla="+- 0 5993 2313"/>
                              <a:gd name="T65" fmla="*/ T64 w 7808"/>
                              <a:gd name="T66" fmla="+- 0 1205 1136"/>
                              <a:gd name="T67" fmla="*/ 1205 h 584"/>
                              <a:gd name="T68" fmla="+- 0 5993 2313"/>
                              <a:gd name="T69" fmla="*/ T68 w 7808"/>
                              <a:gd name="T70" fmla="+- 0 1217 1136"/>
                              <a:gd name="T71" fmla="*/ 1217 h 584"/>
                              <a:gd name="T72" fmla="+- 0 5992 2313"/>
                              <a:gd name="T73" fmla="*/ T72 w 7808"/>
                              <a:gd name="T74" fmla="+- 0 1222 1136"/>
                              <a:gd name="T75" fmla="*/ 1222 h 584"/>
                              <a:gd name="T76" fmla="+- 0 5991 2313"/>
                              <a:gd name="T77" fmla="*/ T76 w 7808"/>
                              <a:gd name="T78" fmla="+- 0 1229 1136"/>
                              <a:gd name="T79" fmla="*/ 1229 h 584"/>
                              <a:gd name="T80" fmla="+- 0 5926 2313"/>
                              <a:gd name="T81" fmla="*/ T80 w 7808"/>
                              <a:gd name="T82" fmla="+- 0 1642 1136"/>
                              <a:gd name="T83" fmla="*/ 1642 h 584"/>
                              <a:gd name="T84" fmla="+- 0 5925 2313"/>
                              <a:gd name="T85" fmla="*/ T84 w 7808"/>
                              <a:gd name="T86" fmla="+- 0 1651 1136"/>
                              <a:gd name="T87" fmla="*/ 1651 h 584"/>
                              <a:gd name="T88" fmla="+- 0 5920 2313"/>
                              <a:gd name="T89" fmla="*/ T88 w 7808"/>
                              <a:gd name="T90" fmla="+- 0 1658 1136"/>
                              <a:gd name="T91" fmla="*/ 1658 h 584"/>
                              <a:gd name="T92" fmla="+- 0 5913 2313"/>
                              <a:gd name="T93" fmla="*/ T92 w 7808"/>
                              <a:gd name="T94" fmla="+- 0 1666 1136"/>
                              <a:gd name="T95" fmla="*/ 1666 h 584"/>
                              <a:gd name="T96" fmla="+- 0 5904 2313"/>
                              <a:gd name="T97" fmla="*/ T96 w 7808"/>
                              <a:gd name="T98" fmla="+- 0 1674 1136"/>
                              <a:gd name="T99" fmla="*/ 1674 h 584"/>
                              <a:gd name="T100" fmla="+- 0 5900 2313"/>
                              <a:gd name="T101" fmla="*/ T100 w 7808"/>
                              <a:gd name="T102" fmla="+- 0 1684 1136"/>
                              <a:gd name="T103" fmla="*/ 1684 h 584"/>
                              <a:gd name="T104" fmla="+- 0 5900 2313"/>
                              <a:gd name="T105" fmla="*/ T104 w 7808"/>
                              <a:gd name="T106" fmla="+- 0 1708 1136"/>
                              <a:gd name="T107" fmla="*/ 1708 h 584"/>
                              <a:gd name="T108" fmla="+- 0 5903 2313"/>
                              <a:gd name="T109" fmla="*/ T108 w 7808"/>
                              <a:gd name="T110" fmla="+- 0 1713 1136"/>
                              <a:gd name="T111" fmla="*/ 1713 h 584"/>
                              <a:gd name="T112" fmla="+- 0 6004 2313"/>
                              <a:gd name="T113" fmla="*/ T112 w 7808"/>
                              <a:gd name="T114" fmla="+- 0 1713 1136"/>
                              <a:gd name="T115" fmla="*/ 1713 h 584"/>
                              <a:gd name="T116" fmla="+- 0 6009 2313"/>
                              <a:gd name="T117" fmla="*/ T116 w 7808"/>
                              <a:gd name="T118" fmla="+- 0 1708 1136"/>
                              <a:gd name="T119" fmla="*/ 1708 h 584"/>
                              <a:gd name="T120" fmla="+- 0 6010 2313"/>
                              <a:gd name="T121" fmla="*/ T120 w 7808"/>
                              <a:gd name="T122" fmla="+- 0 1702 1136"/>
                              <a:gd name="T123" fmla="*/ 1702 h 584"/>
                              <a:gd name="T124" fmla="+- 0 6010 2313"/>
                              <a:gd name="T125" fmla="*/ T124 w 7808"/>
                              <a:gd name="T126" fmla="+- 0 1685 1136"/>
                              <a:gd name="T127" fmla="*/ 168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08" h="584">
                                <a:moveTo>
                                  <a:pt x="3697" y="549"/>
                                </a:moveTo>
                                <a:lnTo>
                                  <a:pt x="3696" y="544"/>
                                </a:lnTo>
                                <a:lnTo>
                                  <a:pt x="3694" y="541"/>
                                </a:lnTo>
                                <a:lnTo>
                                  <a:pt x="3689" y="534"/>
                                </a:lnTo>
                                <a:lnTo>
                                  <a:pt x="3684" y="531"/>
                                </a:lnTo>
                                <a:lnTo>
                                  <a:pt x="3673" y="525"/>
                                </a:lnTo>
                                <a:lnTo>
                                  <a:pt x="3667" y="518"/>
                                </a:lnTo>
                                <a:lnTo>
                                  <a:pt x="3667" y="504"/>
                                </a:lnTo>
                                <a:lnTo>
                                  <a:pt x="3668" y="498"/>
                                </a:lnTo>
                                <a:lnTo>
                                  <a:pt x="3670" y="491"/>
                                </a:lnTo>
                                <a:lnTo>
                                  <a:pt x="3671" y="488"/>
                                </a:lnTo>
                                <a:lnTo>
                                  <a:pt x="3675" y="456"/>
                                </a:lnTo>
                                <a:lnTo>
                                  <a:pt x="3763" y="456"/>
                                </a:lnTo>
                                <a:lnTo>
                                  <a:pt x="3759" y="416"/>
                                </a:lnTo>
                                <a:lnTo>
                                  <a:pt x="3681" y="416"/>
                                </a:lnTo>
                                <a:lnTo>
                                  <a:pt x="3721" y="143"/>
                                </a:lnTo>
                                <a:lnTo>
                                  <a:pt x="3680" y="69"/>
                                </a:lnTo>
                                <a:lnTo>
                                  <a:pt x="3680" y="81"/>
                                </a:lnTo>
                                <a:lnTo>
                                  <a:pt x="3679" y="86"/>
                                </a:lnTo>
                                <a:lnTo>
                                  <a:pt x="3678" y="93"/>
                                </a:lnTo>
                                <a:lnTo>
                                  <a:pt x="3613" y="506"/>
                                </a:lnTo>
                                <a:lnTo>
                                  <a:pt x="3612" y="515"/>
                                </a:lnTo>
                                <a:lnTo>
                                  <a:pt x="3607" y="522"/>
                                </a:lnTo>
                                <a:lnTo>
                                  <a:pt x="3600" y="530"/>
                                </a:lnTo>
                                <a:lnTo>
                                  <a:pt x="3591" y="538"/>
                                </a:lnTo>
                                <a:lnTo>
                                  <a:pt x="3587" y="548"/>
                                </a:lnTo>
                                <a:lnTo>
                                  <a:pt x="3587" y="572"/>
                                </a:lnTo>
                                <a:lnTo>
                                  <a:pt x="3590" y="577"/>
                                </a:lnTo>
                                <a:lnTo>
                                  <a:pt x="3691" y="577"/>
                                </a:lnTo>
                                <a:lnTo>
                                  <a:pt x="3696" y="572"/>
                                </a:lnTo>
                                <a:lnTo>
                                  <a:pt x="3697" y="566"/>
                                </a:lnTo>
                                <a:lnTo>
                                  <a:pt x="3697" y="549"/>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6"/>
                        <wps:cNvSpPr>
                          <a:spLocks/>
                        </wps:cNvSpPr>
                        <wps:spPr bwMode="auto">
                          <a:xfrm>
                            <a:off x="2313" y="1136"/>
                            <a:ext cx="7808" cy="584"/>
                          </a:xfrm>
                          <a:custGeom>
                            <a:avLst/>
                            <a:gdLst>
                              <a:gd name="T0" fmla="+- 0 5438 2313"/>
                              <a:gd name="T1" fmla="*/ T0 w 7808"/>
                              <a:gd name="T2" fmla="+- 0 1674 1136"/>
                              <a:gd name="T3" fmla="*/ 1674 h 584"/>
                              <a:gd name="T4" fmla="+- 0 5434 2313"/>
                              <a:gd name="T5" fmla="*/ T4 w 7808"/>
                              <a:gd name="T6" fmla="+- 0 1706 1136"/>
                              <a:gd name="T7" fmla="*/ 1706 h 584"/>
                              <a:gd name="T8" fmla="+- 0 5534 2313"/>
                              <a:gd name="T9" fmla="*/ T8 w 7808"/>
                              <a:gd name="T10" fmla="+- 0 1713 1136"/>
                              <a:gd name="T11" fmla="*/ 1713 h 584"/>
                              <a:gd name="T12" fmla="+- 0 5539 2313"/>
                              <a:gd name="T13" fmla="*/ T12 w 7808"/>
                              <a:gd name="T14" fmla="+- 0 1678 1136"/>
                              <a:gd name="T15" fmla="*/ 1678 h 584"/>
                              <a:gd name="T16" fmla="+- 0 5523 2313"/>
                              <a:gd name="T17" fmla="*/ T16 w 7808"/>
                              <a:gd name="T18" fmla="+- 0 1663 1136"/>
                              <a:gd name="T19" fmla="*/ 1663 h 584"/>
                              <a:gd name="T20" fmla="+- 0 5511 2313"/>
                              <a:gd name="T21" fmla="*/ T20 w 7808"/>
                              <a:gd name="T22" fmla="+- 0 1652 1136"/>
                              <a:gd name="T23" fmla="*/ 1652 h 584"/>
                              <a:gd name="T24" fmla="+- 0 5573 2313"/>
                              <a:gd name="T25" fmla="*/ T24 w 7808"/>
                              <a:gd name="T26" fmla="+- 0 1586 1136"/>
                              <a:gd name="T27" fmla="*/ 1586 h 584"/>
                              <a:gd name="T28" fmla="+- 0 5676 2313"/>
                              <a:gd name="T29" fmla="*/ T28 w 7808"/>
                              <a:gd name="T30" fmla="+- 0 1347 1136"/>
                              <a:gd name="T31" fmla="*/ 1347 h 584"/>
                              <a:gd name="T32" fmla="+- 0 5671 2313"/>
                              <a:gd name="T33" fmla="*/ T32 w 7808"/>
                              <a:gd name="T34" fmla="+- 0 1659 1136"/>
                              <a:gd name="T35" fmla="*/ 1659 h 584"/>
                              <a:gd name="T36" fmla="+- 0 5654 2313"/>
                              <a:gd name="T37" fmla="*/ T36 w 7808"/>
                              <a:gd name="T38" fmla="+- 0 1665 1136"/>
                              <a:gd name="T39" fmla="*/ 1665 h 584"/>
                              <a:gd name="T40" fmla="+- 0 5649 2313"/>
                              <a:gd name="T41" fmla="*/ T40 w 7808"/>
                              <a:gd name="T42" fmla="+- 0 1674 1136"/>
                              <a:gd name="T43" fmla="*/ 1674 h 584"/>
                              <a:gd name="T44" fmla="+- 0 5648 2313"/>
                              <a:gd name="T45" fmla="*/ T44 w 7808"/>
                              <a:gd name="T46" fmla="+- 0 1686 1136"/>
                              <a:gd name="T47" fmla="*/ 1686 h 584"/>
                              <a:gd name="T48" fmla="+- 0 5652 2313"/>
                              <a:gd name="T49" fmla="*/ T48 w 7808"/>
                              <a:gd name="T50" fmla="+- 0 1713 1136"/>
                              <a:gd name="T51" fmla="*/ 1713 h 584"/>
                              <a:gd name="T52" fmla="+- 0 5827 2313"/>
                              <a:gd name="T53" fmla="*/ T52 w 7808"/>
                              <a:gd name="T54" fmla="+- 0 1712 1136"/>
                              <a:gd name="T55" fmla="*/ 1712 h 584"/>
                              <a:gd name="T56" fmla="+- 0 5830 2313"/>
                              <a:gd name="T57" fmla="*/ T56 w 7808"/>
                              <a:gd name="T58" fmla="+- 0 1698 1136"/>
                              <a:gd name="T59" fmla="*/ 1698 h 584"/>
                              <a:gd name="T60" fmla="+- 0 5825 2313"/>
                              <a:gd name="T61" fmla="*/ T60 w 7808"/>
                              <a:gd name="T62" fmla="+- 0 1667 1136"/>
                              <a:gd name="T63" fmla="*/ 1667 h 584"/>
                              <a:gd name="T64" fmla="+- 0 5810 2313"/>
                              <a:gd name="T65" fmla="*/ T64 w 7808"/>
                              <a:gd name="T66" fmla="+- 0 1660 1136"/>
                              <a:gd name="T67" fmla="*/ 1660 h 584"/>
                              <a:gd name="T68" fmla="+- 0 5803 2313"/>
                              <a:gd name="T69" fmla="*/ T68 w 7808"/>
                              <a:gd name="T70" fmla="+- 0 1651 1136"/>
                              <a:gd name="T71" fmla="*/ 1651 h 584"/>
                              <a:gd name="T72" fmla="+- 0 5802 2313"/>
                              <a:gd name="T73" fmla="*/ T72 w 7808"/>
                              <a:gd name="T74" fmla="+- 0 1215 1136"/>
                              <a:gd name="T75" fmla="*/ 1215 h 584"/>
                              <a:gd name="T76" fmla="+- 0 5805 2313"/>
                              <a:gd name="T77" fmla="*/ T76 w 7808"/>
                              <a:gd name="T78" fmla="+- 0 1207 1136"/>
                              <a:gd name="T79" fmla="*/ 1207 h 584"/>
                              <a:gd name="T80" fmla="+- 0 5817 2313"/>
                              <a:gd name="T81" fmla="*/ T80 w 7808"/>
                              <a:gd name="T82" fmla="+- 0 1198 1136"/>
                              <a:gd name="T83" fmla="*/ 1198 h 584"/>
                              <a:gd name="T84" fmla="+- 0 5828 2313"/>
                              <a:gd name="T85" fmla="*/ T84 w 7808"/>
                              <a:gd name="T86" fmla="+- 0 1191 1136"/>
                              <a:gd name="T87" fmla="*/ 1191 h 584"/>
                              <a:gd name="T88" fmla="+- 0 5833 2313"/>
                              <a:gd name="T89" fmla="*/ T88 w 7808"/>
                              <a:gd name="T90" fmla="+- 0 1177 1136"/>
                              <a:gd name="T91" fmla="*/ 1177 h 584"/>
                              <a:gd name="T92" fmla="+- 0 5831 2313"/>
                              <a:gd name="T93" fmla="*/ T92 w 7808"/>
                              <a:gd name="T94" fmla="+- 0 1152 1136"/>
                              <a:gd name="T95" fmla="*/ 1152 h 584"/>
                              <a:gd name="T96" fmla="+- 0 5821 2313"/>
                              <a:gd name="T97" fmla="*/ T96 w 7808"/>
                              <a:gd name="T98" fmla="+- 0 1146 1136"/>
                              <a:gd name="T99" fmla="*/ 1146 h 584"/>
                              <a:gd name="T100" fmla="+- 0 5630 2313"/>
                              <a:gd name="T101" fmla="*/ T100 w 7808"/>
                              <a:gd name="T102" fmla="+- 0 1363 1136"/>
                              <a:gd name="T103" fmla="*/ 1363 h 584"/>
                              <a:gd name="T104" fmla="+- 0 5438 2313"/>
                              <a:gd name="T105" fmla="*/ T104 w 7808"/>
                              <a:gd name="T106" fmla="+- 0 1146 1136"/>
                              <a:gd name="T107" fmla="*/ 1146 h 584"/>
                              <a:gd name="T108" fmla="+- 0 5433 2313"/>
                              <a:gd name="T109" fmla="*/ T108 w 7808"/>
                              <a:gd name="T110" fmla="+- 0 1153 1136"/>
                              <a:gd name="T111" fmla="*/ 1153 h 584"/>
                              <a:gd name="T112" fmla="+- 0 5432 2313"/>
                              <a:gd name="T113" fmla="*/ T112 w 7808"/>
                              <a:gd name="T114" fmla="+- 0 1170 1136"/>
                              <a:gd name="T115" fmla="*/ 1170 h 584"/>
                              <a:gd name="T116" fmla="+- 0 5435 2313"/>
                              <a:gd name="T117" fmla="*/ T116 w 7808"/>
                              <a:gd name="T118" fmla="+- 0 1193 1136"/>
                              <a:gd name="T119" fmla="*/ 1193 h 584"/>
                              <a:gd name="T120" fmla="+- 0 5448 2313"/>
                              <a:gd name="T121" fmla="*/ T120 w 7808"/>
                              <a:gd name="T122" fmla="+- 0 1201 1136"/>
                              <a:gd name="T123" fmla="*/ 1201 h 584"/>
                              <a:gd name="T124" fmla="+- 0 5455 2313"/>
                              <a:gd name="T125" fmla="*/ T124 w 7808"/>
                              <a:gd name="T126" fmla="+- 0 1212 1136"/>
                              <a:gd name="T127" fmla="*/ 1212 h 584"/>
                              <a:gd name="T128" fmla="+- 0 5458 2313"/>
                              <a:gd name="T129" fmla="*/ T128 w 7808"/>
                              <a:gd name="T130" fmla="+- 0 1226 1136"/>
                              <a:gd name="T131" fmla="*/ 1226 h 584"/>
                              <a:gd name="T132" fmla="+- 0 5457 2313"/>
                              <a:gd name="T133" fmla="*/ T132 w 7808"/>
                              <a:gd name="T134" fmla="+- 0 1655 1136"/>
                              <a:gd name="T135" fmla="*/ 1655 h 584"/>
                              <a:gd name="T136" fmla="+- 0 5451 2313"/>
                              <a:gd name="T137" fmla="*/ T136 w 7808"/>
                              <a:gd name="T138" fmla="+- 0 1664 1136"/>
                              <a:gd name="T139" fmla="*/ 166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808" h="584">
                                <a:moveTo>
                                  <a:pt x="3132" y="533"/>
                                </a:moveTo>
                                <a:lnTo>
                                  <a:pt x="3125" y="538"/>
                                </a:lnTo>
                                <a:lnTo>
                                  <a:pt x="3121" y="546"/>
                                </a:lnTo>
                                <a:lnTo>
                                  <a:pt x="3121" y="570"/>
                                </a:lnTo>
                                <a:lnTo>
                                  <a:pt x="3126" y="577"/>
                                </a:lnTo>
                                <a:lnTo>
                                  <a:pt x="3221" y="577"/>
                                </a:lnTo>
                                <a:lnTo>
                                  <a:pt x="3226" y="570"/>
                                </a:lnTo>
                                <a:lnTo>
                                  <a:pt x="3226" y="542"/>
                                </a:lnTo>
                                <a:lnTo>
                                  <a:pt x="3221" y="532"/>
                                </a:lnTo>
                                <a:lnTo>
                                  <a:pt x="3210" y="527"/>
                                </a:lnTo>
                                <a:lnTo>
                                  <a:pt x="3202" y="523"/>
                                </a:lnTo>
                                <a:lnTo>
                                  <a:pt x="3198" y="516"/>
                                </a:lnTo>
                                <a:lnTo>
                                  <a:pt x="3198" y="219"/>
                                </a:lnTo>
                                <a:lnTo>
                                  <a:pt x="3260" y="450"/>
                                </a:lnTo>
                                <a:lnTo>
                                  <a:pt x="3299" y="450"/>
                                </a:lnTo>
                                <a:lnTo>
                                  <a:pt x="3363" y="211"/>
                                </a:lnTo>
                                <a:lnTo>
                                  <a:pt x="3363" y="517"/>
                                </a:lnTo>
                                <a:lnTo>
                                  <a:pt x="3358" y="523"/>
                                </a:lnTo>
                                <a:lnTo>
                                  <a:pt x="3349" y="526"/>
                                </a:lnTo>
                                <a:lnTo>
                                  <a:pt x="3341" y="529"/>
                                </a:lnTo>
                                <a:lnTo>
                                  <a:pt x="3337" y="533"/>
                                </a:lnTo>
                                <a:lnTo>
                                  <a:pt x="3336" y="538"/>
                                </a:lnTo>
                                <a:lnTo>
                                  <a:pt x="3336" y="543"/>
                                </a:lnTo>
                                <a:lnTo>
                                  <a:pt x="3335" y="550"/>
                                </a:lnTo>
                                <a:lnTo>
                                  <a:pt x="3335" y="571"/>
                                </a:lnTo>
                                <a:lnTo>
                                  <a:pt x="3339" y="577"/>
                                </a:lnTo>
                                <a:lnTo>
                                  <a:pt x="3510" y="577"/>
                                </a:lnTo>
                                <a:lnTo>
                                  <a:pt x="3514" y="576"/>
                                </a:lnTo>
                                <a:lnTo>
                                  <a:pt x="3516" y="572"/>
                                </a:lnTo>
                                <a:lnTo>
                                  <a:pt x="3517" y="562"/>
                                </a:lnTo>
                                <a:lnTo>
                                  <a:pt x="3517" y="537"/>
                                </a:lnTo>
                                <a:lnTo>
                                  <a:pt x="3512" y="531"/>
                                </a:lnTo>
                                <a:lnTo>
                                  <a:pt x="3503" y="527"/>
                                </a:lnTo>
                                <a:lnTo>
                                  <a:pt x="3497" y="524"/>
                                </a:lnTo>
                                <a:lnTo>
                                  <a:pt x="3493" y="521"/>
                                </a:lnTo>
                                <a:lnTo>
                                  <a:pt x="3490" y="515"/>
                                </a:lnTo>
                                <a:lnTo>
                                  <a:pt x="3489" y="511"/>
                                </a:lnTo>
                                <a:lnTo>
                                  <a:pt x="3489" y="79"/>
                                </a:lnTo>
                                <a:lnTo>
                                  <a:pt x="3490" y="74"/>
                                </a:lnTo>
                                <a:lnTo>
                                  <a:pt x="3492" y="71"/>
                                </a:lnTo>
                                <a:lnTo>
                                  <a:pt x="3498" y="64"/>
                                </a:lnTo>
                                <a:lnTo>
                                  <a:pt x="3504" y="62"/>
                                </a:lnTo>
                                <a:lnTo>
                                  <a:pt x="3511" y="58"/>
                                </a:lnTo>
                                <a:lnTo>
                                  <a:pt x="3515" y="55"/>
                                </a:lnTo>
                                <a:lnTo>
                                  <a:pt x="3519" y="48"/>
                                </a:lnTo>
                                <a:lnTo>
                                  <a:pt x="3520" y="41"/>
                                </a:lnTo>
                                <a:lnTo>
                                  <a:pt x="3520" y="22"/>
                                </a:lnTo>
                                <a:lnTo>
                                  <a:pt x="3518" y="16"/>
                                </a:lnTo>
                                <a:lnTo>
                                  <a:pt x="3513" y="11"/>
                                </a:lnTo>
                                <a:lnTo>
                                  <a:pt x="3508" y="10"/>
                                </a:lnTo>
                                <a:lnTo>
                                  <a:pt x="3374" y="10"/>
                                </a:lnTo>
                                <a:lnTo>
                                  <a:pt x="3317" y="227"/>
                                </a:lnTo>
                                <a:lnTo>
                                  <a:pt x="3260" y="10"/>
                                </a:lnTo>
                                <a:lnTo>
                                  <a:pt x="3125" y="10"/>
                                </a:lnTo>
                                <a:lnTo>
                                  <a:pt x="3122" y="11"/>
                                </a:lnTo>
                                <a:lnTo>
                                  <a:pt x="3120" y="17"/>
                                </a:lnTo>
                                <a:lnTo>
                                  <a:pt x="3119" y="23"/>
                                </a:lnTo>
                                <a:lnTo>
                                  <a:pt x="3119" y="34"/>
                                </a:lnTo>
                                <a:lnTo>
                                  <a:pt x="3118" y="49"/>
                                </a:lnTo>
                                <a:lnTo>
                                  <a:pt x="3122" y="57"/>
                                </a:lnTo>
                                <a:lnTo>
                                  <a:pt x="3129" y="61"/>
                                </a:lnTo>
                                <a:lnTo>
                                  <a:pt x="3135" y="65"/>
                                </a:lnTo>
                                <a:lnTo>
                                  <a:pt x="3140" y="70"/>
                                </a:lnTo>
                                <a:lnTo>
                                  <a:pt x="3142" y="76"/>
                                </a:lnTo>
                                <a:lnTo>
                                  <a:pt x="3144" y="82"/>
                                </a:lnTo>
                                <a:lnTo>
                                  <a:pt x="3145" y="90"/>
                                </a:lnTo>
                                <a:lnTo>
                                  <a:pt x="3145" y="514"/>
                                </a:lnTo>
                                <a:lnTo>
                                  <a:pt x="3144" y="519"/>
                                </a:lnTo>
                                <a:lnTo>
                                  <a:pt x="3142" y="522"/>
                                </a:lnTo>
                                <a:lnTo>
                                  <a:pt x="3138" y="528"/>
                                </a:lnTo>
                                <a:lnTo>
                                  <a:pt x="3132" y="533"/>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5"/>
                        <wps:cNvSpPr>
                          <a:spLocks/>
                        </wps:cNvSpPr>
                        <wps:spPr bwMode="auto">
                          <a:xfrm>
                            <a:off x="2313" y="1136"/>
                            <a:ext cx="7808" cy="584"/>
                          </a:xfrm>
                          <a:custGeom>
                            <a:avLst/>
                            <a:gdLst>
                              <a:gd name="T0" fmla="+- 0 4997 2313"/>
                              <a:gd name="T1" fmla="*/ T0 w 7808"/>
                              <a:gd name="T2" fmla="+- 0 1180 1136"/>
                              <a:gd name="T3" fmla="*/ 1180 h 584"/>
                              <a:gd name="T4" fmla="+- 0 5001 2313"/>
                              <a:gd name="T5" fmla="*/ T4 w 7808"/>
                              <a:gd name="T6" fmla="+- 0 1188 1136"/>
                              <a:gd name="T7" fmla="*/ 1188 h 584"/>
                              <a:gd name="T8" fmla="+- 0 5006 2313"/>
                              <a:gd name="T9" fmla="*/ T8 w 7808"/>
                              <a:gd name="T10" fmla="+- 0 1191 1136"/>
                              <a:gd name="T11" fmla="*/ 1191 h 584"/>
                              <a:gd name="T12" fmla="+- 0 5013 2313"/>
                              <a:gd name="T13" fmla="*/ T12 w 7808"/>
                              <a:gd name="T14" fmla="+- 0 1194 1136"/>
                              <a:gd name="T15" fmla="*/ 1194 h 584"/>
                              <a:gd name="T16" fmla="+- 0 5024 2313"/>
                              <a:gd name="T17" fmla="*/ T16 w 7808"/>
                              <a:gd name="T18" fmla="+- 0 1199 1136"/>
                              <a:gd name="T19" fmla="*/ 1199 h 584"/>
                              <a:gd name="T20" fmla="+- 0 5030 2313"/>
                              <a:gd name="T21" fmla="*/ T20 w 7808"/>
                              <a:gd name="T22" fmla="+- 0 1207 1136"/>
                              <a:gd name="T23" fmla="*/ 1207 h 584"/>
                              <a:gd name="T24" fmla="+- 0 5030 2313"/>
                              <a:gd name="T25" fmla="*/ T24 w 7808"/>
                              <a:gd name="T26" fmla="+- 0 1422 1136"/>
                              <a:gd name="T27" fmla="*/ 1422 h 584"/>
                              <a:gd name="T28" fmla="+- 0 4911 2313"/>
                              <a:gd name="T29" fmla="*/ T28 w 7808"/>
                              <a:gd name="T30" fmla="+- 0 1146 1136"/>
                              <a:gd name="T31" fmla="*/ 1146 h 584"/>
                              <a:gd name="T32" fmla="+- 0 4806 2313"/>
                              <a:gd name="T33" fmla="*/ T32 w 7808"/>
                              <a:gd name="T34" fmla="+- 0 1146 1136"/>
                              <a:gd name="T35" fmla="*/ 1146 h 584"/>
                              <a:gd name="T36" fmla="+- 0 4801 2313"/>
                              <a:gd name="T37" fmla="*/ T36 w 7808"/>
                              <a:gd name="T38" fmla="+- 0 1154 1136"/>
                              <a:gd name="T39" fmla="*/ 1154 h 584"/>
                              <a:gd name="T40" fmla="+- 0 4801 2313"/>
                              <a:gd name="T41" fmla="*/ T40 w 7808"/>
                              <a:gd name="T42" fmla="+- 0 1180 1136"/>
                              <a:gd name="T43" fmla="*/ 1180 h 584"/>
                              <a:gd name="T44" fmla="+- 0 4802 2313"/>
                              <a:gd name="T45" fmla="*/ T44 w 7808"/>
                              <a:gd name="T46" fmla="+- 0 1186 1136"/>
                              <a:gd name="T47" fmla="*/ 1186 h 584"/>
                              <a:gd name="T48" fmla="+- 0 4804 2313"/>
                              <a:gd name="T49" fmla="*/ T48 w 7808"/>
                              <a:gd name="T50" fmla="+- 0 1189 1136"/>
                              <a:gd name="T51" fmla="*/ 1189 h 584"/>
                              <a:gd name="T52" fmla="+- 0 4810 2313"/>
                              <a:gd name="T53" fmla="*/ T52 w 7808"/>
                              <a:gd name="T54" fmla="+- 0 1196 1136"/>
                              <a:gd name="T55" fmla="*/ 1196 h 584"/>
                              <a:gd name="T56" fmla="+- 0 4816 2313"/>
                              <a:gd name="T57" fmla="*/ T56 w 7808"/>
                              <a:gd name="T58" fmla="+- 0 1198 1136"/>
                              <a:gd name="T59" fmla="*/ 1198 h 584"/>
                              <a:gd name="T60" fmla="+- 0 4822 2313"/>
                              <a:gd name="T61" fmla="*/ T60 w 7808"/>
                              <a:gd name="T62" fmla="+- 0 1202 1136"/>
                              <a:gd name="T63" fmla="*/ 1202 h 584"/>
                              <a:gd name="T64" fmla="+- 0 4826 2313"/>
                              <a:gd name="T65" fmla="*/ T64 w 7808"/>
                              <a:gd name="T66" fmla="+- 0 1206 1136"/>
                              <a:gd name="T67" fmla="*/ 1206 h 584"/>
                              <a:gd name="T68" fmla="+- 0 4828 2313"/>
                              <a:gd name="T69" fmla="*/ T68 w 7808"/>
                              <a:gd name="T70" fmla="+- 0 1211 1136"/>
                              <a:gd name="T71" fmla="*/ 1211 h 584"/>
                              <a:gd name="T72" fmla="+- 0 4830 2313"/>
                              <a:gd name="T73" fmla="*/ T72 w 7808"/>
                              <a:gd name="T74" fmla="+- 0 1216 1136"/>
                              <a:gd name="T75" fmla="*/ 1216 h 584"/>
                              <a:gd name="T76" fmla="+- 0 4831 2313"/>
                              <a:gd name="T77" fmla="*/ T76 w 7808"/>
                              <a:gd name="T78" fmla="+- 0 1223 1136"/>
                              <a:gd name="T79" fmla="*/ 1223 h 584"/>
                              <a:gd name="T80" fmla="+- 0 4831 2313"/>
                              <a:gd name="T81" fmla="*/ T80 w 7808"/>
                              <a:gd name="T82" fmla="+- 0 1656 1136"/>
                              <a:gd name="T83" fmla="*/ 1656 h 584"/>
                              <a:gd name="T84" fmla="+- 0 4825 2313"/>
                              <a:gd name="T85" fmla="*/ T84 w 7808"/>
                              <a:gd name="T86" fmla="+- 0 1662 1136"/>
                              <a:gd name="T87" fmla="*/ 1662 h 584"/>
                              <a:gd name="T88" fmla="+- 0 4813 2313"/>
                              <a:gd name="T89" fmla="*/ T88 w 7808"/>
                              <a:gd name="T90" fmla="+- 0 1667 1136"/>
                              <a:gd name="T91" fmla="*/ 1667 h 584"/>
                              <a:gd name="T92" fmla="+- 0 4807 2313"/>
                              <a:gd name="T93" fmla="*/ T92 w 7808"/>
                              <a:gd name="T94" fmla="+- 0 1670 1136"/>
                              <a:gd name="T95" fmla="*/ 1670 h 584"/>
                              <a:gd name="T96" fmla="+- 0 4804 2313"/>
                              <a:gd name="T97" fmla="*/ T96 w 7808"/>
                              <a:gd name="T98" fmla="+- 0 1674 1136"/>
                              <a:gd name="T99" fmla="*/ 1674 h 584"/>
                              <a:gd name="T100" fmla="+- 0 4804 2313"/>
                              <a:gd name="T101" fmla="*/ T100 w 7808"/>
                              <a:gd name="T102" fmla="+- 0 1695 1136"/>
                              <a:gd name="T103" fmla="*/ 1695 h 584"/>
                              <a:gd name="T104" fmla="+- 0 4804 2313"/>
                              <a:gd name="T105" fmla="*/ T104 w 7808"/>
                              <a:gd name="T106" fmla="+- 0 1704 1136"/>
                              <a:gd name="T107" fmla="*/ 1704 h 584"/>
                              <a:gd name="T108" fmla="+- 0 4805 2313"/>
                              <a:gd name="T109" fmla="*/ T108 w 7808"/>
                              <a:gd name="T110" fmla="+- 0 1708 1136"/>
                              <a:gd name="T111" fmla="*/ 1708 h 584"/>
                              <a:gd name="T112" fmla="+- 0 4809 2313"/>
                              <a:gd name="T113" fmla="*/ T112 w 7808"/>
                              <a:gd name="T114" fmla="+- 0 1713 1136"/>
                              <a:gd name="T115" fmla="*/ 1713 h 584"/>
                              <a:gd name="T116" fmla="+- 0 4913 2313"/>
                              <a:gd name="T117" fmla="*/ T116 w 7808"/>
                              <a:gd name="T118" fmla="+- 0 1713 1136"/>
                              <a:gd name="T119" fmla="*/ 1713 h 584"/>
                              <a:gd name="T120" fmla="+- 0 4918 2313"/>
                              <a:gd name="T121" fmla="*/ T120 w 7808"/>
                              <a:gd name="T122" fmla="+- 0 1709 1136"/>
                              <a:gd name="T123" fmla="*/ 1709 h 584"/>
                              <a:gd name="T124" fmla="+- 0 4919 2313"/>
                              <a:gd name="T125" fmla="*/ T124 w 7808"/>
                              <a:gd name="T126" fmla="+- 0 1699 1136"/>
                              <a:gd name="T127" fmla="*/ 1699 h 584"/>
                              <a:gd name="T128" fmla="+- 0 4919 2313"/>
                              <a:gd name="T129" fmla="*/ T128 w 7808"/>
                              <a:gd name="T130" fmla="+- 0 1674 1136"/>
                              <a:gd name="T131" fmla="*/ 1674 h 584"/>
                              <a:gd name="T132" fmla="+- 0 4914 2313"/>
                              <a:gd name="T133" fmla="*/ T132 w 7808"/>
                              <a:gd name="T134" fmla="+- 0 1667 1136"/>
                              <a:gd name="T135" fmla="*/ 1667 h 584"/>
                              <a:gd name="T136" fmla="+- 0 4904 2313"/>
                              <a:gd name="T137" fmla="*/ T136 w 7808"/>
                              <a:gd name="T138" fmla="+- 0 1663 1136"/>
                              <a:gd name="T139" fmla="*/ 1663 h 584"/>
                              <a:gd name="T140" fmla="+- 0 4892 2313"/>
                              <a:gd name="T141" fmla="*/ T140 w 7808"/>
                              <a:gd name="T142" fmla="+- 0 1658 1136"/>
                              <a:gd name="T143" fmla="*/ 1658 h 584"/>
                              <a:gd name="T144" fmla="+- 0 4886 2313"/>
                              <a:gd name="T145" fmla="*/ T144 w 7808"/>
                              <a:gd name="T146" fmla="+- 0 1650 1136"/>
                              <a:gd name="T147" fmla="*/ 1650 h 584"/>
                              <a:gd name="T148" fmla="+- 0 4886 2313"/>
                              <a:gd name="T149" fmla="*/ T148 w 7808"/>
                              <a:gd name="T150" fmla="+- 0 1392 1136"/>
                              <a:gd name="T151" fmla="*/ 1392 h 584"/>
                              <a:gd name="T152" fmla="+- 0 5024 2313"/>
                              <a:gd name="T153" fmla="*/ T152 w 7808"/>
                              <a:gd name="T154" fmla="+- 0 1713 1136"/>
                              <a:gd name="T155" fmla="*/ 1713 h 584"/>
                              <a:gd name="T156" fmla="+- 0 5084 2313"/>
                              <a:gd name="T157" fmla="*/ T156 w 7808"/>
                              <a:gd name="T158" fmla="+- 0 1713 1136"/>
                              <a:gd name="T159" fmla="*/ 1713 h 584"/>
                              <a:gd name="T160" fmla="+- 0 5084 2313"/>
                              <a:gd name="T161" fmla="*/ T160 w 7808"/>
                              <a:gd name="T162" fmla="+- 0 1208 1136"/>
                              <a:gd name="T163" fmla="*/ 1208 h 584"/>
                              <a:gd name="T164" fmla="+- 0 5085 2313"/>
                              <a:gd name="T165" fmla="*/ T164 w 7808"/>
                              <a:gd name="T166" fmla="+- 0 1204 1136"/>
                              <a:gd name="T167" fmla="*/ 1204 h 584"/>
                              <a:gd name="T168" fmla="+- 0 5090 2313"/>
                              <a:gd name="T169" fmla="*/ T168 w 7808"/>
                              <a:gd name="T170" fmla="+- 0 1198 1136"/>
                              <a:gd name="T171" fmla="*/ 1198 h 584"/>
                              <a:gd name="T172" fmla="+- 0 5095 2313"/>
                              <a:gd name="T173" fmla="*/ T172 w 7808"/>
                              <a:gd name="T174" fmla="+- 0 1194 1136"/>
                              <a:gd name="T175" fmla="*/ 1194 h 584"/>
                              <a:gd name="T176" fmla="+- 0 5103 2313"/>
                              <a:gd name="T177" fmla="*/ T176 w 7808"/>
                              <a:gd name="T178" fmla="+- 0 1191 1136"/>
                              <a:gd name="T179" fmla="*/ 1191 h 584"/>
                              <a:gd name="T180" fmla="+- 0 5109 2313"/>
                              <a:gd name="T181" fmla="*/ T180 w 7808"/>
                              <a:gd name="T182" fmla="+- 0 1188 1136"/>
                              <a:gd name="T183" fmla="*/ 1188 h 584"/>
                              <a:gd name="T184" fmla="+- 0 5111 2313"/>
                              <a:gd name="T185" fmla="*/ T184 w 7808"/>
                              <a:gd name="T186" fmla="+- 0 1183 1136"/>
                              <a:gd name="T187" fmla="*/ 1183 h 584"/>
                              <a:gd name="T188" fmla="+- 0 5112 2313"/>
                              <a:gd name="T189" fmla="*/ T188 w 7808"/>
                              <a:gd name="T190" fmla="+- 0 1177 1136"/>
                              <a:gd name="T191" fmla="*/ 1177 h 584"/>
                              <a:gd name="T192" fmla="+- 0 5112 2313"/>
                              <a:gd name="T193" fmla="*/ T192 w 7808"/>
                              <a:gd name="T194" fmla="+- 0 1154 1136"/>
                              <a:gd name="T195" fmla="*/ 1154 h 584"/>
                              <a:gd name="T196" fmla="+- 0 5109 2313"/>
                              <a:gd name="T197" fmla="*/ T196 w 7808"/>
                              <a:gd name="T198" fmla="+- 0 1147 1136"/>
                              <a:gd name="T199" fmla="*/ 1147 h 584"/>
                              <a:gd name="T200" fmla="+- 0 5104 2313"/>
                              <a:gd name="T201" fmla="*/ T200 w 7808"/>
                              <a:gd name="T202" fmla="+- 0 1146 1136"/>
                              <a:gd name="T203" fmla="*/ 1146 h 584"/>
                              <a:gd name="T204" fmla="+- 0 5003 2313"/>
                              <a:gd name="T205" fmla="*/ T204 w 7808"/>
                              <a:gd name="T206" fmla="+- 0 1146 1136"/>
                              <a:gd name="T207" fmla="*/ 1146 h 584"/>
                              <a:gd name="T208" fmla="+- 0 4997 2313"/>
                              <a:gd name="T209" fmla="*/ T208 w 7808"/>
                              <a:gd name="T210" fmla="+- 0 1150 1136"/>
                              <a:gd name="T211" fmla="*/ 1150 h 584"/>
                              <a:gd name="T212" fmla="+- 0 4996 2313"/>
                              <a:gd name="T213" fmla="*/ T212 w 7808"/>
                              <a:gd name="T214" fmla="+- 0 1154 1136"/>
                              <a:gd name="T215" fmla="*/ 1154 h 584"/>
                              <a:gd name="T216" fmla="+- 0 4996 2313"/>
                              <a:gd name="T217" fmla="*/ T216 w 7808"/>
                              <a:gd name="T218" fmla="+- 0 1172 1136"/>
                              <a:gd name="T219" fmla="*/ 1172 h 584"/>
                              <a:gd name="T220" fmla="+- 0 4997 2313"/>
                              <a:gd name="T221" fmla="*/ T220 w 7808"/>
                              <a:gd name="T222" fmla="+- 0 1180 1136"/>
                              <a:gd name="T223" fmla="*/ 1180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08" h="584">
                                <a:moveTo>
                                  <a:pt x="2684" y="44"/>
                                </a:moveTo>
                                <a:lnTo>
                                  <a:pt x="2688" y="52"/>
                                </a:lnTo>
                                <a:lnTo>
                                  <a:pt x="2693" y="55"/>
                                </a:lnTo>
                                <a:lnTo>
                                  <a:pt x="2700" y="58"/>
                                </a:lnTo>
                                <a:lnTo>
                                  <a:pt x="2711" y="63"/>
                                </a:lnTo>
                                <a:lnTo>
                                  <a:pt x="2717" y="71"/>
                                </a:lnTo>
                                <a:lnTo>
                                  <a:pt x="2717" y="286"/>
                                </a:lnTo>
                                <a:lnTo>
                                  <a:pt x="2598" y="10"/>
                                </a:lnTo>
                                <a:lnTo>
                                  <a:pt x="2493" y="10"/>
                                </a:lnTo>
                                <a:lnTo>
                                  <a:pt x="2488" y="18"/>
                                </a:lnTo>
                                <a:lnTo>
                                  <a:pt x="2488" y="44"/>
                                </a:lnTo>
                                <a:lnTo>
                                  <a:pt x="2489" y="50"/>
                                </a:lnTo>
                                <a:lnTo>
                                  <a:pt x="2491" y="53"/>
                                </a:lnTo>
                                <a:lnTo>
                                  <a:pt x="2497" y="60"/>
                                </a:lnTo>
                                <a:lnTo>
                                  <a:pt x="2503" y="62"/>
                                </a:lnTo>
                                <a:lnTo>
                                  <a:pt x="2509" y="66"/>
                                </a:lnTo>
                                <a:lnTo>
                                  <a:pt x="2513" y="70"/>
                                </a:lnTo>
                                <a:lnTo>
                                  <a:pt x="2515" y="75"/>
                                </a:lnTo>
                                <a:lnTo>
                                  <a:pt x="2517" y="80"/>
                                </a:lnTo>
                                <a:lnTo>
                                  <a:pt x="2518" y="87"/>
                                </a:lnTo>
                                <a:lnTo>
                                  <a:pt x="2518" y="520"/>
                                </a:lnTo>
                                <a:lnTo>
                                  <a:pt x="2512" y="526"/>
                                </a:lnTo>
                                <a:lnTo>
                                  <a:pt x="2500" y="531"/>
                                </a:lnTo>
                                <a:lnTo>
                                  <a:pt x="2494" y="534"/>
                                </a:lnTo>
                                <a:lnTo>
                                  <a:pt x="2491" y="538"/>
                                </a:lnTo>
                                <a:lnTo>
                                  <a:pt x="2491" y="559"/>
                                </a:lnTo>
                                <a:lnTo>
                                  <a:pt x="2491" y="568"/>
                                </a:lnTo>
                                <a:lnTo>
                                  <a:pt x="2492" y="572"/>
                                </a:lnTo>
                                <a:lnTo>
                                  <a:pt x="2496" y="577"/>
                                </a:lnTo>
                                <a:lnTo>
                                  <a:pt x="2600" y="577"/>
                                </a:lnTo>
                                <a:lnTo>
                                  <a:pt x="2605" y="573"/>
                                </a:lnTo>
                                <a:lnTo>
                                  <a:pt x="2606" y="563"/>
                                </a:lnTo>
                                <a:lnTo>
                                  <a:pt x="2606" y="538"/>
                                </a:lnTo>
                                <a:lnTo>
                                  <a:pt x="2601" y="531"/>
                                </a:lnTo>
                                <a:lnTo>
                                  <a:pt x="2591" y="527"/>
                                </a:lnTo>
                                <a:lnTo>
                                  <a:pt x="2579" y="522"/>
                                </a:lnTo>
                                <a:lnTo>
                                  <a:pt x="2573" y="514"/>
                                </a:lnTo>
                                <a:lnTo>
                                  <a:pt x="2573" y="256"/>
                                </a:lnTo>
                                <a:lnTo>
                                  <a:pt x="2711" y="577"/>
                                </a:lnTo>
                                <a:lnTo>
                                  <a:pt x="2771" y="577"/>
                                </a:lnTo>
                                <a:lnTo>
                                  <a:pt x="2771" y="72"/>
                                </a:lnTo>
                                <a:lnTo>
                                  <a:pt x="2772" y="68"/>
                                </a:lnTo>
                                <a:lnTo>
                                  <a:pt x="2777" y="62"/>
                                </a:lnTo>
                                <a:lnTo>
                                  <a:pt x="2782" y="58"/>
                                </a:lnTo>
                                <a:lnTo>
                                  <a:pt x="2790" y="55"/>
                                </a:lnTo>
                                <a:lnTo>
                                  <a:pt x="2796" y="52"/>
                                </a:lnTo>
                                <a:lnTo>
                                  <a:pt x="2798" y="47"/>
                                </a:lnTo>
                                <a:lnTo>
                                  <a:pt x="2799" y="41"/>
                                </a:lnTo>
                                <a:lnTo>
                                  <a:pt x="2799" y="18"/>
                                </a:lnTo>
                                <a:lnTo>
                                  <a:pt x="2796" y="11"/>
                                </a:lnTo>
                                <a:lnTo>
                                  <a:pt x="2791" y="10"/>
                                </a:lnTo>
                                <a:lnTo>
                                  <a:pt x="2690" y="10"/>
                                </a:lnTo>
                                <a:lnTo>
                                  <a:pt x="2684" y="14"/>
                                </a:lnTo>
                                <a:lnTo>
                                  <a:pt x="2683" y="18"/>
                                </a:lnTo>
                                <a:lnTo>
                                  <a:pt x="2683" y="36"/>
                                </a:lnTo>
                                <a:lnTo>
                                  <a:pt x="2684" y="44"/>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4"/>
                        <wps:cNvSpPr>
                          <a:spLocks/>
                        </wps:cNvSpPr>
                        <wps:spPr bwMode="auto">
                          <a:xfrm>
                            <a:off x="2313" y="1136"/>
                            <a:ext cx="7808" cy="584"/>
                          </a:xfrm>
                          <a:custGeom>
                            <a:avLst/>
                            <a:gdLst>
                              <a:gd name="T0" fmla="+- 0 4085 2313"/>
                              <a:gd name="T1" fmla="*/ T0 w 7808"/>
                              <a:gd name="T2" fmla="+- 0 1668 1136"/>
                              <a:gd name="T3" fmla="*/ 1668 h 584"/>
                              <a:gd name="T4" fmla="+- 0 4081 2313"/>
                              <a:gd name="T5" fmla="*/ T4 w 7808"/>
                              <a:gd name="T6" fmla="+- 0 1671 1136"/>
                              <a:gd name="T7" fmla="*/ 1671 h 584"/>
                              <a:gd name="T8" fmla="+- 0 4078 2313"/>
                              <a:gd name="T9" fmla="*/ T8 w 7808"/>
                              <a:gd name="T10" fmla="+- 0 1678 1136"/>
                              <a:gd name="T11" fmla="*/ 1678 h 584"/>
                              <a:gd name="T12" fmla="+- 0 4078 2313"/>
                              <a:gd name="T13" fmla="*/ T12 w 7808"/>
                              <a:gd name="T14" fmla="+- 0 1689 1136"/>
                              <a:gd name="T15" fmla="*/ 1689 h 584"/>
                              <a:gd name="T16" fmla="+- 0 4078 2313"/>
                              <a:gd name="T17" fmla="*/ T16 w 7808"/>
                              <a:gd name="T18" fmla="+- 0 1711 1136"/>
                              <a:gd name="T19" fmla="*/ 1711 h 584"/>
                              <a:gd name="T20" fmla="+- 0 4081 2313"/>
                              <a:gd name="T21" fmla="*/ T20 w 7808"/>
                              <a:gd name="T22" fmla="+- 0 1713 1136"/>
                              <a:gd name="T23" fmla="*/ 1713 h 584"/>
                              <a:gd name="T24" fmla="+- 0 4265 2313"/>
                              <a:gd name="T25" fmla="*/ T24 w 7808"/>
                              <a:gd name="T26" fmla="+- 0 1713 1136"/>
                              <a:gd name="T27" fmla="*/ 1713 h 584"/>
                              <a:gd name="T28" fmla="+- 0 4271 2313"/>
                              <a:gd name="T29" fmla="*/ T28 w 7808"/>
                              <a:gd name="T30" fmla="+- 0 1711 1136"/>
                              <a:gd name="T31" fmla="*/ 1711 h 584"/>
                              <a:gd name="T32" fmla="+- 0 4272 2313"/>
                              <a:gd name="T33" fmla="*/ T32 w 7808"/>
                              <a:gd name="T34" fmla="+- 0 1707 1136"/>
                              <a:gd name="T35" fmla="*/ 1707 h 584"/>
                              <a:gd name="T36" fmla="+- 0 4272 2313"/>
                              <a:gd name="T37" fmla="*/ T36 w 7808"/>
                              <a:gd name="T38" fmla="+- 0 1680 1136"/>
                              <a:gd name="T39" fmla="*/ 1680 h 584"/>
                              <a:gd name="T40" fmla="+- 0 4271 2313"/>
                              <a:gd name="T41" fmla="*/ T40 w 7808"/>
                              <a:gd name="T42" fmla="+- 0 1675 1136"/>
                              <a:gd name="T43" fmla="*/ 1675 h 584"/>
                              <a:gd name="T44" fmla="+- 0 4269 2313"/>
                              <a:gd name="T45" fmla="*/ T44 w 7808"/>
                              <a:gd name="T46" fmla="+- 0 1670 1136"/>
                              <a:gd name="T47" fmla="*/ 1670 h 584"/>
                              <a:gd name="T48" fmla="+- 0 4265 2313"/>
                              <a:gd name="T49" fmla="*/ T48 w 7808"/>
                              <a:gd name="T50" fmla="+- 0 1667 1136"/>
                              <a:gd name="T51" fmla="*/ 1667 h 584"/>
                              <a:gd name="T52" fmla="+- 0 4258 2313"/>
                              <a:gd name="T53" fmla="*/ T52 w 7808"/>
                              <a:gd name="T54" fmla="+- 0 1664 1136"/>
                              <a:gd name="T55" fmla="*/ 1664 h 584"/>
                              <a:gd name="T56" fmla="+- 0 4247 2313"/>
                              <a:gd name="T57" fmla="*/ T56 w 7808"/>
                              <a:gd name="T58" fmla="+- 0 1659 1136"/>
                              <a:gd name="T59" fmla="*/ 1659 h 584"/>
                              <a:gd name="T60" fmla="+- 0 4242 2313"/>
                              <a:gd name="T61" fmla="*/ T60 w 7808"/>
                              <a:gd name="T62" fmla="+- 0 1652 1136"/>
                              <a:gd name="T63" fmla="*/ 1652 h 584"/>
                              <a:gd name="T64" fmla="+- 0 4242 2313"/>
                              <a:gd name="T65" fmla="*/ T64 w 7808"/>
                              <a:gd name="T66" fmla="+- 0 1204 1136"/>
                              <a:gd name="T67" fmla="*/ 1204 h 584"/>
                              <a:gd name="T68" fmla="+- 0 4249 2313"/>
                              <a:gd name="T69" fmla="*/ T68 w 7808"/>
                              <a:gd name="T70" fmla="+- 0 1195 1136"/>
                              <a:gd name="T71" fmla="*/ 1195 h 584"/>
                              <a:gd name="T72" fmla="+- 0 4264 2313"/>
                              <a:gd name="T73" fmla="*/ T72 w 7808"/>
                              <a:gd name="T74" fmla="+- 0 1192 1136"/>
                              <a:gd name="T75" fmla="*/ 1192 h 584"/>
                              <a:gd name="T76" fmla="+- 0 4268 2313"/>
                              <a:gd name="T77" fmla="*/ T76 w 7808"/>
                              <a:gd name="T78" fmla="+- 0 1191 1136"/>
                              <a:gd name="T79" fmla="*/ 1191 h 584"/>
                              <a:gd name="T80" fmla="+- 0 4271 2313"/>
                              <a:gd name="T81" fmla="*/ T80 w 7808"/>
                              <a:gd name="T82" fmla="+- 0 1189 1136"/>
                              <a:gd name="T83" fmla="*/ 1189 h 584"/>
                              <a:gd name="T84" fmla="+- 0 4274 2313"/>
                              <a:gd name="T85" fmla="*/ T84 w 7808"/>
                              <a:gd name="T86" fmla="+- 0 1183 1136"/>
                              <a:gd name="T87" fmla="*/ 1183 h 584"/>
                              <a:gd name="T88" fmla="+- 0 4274 2313"/>
                              <a:gd name="T89" fmla="*/ T88 w 7808"/>
                              <a:gd name="T90" fmla="+- 0 1176 1136"/>
                              <a:gd name="T91" fmla="*/ 1176 h 584"/>
                              <a:gd name="T92" fmla="+- 0 4274 2313"/>
                              <a:gd name="T93" fmla="*/ T92 w 7808"/>
                              <a:gd name="T94" fmla="+- 0 1155 1136"/>
                              <a:gd name="T95" fmla="*/ 1155 h 584"/>
                              <a:gd name="T96" fmla="+- 0 4273 2313"/>
                              <a:gd name="T97" fmla="*/ T96 w 7808"/>
                              <a:gd name="T98" fmla="+- 0 1150 1136"/>
                              <a:gd name="T99" fmla="*/ 1150 h 584"/>
                              <a:gd name="T100" fmla="+- 0 4270 2313"/>
                              <a:gd name="T101" fmla="*/ T100 w 7808"/>
                              <a:gd name="T102" fmla="+- 0 1147 1136"/>
                              <a:gd name="T103" fmla="*/ 1147 h 584"/>
                              <a:gd name="T104" fmla="+- 0 4266 2313"/>
                              <a:gd name="T105" fmla="*/ T104 w 7808"/>
                              <a:gd name="T106" fmla="+- 0 1146 1136"/>
                              <a:gd name="T107" fmla="*/ 1146 h 584"/>
                              <a:gd name="T108" fmla="+- 0 4083 2313"/>
                              <a:gd name="T109" fmla="*/ T108 w 7808"/>
                              <a:gd name="T110" fmla="+- 0 1146 1136"/>
                              <a:gd name="T111" fmla="*/ 1146 h 584"/>
                              <a:gd name="T112" fmla="+- 0 4079 2313"/>
                              <a:gd name="T113" fmla="*/ T112 w 7808"/>
                              <a:gd name="T114" fmla="+- 0 1149 1136"/>
                              <a:gd name="T115" fmla="*/ 1149 h 584"/>
                              <a:gd name="T116" fmla="+- 0 4079 2313"/>
                              <a:gd name="T117" fmla="*/ T116 w 7808"/>
                              <a:gd name="T118" fmla="+- 0 1181 1136"/>
                              <a:gd name="T119" fmla="*/ 1181 h 584"/>
                              <a:gd name="T120" fmla="+- 0 4081 2313"/>
                              <a:gd name="T121" fmla="*/ T120 w 7808"/>
                              <a:gd name="T122" fmla="+- 0 1187 1136"/>
                              <a:gd name="T123" fmla="*/ 1187 h 584"/>
                              <a:gd name="T124" fmla="+- 0 4086 2313"/>
                              <a:gd name="T125" fmla="*/ T124 w 7808"/>
                              <a:gd name="T126" fmla="+- 0 1191 1136"/>
                              <a:gd name="T127" fmla="*/ 1191 h 584"/>
                              <a:gd name="T128" fmla="+- 0 4092 2313"/>
                              <a:gd name="T129" fmla="*/ T128 w 7808"/>
                              <a:gd name="T130" fmla="+- 0 1193 1136"/>
                              <a:gd name="T131" fmla="*/ 1193 h 584"/>
                              <a:gd name="T132" fmla="+- 0 4100 2313"/>
                              <a:gd name="T133" fmla="*/ T132 w 7808"/>
                              <a:gd name="T134" fmla="+- 0 1197 1136"/>
                              <a:gd name="T135" fmla="*/ 1197 h 584"/>
                              <a:gd name="T136" fmla="+- 0 4105 2313"/>
                              <a:gd name="T137" fmla="*/ T136 w 7808"/>
                              <a:gd name="T138" fmla="+- 0 1201 1136"/>
                              <a:gd name="T139" fmla="*/ 1201 h 584"/>
                              <a:gd name="T140" fmla="+- 0 4107 2313"/>
                              <a:gd name="T141" fmla="*/ T140 w 7808"/>
                              <a:gd name="T142" fmla="+- 0 1206 1136"/>
                              <a:gd name="T143" fmla="*/ 1206 h 584"/>
                              <a:gd name="T144" fmla="+- 0 4110 2313"/>
                              <a:gd name="T145" fmla="*/ T144 w 7808"/>
                              <a:gd name="T146" fmla="+- 0 1211 1136"/>
                              <a:gd name="T147" fmla="*/ 1211 h 584"/>
                              <a:gd name="T148" fmla="+- 0 4111 2313"/>
                              <a:gd name="T149" fmla="*/ T148 w 7808"/>
                              <a:gd name="T150" fmla="+- 0 1218 1136"/>
                              <a:gd name="T151" fmla="*/ 1218 h 584"/>
                              <a:gd name="T152" fmla="+- 0 4111 2313"/>
                              <a:gd name="T153" fmla="*/ T152 w 7808"/>
                              <a:gd name="T154" fmla="+- 0 1655 1136"/>
                              <a:gd name="T155" fmla="*/ 1655 h 584"/>
                              <a:gd name="T156" fmla="+- 0 4105 2313"/>
                              <a:gd name="T157" fmla="*/ T156 w 7808"/>
                              <a:gd name="T158" fmla="+- 0 1662 1136"/>
                              <a:gd name="T159" fmla="*/ 1662 h 584"/>
                              <a:gd name="T160" fmla="+- 0 4092 2313"/>
                              <a:gd name="T161" fmla="*/ T160 w 7808"/>
                              <a:gd name="T162" fmla="+- 0 1666 1136"/>
                              <a:gd name="T163" fmla="*/ 1666 h 584"/>
                              <a:gd name="T164" fmla="+- 0 4085 2313"/>
                              <a:gd name="T165" fmla="*/ T164 w 7808"/>
                              <a:gd name="T166" fmla="+- 0 1668 1136"/>
                              <a:gd name="T167" fmla="*/ 166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08" h="584">
                                <a:moveTo>
                                  <a:pt x="1772" y="532"/>
                                </a:moveTo>
                                <a:lnTo>
                                  <a:pt x="1768" y="535"/>
                                </a:lnTo>
                                <a:lnTo>
                                  <a:pt x="1765" y="542"/>
                                </a:lnTo>
                                <a:lnTo>
                                  <a:pt x="1765" y="553"/>
                                </a:lnTo>
                                <a:lnTo>
                                  <a:pt x="1765" y="575"/>
                                </a:lnTo>
                                <a:lnTo>
                                  <a:pt x="1768" y="577"/>
                                </a:lnTo>
                                <a:lnTo>
                                  <a:pt x="1952" y="577"/>
                                </a:lnTo>
                                <a:lnTo>
                                  <a:pt x="1958" y="575"/>
                                </a:lnTo>
                                <a:lnTo>
                                  <a:pt x="1959" y="571"/>
                                </a:lnTo>
                                <a:lnTo>
                                  <a:pt x="1959" y="544"/>
                                </a:lnTo>
                                <a:lnTo>
                                  <a:pt x="1958" y="539"/>
                                </a:lnTo>
                                <a:lnTo>
                                  <a:pt x="1956" y="534"/>
                                </a:lnTo>
                                <a:lnTo>
                                  <a:pt x="1952" y="531"/>
                                </a:lnTo>
                                <a:lnTo>
                                  <a:pt x="1945" y="528"/>
                                </a:lnTo>
                                <a:lnTo>
                                  <a:pt x="1934" y="523"/>
                                </a:lnTo>
                                <a:lnTo>
                                  <a:pt x="1929" y="516"/>
                                </a:lnTo>
                                <a:lnTo>
                                  <a:pt x="1929" y="68"/>
                                </a:lnTo>
                                <a:lnTo>
                                  <a:pt x="1936" y="59"/>
                                </a:lnTo>
                                <a:lnTo>
                                  <a:pt x="1951" y="56"/>
                                </a:lnTo>
                                <a:lnTo>
                                  <a:pt x="1955" y="55"/>
                                </a:lnTo>
                                <a:lnTo>
                                  <a:pt x="1958" y="53"/>
                                </a:lnTo>
                                <a:lnTo>
                                  <a:pt x="1961" y="47"/>
                                </a:lnTo>
                                <a:lnTo>
                                  <a:pt x="1961" y="40"/>
                                </a:lnTo>
                                <a:lnTo>
                                  <a:pt x="1961" y="19"/>
                                </a:lnTo>
                                <a:lnTo>
                                  <a:pt x="1960" y="14"/>
                                </a:lnTo>
                                <a:lnTo>
                                  <a:pt x="1957" y="11"/>
                                </a:lnTo>
                                <a:lnTo>
                                  <a:pt x="1953" y="10"/>
                                </a:lnTo>
                                <a:lnTo>
                                  <a:pt x="1770" y="10"/>
                                </a:lnTo>
                                <a:lnTo>
                                  <a:pt x="1766" y="13"/>
                                </a:lnTo>
                                <a:lnTo>
                                  <a:pt x="1766" y="45"/>
                                </a:lnTo>
                                <a:lnTo>
                                  <a:pt x="1768" y="51"/>
                                </a:lnTo>
                                <a:lnTo>
                                  <a:pt x="1773" y="55"/>
                                </a:lnTo>
                                <a:lnTo>
                                  <a:pt x="1779" y="57"/>
                                </a:lnTo>
                                <a:lnTo>
                                  <a:pt x="1787" y="61"/>
                                </a:lnTo>
                                <a:lnTo>
                                  <a:pt x="1792" y="65"/>
                                </a:lnTo>
                                <a:lnTo>
                                  <a:pt x="1794" y="70"/>
                                </a:lnTo>
                                <a:lnTo>
                                  <a:pt x="1797" y="75"/>
                                </a:lnTo>
                                <a:lnTo>
                                  <a:pt x="1798" y="82"/>
                                </a:lnTo>
                                <a:lnTo>
                                  <a:pt x="1798" y="519"/>
                                </a:lnTo>
                                <a:lnTo>
                                  <a:pt x="1792" y="526"/>
                                </a:lnTo>
                                <a:lnTo>
                                  <a:pt x="1779" y="530"/>
                                </a:lnTo>
                                <a:lnTo>
                                  <a:pt x="1772" y="532"/>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3"/>
                        <wps:cNvSpPr>
                          <a:spLocks/>
                        </wps:cNvSpPr>
                        <wps:spPr bwMode="auto">
                          <a:xfrm>
                            <a:off x="2313" y="1136"/>
                            <a:ext cx="7808" cy="584"/>
                          </a:xfrm>
                          <a:custGeom>
                            <a:avLst/>
                            <a:gdLst>
                              <a:gd name="T0" fmla="+- 0 3485 2313"/>
                              <a:gd name="T1" fmla="*/ T0 w 7808"/>
                              <a:gd name="T2" fmla="+- 0 1668 1136"/>
                              <a:gd name="T3" fmla="*/ 1668 h 584"/>
                              <a:gd name="T4" fmla="+- 0 3481 2313"/>
                              <a:gd name="T5" fmla="*/ T4 w 7808"/>
                              <a:gd name="T6" fmla="+- 0 1671 1136"/>
                              <a:gd name="T7" fmla="*/ 1671 h 584"/>
                              <a:gd name="T8" fmla="+- 0 3478 2313"/>
                              <a:gd name="T9" fmla="*/ T8 w 7808"/>
                              <a:gd name="T10" fmla="+- 0 1678 1136"/>
                              <a:gd name="T11" fmla="*/ 1678 h 584"/>
                              <a:gd name="T12" fmla="+- 0 3478 2313"/>
                              <a:gd name="T13" fmla="*/ T12 w 7808"/>
                              <a:gd name="T14" fmla="+- 0 1689 1136"/>
                              <a:gd name="T15" fmla="*/ 1689 h 584"/>
                              <a:gd name="T16" fmla="+- 0 3478 2313"/>
                              <a:gd name="T17" fmla="*/ T16 w 7808"/>
                              <a:gd name="T18" fmla="+- 0 1711 1136"/>
                              <a:gd name="T19" fmla="*/ 1711 h 584"/>
                              <a:gd name="T20" fmla="+- 0 3481 2313"/>
                              <a:gd name="T21" fmla="*/ T20 w 7808"/>
                              <a:gd name="T22" fmla="+- 0 1713 1136"/>
                              <a:gd name="T23" fmla="*/ 1713 h 584"/>
                              <a:gd name="T24" fmla="+- 0 3665 2313"/>
                              <a:gd name="T25" fmla="*/ T24 w 7808"/>
                              <a:gd name="T26" fmla="+- 0 1713 1136"/>
                              <a:gd name="T27" fmla="*/ 1713 h 584"/>
                              <a:gd name="T28" fmla="+- 0 3671 2313"/>
                              <a:gd name="T29" fmla="*/ T28 w 7808"/>
                              <a:gd name="T30" fmla="+- 0 1711 1136"/>
                              <a:gd name="T31" fmla="*/ 1711 h 584"/>
                              <a:gd name="T32" fmla="+- 0 3672 2313"/>
                              <a:gd name="T33" fmla="*/ T32 w 7808"/>
                              <a:gd name="T34" fmla="+- 0 1707 1136"/>
                              <a:gd name="T35" fmla="*/ 1707 h 584"/>
                              <a:gd name="T36" fmla="+- 0 3672 2313"/>
                              <a:gd name="T37" fmla="*/ T36 w 7808"/>
                              <a:gd name="T38" fmla="+- 0 1680 1136"/>
                              <a:gd name="T39" fmla="*/ 1680 h 584"/>
                              <a:gd name="T40" fmla="+- 0 3671 2313"/>
                              <a:gd name="T41" fmla="*/ T40 w 7808"/>
                              <a:gd name="T42" fmla="+- 0 1675 1136"/>
                              <a:gd name="T43" fmla="*/ 1675 h 584"/>
                              <a:gd name="T44" fmla="+- 0 3669 2313"/>
                              <a:gd name="T45" fmla="*/ T44 w 7808"/>
                              <a:gd name="T46" fmla="+- 0 1670 1136"/>
                              <a:gd name="T47" fmla="*/ 1670 h 584"/>
                              <a:gd name="T48" fmla="+- 0 3665 2313"/>
                              <a:gd name="T49" fmla="*/ T48 w 7808"/>
                              <a:gd name="T50" fmla="+- 0 1667 1136"/>
                              <a:gd name="T51" fmla="*/ 1667 h 584"/>
                              <a:gd name="T52" fmla="+- 0 3658 2313"/>
                              <a:gd name="T53" fmla="*/ T52 w 7808"/>
                              <a:gd name="T54" fmla="+- 0 1664 1136"/>
                              <a:gd name="T55" fmla="*/ 1664 h 584"/>
                              <a:gd name="T56" fmla="+- 0 3647 2313"/>
                              <a:gd name="T57" fmla="*/ T56 w 7808"/>
                              <a:gd name="T58" fmla="+- 0 1659 1136"/>
                              <a:gd name="T59" fmla="*/ 1659 h 584"/>
                              <a:gd name="T60" fmla="+- 0 3642 2313"/>
                              <a:gd name="T61" fmla="*/ T60 w 7808"/>
                              <a:gd name="T62" fmla="+- 0 1652 1136"/>
                              <a:gd name="T63" fmla="*/ 1652 h 584"/>
                              <a:gd name="T64" fmla="+- 0 3642 2313"/>
                              <a:gd name="T65" fmla="*/ T64 w 7808"/>
                              <a:gd name="T66" fmla="+- 0 1204 1136"/>
                              <a:gd name="T67" fmla="*/ 1204 h 584"/>
                              <a:gd name="T68" fmla="+- 0 3649 2313"/>
                              <a:gd name="T69" fmla="*/ T68 w 7808"/>
                              <a:gd name="T70" fmla="+- 0 1195 1136"/>
                              <a:gd name="T71" fmla="*/ 1195 h 584"/>
                              <a:gd name="T72" fmla="+- 0 3664 2313"/>
                              <a:gd name="T73" fmla="*/ T72 w 7808"/>
                              <a:gd name="T74" fmla="+- 0 1192 1136"/>
                              <a:gd name="T75" fmla="*/ 1192 h 584"/>
                              <a:gd name="T76" fmla="+- 0 3668 2313"/>
                              <a:gd name="T77" fmla="*/ T76 w 7808"/>
                              <a:gd name="T78" fmla="+- 0 1191 1136"/>
                              <a:gd name="T79" fmla="*/ 1191 h 584"/>
                              <a:gd name="T80" fmla="+- 0 3671 2313"/>
                              <a:gd name="T81" fmla="*/ T80 w 7808"/>
                              <a:gd name="T82" fmla="+- 0 1189 1136"/>
                              <a:gd name="T83" fmla="*/ 1189 h 584"/>
                              <a:gd name="T84" fmla="+- 0 3674 2313"/>
                              <a:gd name="T85" fmla="*/ T84 w 7808"/>
                              <a:gd name="T86" fmla="+- 0 1183 1136"/>
                              <a:gd name="T87" fmla="*/ 1183 h 584"/>
                              <a:gd name="T88" fmla="+- 0 3674 2313"/>
                              <a:gd name="T89" fmla="*/ T88 w 7808"/>
                              <a:gd name="T90" fmla="+- 0 1176 1136"/>
                              <a:gd name="T91" fmla="*/ 1176 h 584"/>
                              <a:gd name="T92" fmla="+- 0 3674 2313"/>
                              <a:gd name="T93" fmla="*/ T92 w 7808"/>
                              <a:gd name="T94" fmla="+- 0 1155 1136"/>
                              <a:gd name="T95" fmla="*/ 1155 h 584"/>
                              <a:gd name="T96" fmla="+- 0 3673 2313"/>
                              <a:gd name="T97" fmla="*/ T96 w 7808"/>
                              <a:gd name="T98" fmla="+- 0 1150 1136"/>
                              <a:gd name="T99" fmla="*/ 1150 h 584"/>
                              <a:gd name="T100" fmla="+- 0 3670 2313"/>
                              <a:gd name="T101" fmla="*/ T100 w 7808"/>
                              <a:gd name="T102" fmla="+- 0 1147 1136"/>
                              <a:gd name="T103" fmla="*/ 1147 h 584"/>
                              <a:gd name="T104" fmla="+- 0 3666 2313"/>
                              <a:gd name="T105" fmla="*/ T104 w 7808"/>
                              <a:gd name="T106" fmla="+- 0 1146 1136"/>
                              <a:gd name="T107" fmla="*/ 1146 h 584"/>
                              <a:gd name="T108" fmla="+- 0 3483 2313"/>
                              <a:gd name="T109" fmla="*/ T108 w 7808"/>
                              <a:gd name="T110" fmla="+- 0 1146 1136"/>
                              <a:gd name="T111" fmla="*/ 1146 h 584"/>
                              <a:gd name="T112" fmla="+- 0 3479 2313"/>
                              <a:gd name="T113" fmla="*/ T112 w 7808"/>
                              <a:gd name="T114" fmla="+- 0 1149 1136"/>
                              <a:gd name="T115" fmla="*/ 1149 h 584"/>
                              <a:gd name="T116" fmla="+- 0 3479 2313"/>
                              <a:gd name="T117" fmla="*/ T116 w 7808"/>
                              <a:gd name="T118" fmla="+- 0 1181 1136"/>
                              <a:gd name="T119" fmla="*/ 1181 h 584"/>
                              <a:gd name="T120" fmla="+- 0 3481 2313"/>
                              <a:gd name="T121" fmla="*/ T120 w 7808"/>
                              <a:gd name="T122" fmla="+- 0 1187 1136"/>
                              <a:gd name="T123" fmla="*/ 1187 h 584"/>
                              <a:gd name="T124" fmla="+- 0 3486 2313"/>
                              <a:gd name="T125" fmla="*/ T124 w 7808"/>
                              <a:gd name="T126" fmla="+- 0 1191 1136"/>
                              <a:gd name="T127" fmla="*/ 1191 h 584"/>
                              <a:gd name="T128" fmla="+- 0 3492 2313"/>
                              <a:gd name="T129" fmla="*/ T128 w 7808"/>
                              <a:gd name="T130" fmla="+- 0 1193 1136"/>
                              <a:gd name="T131" fmla="*/ 1193 h 584"/>
                              <a:gd name="T132" fmla="+- 0 3500 2313"/>
                              <a:gd name="T133" fmla="*/ T132 w 7808"/>
                              <a:gd name="T134" fmla="+- 0 1197 1136"/>
                              <a:gd name="T135" fmla="*/ 1197 h 584"/>
                              <a:gd name="T136" fmla="+- 0 3505 2313"/>
                              <a:gd name="T137" fmla="*/ T136 w 7808"/>
                              <a:gd name="T138" fmla="+- 0 1201 1136"/>
                              <a:gd name="T139" fmla="*/ 1201 h 584"/>
                              <a:gd name="T140" fmla="+- 0 3507 2313"/>
                              <a:gd name="T141" fmla="*/ T140 w 7808"/>
                              <a:gd name="T142" fmla="+- 0 1206 1136"/>
                              <a:gd name="T143" fmla="*/ 1206 h 584"/>
                              <a:gd name="T144" fmla="+- 0 3510 2313"/>
                              <a:gd name="T145" fmla="*/ T144 w 7808"/>
                              <a:gd name="T146" fmla="+- 0 1211 1136"/>
                              <a:gd name="T147" fmla="*/ 1211 h 584"/>
                              <a:gd name="T148" fmla="+- 0 3511 2313"/>
                              <a:gd name="T149" fmla="*/ T148 w 7808"/>
                              <a:gd name="T150" fmla="+- 0 1218 1136"/>
                              <a:gd name="T151" fmla="*/ 1218 h 584"/>
                              <a:gd name="T152" fmla="+- 0 3511 2313"/>
                              <a:gd name="T153" fmla="*/ T152 w 7808"/>
                              <a:gd name="T154" fmla="+- 0 1655 1136"/>
                              <a:gd name="T155" fmla="*/ 1655 h 584"/>
                              <a:gd name="T156" fmla="+- 0 3505 2313"/>
                              <a:gd name="T157" fmla="*/ T156 w 7808"/>
                              <a:gd name="T158" fmla="+- 0 1662 1136"/>
                              <a:gd name="T159" fmla="*/ 1662 h 584"/>
                              <a:gd name="T160" fmla="+- 0 3492 2313"/>
                              <a:gd name="T161" fmla="*/ T160 w 7808"/>
                              <a:gd name="T162" fmla="+- 0 1666 1136"/>
                              <a:gd name="T163" fmla="*/ 1666 h 584"/>
                              <a:gd name="T164" fmla="+- 0 3485 2313"/>
                              <a:gd name="T165" fmla="*/ T164 w 7808"/>
                              <a:gd name="T166" fmla="+- 0 1668 1136"/>
                              <a:gd name="T167" fmla="*/ 166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08" h="584">
                                <a:moveTo>
                                  <a:pt x="1172" y="532"/>
                                </a:moveTo>
                                <a:lnTo>
                                  <a:pt x="1168" y="535"/>
                                </a:lnTo>
                                <a:lnTo>
                                  <a:pt x="1165" y="542"/>
                                </a:lnTo>
                                <a:lnTo>
                                  <a:pt x="1165" y="553"/>
                                </a:lnTo>
                                <a:lnTo>
                                  <a:pt x="1165" y="575"/>
                                </a:lnTo>
                                <a:lnTo>
                                  <a:pt x="1168" y="577"/>
                                </a:lnTo>
                                <a:lnTo>
                                  <a:pt x="1352" y="577"/>
                                </a:lnTo>
                                <a:lnTo>
                                  <a:pt x="1358" y="575"/>
                                </a:lnTo>
                                <a:lnTo>
                                  <a:pt x="1359" y="571"/>
                                </a:lnTo>
                                <a:lnTo>
                                  <a:pt x="1359" y="544"/>
                                </a:lnTo>
                                <a:lnTo>
                                  <a:pt x="1358" y="539"/>
                                </a:lnTo>
                                <a:lnTo>
                                  <a:pt x="1356" y="534"/>
                                </a:lnTo>
                                <a:lnTo>
                                  <a:pt x="1352" y="531"/>
                                </a:lnTo>
                                <a:lnTo>
                                  <a:pt x="1345" y="528"/>
                                </a:lnTo>
                                <a:lnTo>
                                  <a:pt x="1334" y="523"/>
                                </a:lnTo>
                                <a:lnTo>
                                  <a:pt x="1329" y="516"/>
                                </a:lnTo>
                                <a:lnTo>
                                  <a:pt x="1329" y="68"/>
                                </a:lnTo>
                                <a:lnTo>
                                  <a:pt x="1336" y="59"/>
                                </a:lnTo>
                                <a:lnTo>
                                  <a:pt x="1351" y="56"/>
                                </a:lnTo>
                                <a:lnTo>
                                  <a:pt x="1355" y="55"/>
                                </a:lnTo>
                                <a:lnTo>
                                  <a:pt x="1358" y="53"/>
                                </a:lnTo>
                                <a:lnTo>
                                  <a:pt x="1361" y="47"/>
                                </a:lnTo>
                                <a:lnTo>
                                  <a:pt x="1361" y="40"/>
                                </a:lnTo>
                                <a:lnTo>
                                  <a:pt x="1361" y="19"/>
                                </a:lnTo>
                                <a:lnTo>
                                  <a:pt x="1360" y="14"/>
                                </a:lnTo>
                                <a:lnTo>
                                  <a:pt x="1357" y="11"/>
                                </a:lnTo>
                                <a:lnTo>
                                  <a:pt x="1353" y="10"/>
                                </a:lnTo>
                                <a:lnTo>
                                  <a:pt x="1170" y="10"/>
                                </a:lnTo>
                                <a:lnTo>
                                  <a:pt x="1166" y="13"/>
                                </a:lnTo>
                                <a:lnTo>
                                  <a:pt x="1166" y="45"/>
                                </a:lnTo>
                                <a:lnTo>
                                  <a:pt x="1168" y="51"/>
                                </a:lnTo>
                                <a:lnTo>
                                  <a:pt x="1173" y="55"/>
                                </a:lnTo>
                                <a:lnTo>
                                  <a:pt x="1179" y="57"/>
                                </a:lnTo>
                                <a:lnTo>
                                  <a:pt x="1187" y="61"/>
                                </a:lnTo>
                                <a:lnTo>
                                  <a:pt x="1192" y="65"/>
                                </a:lnTo>
                                <a:lnTo>
                                  <a:pt x="1194" y="70"/>
                                </a:lnTo>
                                <a:lnTo>
                                  <a:pt x="1197" y="75"/>
                                </a:lnTo>
                                <a:lnTo>
                                  <a:pt x="1198" y="82"/>
                                </a:lnTo>
                                <a:lnTo>
                                  <a:pt x="1198" y="519"/>
                                </a:lnTo>
                                <a:lnTo>
                                  <a:pt x="1192" y="526"/>
                                </a:lnTo>
                                <a:lnTo>
                                  <a:pt x="1179" y="530"/>
                                </a:lnTo>
                                <a:lnTo>
                                  <a:pt x="1172" y="532"/>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2"/>
                        <wps:cNvSpPr>
                          <a:spLocks/>
                        </wps:cNvSpPr>
                        <wps:spPr bwMode="auto">
                          <a:xfrm>
                            <a:off x="2313" y="1136"/>
                            <a:ext cx="7808" cy="584"/>
                          </a:xfrm>
                          <a:custGeom>
                            <a:avLst/>
                            <a:gdLst>
                              <a:gd name="T0" fmla="+- 0 2769 2313"/>
                              <a:gd name="T1" fmla="*/ T0 w 7808"/>
                              <a:gd name="T2" fmla="+- 0 1709 1136"/>
                              <a:gd name="T3" fmla="*/ 1709 h 584"/>
                              <a:gd name="T4" fmla="+- 0 3023 2313"/>
                              <a:gd name="T5" fmla="*/ T4 w 7808"/>
                              <a:gd name="T6" fmla="+- 0 1713 1136"/>
                              <a:gd name="T7" fmla="*/ 1713 h 584"/>
                              <a:gd name="T8" fmla="+- 0 3031 2313"/>
                              <a:gd name="T9" fmla="*/ T8 w 7808"/>
                              <a:gd name="T10" fmla="+- 0 1706 1136"/>
                              <a:gd name="T11" fmla="*/ 1706 h 584"/>
                              <a:gd name="T12" fmla="+- 0 3035 2313"/>
                              <a:gd name="T13" fmla="*/ T12 w 7808"/>
                              <a:gd name="T14" fmla="+- 0 1683 1136"/>
                              <a:gd name="T15" fmla="*/ 1683 h 584"/>
                              <a:gd name="T16" fmla="+- 0 3049 2313"/>
                              <a:gd name="T17" fmla="*/ T16 w 7808"/>
                              <a:gd name="T18" fmla="+- 0 1597 1136"/>
                              <a:gd name="T19" fmla="*/ 1597 h 584"/>
                              <a:gd name="T20" fmla="+- 0 3050 2313"/>
                              <a:gd name="T21" fmla="*/ T20 w 7808"/>
                              <a:gd name="T22" fmla="+- 0 1581 1136"/>
                              <a:gd name="T23" fmla="*/ 1581 h 584"/>
                              <a:gd name="T24" fmla="+- 0 3017 2313"/>
                              <a:gd name="T25" fmla="*/ T24 w 7808"/>
                              <a:gd name="T26" fmla="+- 0 1576 1136"/>
                              <a:gd name="T27" fmla="*/ 1576 h 584"/>
                              <a:gd name="T28" fmla="+- 0 3006 2313"/>
                              <a:gd name="T29" fmla="*/ T28 w 7808"/>
                              <a:gd name="T30" fmla="+- 0 1582 1136"/>
                              <a:gd name="T31" fmla="*/ 1582 h 584"/>
                              <a:gd name="T32" fmla="+- 0 2997 2313"/>
                              <a:gd name="T33" fmla="*/ T32 w 7808"/>
                              <a:gd name="T34" fmla="+- 0 1595 1136"/>
                              <a:gd name="T35" fmla="*/ 1595 h 584"/>
                              <a:gd name="T36" fmla="+- 0 2985 2313"/>
                              <a:gd name="T37" fmla="*/ T36 w 7808"/>
                              <a:gd name="T38" fmla="+- 0 1634 1136"/>
                              <a:gd name="T39" fmla="*/ 1634 h 584"/>
                              <a:gd name="T40" fmla="+- 0 2972 2313"/>
                              <a:gd name="T41" fmla="*/ T40 w 7808"/>
                              <a:gd name="T42" fmla="+- 0 1663 1136"/>
                              <a:gd name="T43" fmla="*/ 1663 h 584"/>
                              <a:gd name="T44" fmla="+- 0 2960 2313"/>
                              <a:gd name="T45" fmla="*/ T44 w 7808"/>
                              <a:gd name="T46" fmla="+- 0 1673 1136"/>
                              <a:gd name="T47" fmla="*/ 1673 h 584"/>
                              <a:gd name="T48" fmla="+- 0 2929 2313"/>
                              <a:gd name="T49" fmla="*/ T48 w 7808"/>
                              <a:gd name="T50" fmla="+- 0 1431 1136"/>
                              <a:gd name="T51" fmla="*/ 1431 h 584"/>
                              <a:gd name="T52" fmla="+- 0 2972 2313"/>
                              <a:gd name="T53" fmla="*/ T52 w 7808"/>
                              <a:gd name="T54" fmla="+- 0 1438 1136"/>
                              <a:gd name="T55" fmla="*/ 1438 h 584"/>
                              <a:gd name="T56" fmla="+- 0 2979 2313"/>
                              <a:gd name="T57" fmla="*/ T56 w 7808"/>
                              <a:gd name="T58" fmla="+- 0 1472 1136"/>
                              <a:gd name="T59" fmla="*/ 1472 h 584"/>
                              <a:gd name="T60" fmla="+- 0 2987 2313"/>
                              <a:gd name="T61" fmla="*/ T60 w 7808"/>
                              <a:gd name="T62" fmla="+- 0 1486 1136"/>
                              <a:gd name="T63" fmla="*/ 1486 h 584"/>
                              <a:gd name="T64" fmla="+- 0 3013 2313"/>
                              <a:gd name="T65" fmla="*/ T64 w 7808"/>
                              <a:gd name="T66" fmla="+- 0 1487 1136"/>
                              <a:gd name="T67" fmla="*/ 1487 h 584"/>
                              <a:gd name="T68" fmla="+- 0 3025 2313"/>
                              <a:gd name="T69" fmla="*/ T68 w 7808"/>
                              <a:gd name="T70" fmla="+- 0 1482 1136"/>
                              <a:gd name="T71" fmla="*/ 1482 h 584"/>
                              <a:gd name="T72" fmla="+- 0 3026 2313"/>
                              <a:gd name="T73" fmla="*/ T72 w 7808"/>
                              <a:gd name="T74" fmla="+- 0 1342 1136"/>
                              <a:gd name="T75" fmla="*/ 1342 h 584"/>
                              <a:gd name="T76" fmla="+- 0 3020 2313"/>
                              <a:gd name="T77" fmla="*/ T76 w 7808"/>
                              <a:gd name="T78" fmla="+- 0 1333 1136"/>
                              <a:gd name="T79" fmla="*/ 1333 h 584"/>
                              <a:gd name="T80" fmla="+- 0 2991 2313"/>
                              <a:gd name="T81" fmla="*/ T80 w 7808"/>
                              <a:gd name="T82" fmla="+- 0 1332 1136"/>
                              <a:gd name="T83" fmla="*/ 1332 h 584"/>
                              <a:gd name="T84" fmla="+- 0 2981 2313"/>
                              <a:gd name="T85" fmla="*/ T84 w 7808"/>
                              <a:gd name="T86" fmla="+- 0 1341 1136"/>
                              <a:gd name="T87" fmla="*/ 1341 h 584"/>
                              <a:gd name="T88" fmla="+- 0 2976 2313"/>
                              <a:gd name="T89" fmla="*/ T88 w 7808"/>
                              <a:gd name="T90" fmla="+- 0 1367 1136"/>
                              <a:gd name="T91" fmla="*/ 1367 h 584"/>
                              <a:gd name="T92" fmla="+- 0 2972 2313"/>
                              <a:gd name="T93" fmla="*/ T92 w 7808"/>
                              <a:gd name="T94" fmla="+- 0 1383 1136"/>
                              <a:gd name="T95" fmla="*/ 1383 h 584"/>
                              <a:gd name="T96" fmla="+- 0 2961 2313"/>
                              <a:gd name="T97" fmla="*/ T96 w 7808"/>
                              <a:gd name="T98" fmla="+- 0 1390 1136"/>
                              <a:gd name="T99" fmla="*/ 1390 h 584"/>
                              <a:gd name="T100" fmla="+- 0 2929 2313"/>
                              <a:gd name="T101" fmla="*/ T100 w 7808"/>
                              <a:gd name="T102" fmla="+- 0 1189 1136"/>
                              <a:gd name="T103" fmla="*/ 1189 h 584"/>
                              <a:gd name="T104" fmla="+- 0 2966 2313"/>
                              <a:gd name="T105" fmla="*/ T104 w 7808"/>
                              <a:gd name="T106" fmla="+- 0 1193 1136"/>
                              <a:gd name="T107" fmla="*/ 1193 h 584"/>
                              <a:gd name="T108" fmla="+- 0 2982 2313"/>
                              <a:gd name="T109" fmla="*/ T108 w 7808"/>
                              <a:gd name="T110" fmla="+- 0 1222 1136"/>
                              <a:gd name="T111" fmla="*/ 1222 h 584"/>
                              <a:gd name="T112" fmla="+- 0 2995 2313"/>
                              <a:gd name="T113" fmla="*/ T112 w 7808"/>
                              <a:gd name="T114" fmla="+- 0 1257 1136"/>
                              <a:gd name="T115" fmla="*/ 1257 h 584"/>
                              <a:gd name="T116" fmla="+- 0 3003 2313"/>
                              <a:gd name="T117" fmla="*/ T116 w 7808"/>
                              <a:gd name="T118" fmla="+- 0 1267 1136"/>
                              <a:gd name="T119" fmla="*/ 1267 h 584"/>
                              <a:gd name="T120" fmla="+- 0 3016 2313"/>
                              <a:gd name="T121" fmla="*/ T120 w 7808"/>
                              <a:gd name="T122" fmla="+- 0 1272 1136"/>
                              <a:gd name="T123" fmla="*/ 1272 h 584"/>
                              <a:gd name="T124" fmla="+- 0 3045 2313"/>
                              <a:gd name="T125" fmla="*/ T124 w 7808"/>
                              <a:gd name="T126" fmla="+- 0 1269 1136"/>
                              <a:gd name="T127" fmla="*/ 1269 h 584"/>
                              <a:gd name="T128" fmla="+- 0 3045 2313"/>
                              <a:gd name="T129" fmla="*/ T128 w 7808"/>
                              <a:gd name="T130" fmla="+- 0 1258 1136"/>
                              <a:gd name="T131" fmla="*/ 1258 h 584"/>
                              <a:gd name="T132" fmla="+- 0 3026 2313"/>
                              <a:gd name="T133" fmla="*/ T132 w 7808"/>
                              <a:gd name="T134" fmla="+- 0 1162 1136"/>
                              <a:gd name="T135" fmla="*/ 1162 h 584"/>
                              <a:gd name="T136" fmla="+- 0 3022 2313"/>
                              <a:gd name="T137" fmla="*/ T136 w 7808"/>
                              <a:gd name="T138" fmla="+- 0 1151 1136"/>
                              <a:gd name="T139" fmla="*/ 1151 h 584"/>
                              <a:gd name="T140" fmla="+- 0 3013 2313"/>
                              <a:gd name="T141" fmla="*/ T140 w 7808"/>
                              <a:gd name="T142" fmla="+- 0 1146 1136"/>
                              <a:gd name="T143" fmla="*/ 1146 h 584"/>
                              <a:gd name="T144" fmla="+- 0 2772 2313"/>
                              <a:gd name="T145" fmla="*/ T144 w 7808"/>
                              <a:gd name="T146" fmla="+- 0 1147 1136"/>
                              <a:gd name="T147" fmla="*/ 1147 h 584"/>
                              <a:gd name="T148" fmla="+- 0 2768 2313"/>
                              <a:gd name="T149" fmla="*/ T148 w 7808"/>
                              <a:gd name="T150" fmla="+- 0 1156 1136"/>
                              <a:gd name="T151" fmla="*/ 1156 h 584"/>
                              <a:gd name="T152" fmla="+- 0 2771 2313"/>
                              <a:gd name="T153" fmla="*/ T152 w 7808"/>
                              <a:gd name="T154" fmla="+- 0 1188 1136"/>
                              <a:gd name="T155" fmla="*/ 1188 h 584"/>
                              <a:gd name="T156" fmla="+- 0 2793 2313"/>
                              <a:gd name="T157" fmla="*/ T156 w 7808"/>
                              <a:gd name="T158" fmla="+- 0 1198 1136"/>
                              <a:gd name="T159" fmla="*/ 1198 h 584"/>
                              <a:gd name="T160" fmla="+- 0 2798 2313"/>
                              <a:gd name="T161" fmla="*/ T160 w 7808"/>
                              <a:gd name="T162" fmla="+- 0 1207 1136"/>
                              <a:gd name="T163" fmla="*/ 1207 h 584"/>
                              <a:gd name="T164" fmla="+- 0 2792 2313"/>
                              <a:gd name="T165" fmla="*/ T164 w 7808"/>
                              <a:gd name="T166" fmla="+- 0 1662 1136"/>
                              <a:gd name="T167" fmla="*/ 1662 h 584"/>
                              <a:gd name="T168" fmla="+- 0 2771 2313"/>
                              <a:gd name="T169" fmla="*/ T168 w 7808"/>
                              <a:gd name="T170" fmla="+- 0 1672 1136"/>
                              <a:gd name="T171" fmla="*/ 1672 h 584"/>
                              <a:gd name="T172" fmla="+- 0 2767 2313"/>
                              <a:gd name="T173" fmla="*/ T172 w 7808"/>
                              <a:gd name="T174" fmla="+- 0 1699 1136"/>
                              <a:gd name="T175" fmla="*/ 1699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808" h="584">
                                <a:moveTo>
                                  <a:pt x="454" y="570"/>
                                </a:moveTo>
                                <a:lnTo>
                                  <a:pt x="456" y="573"/>
                                </a:lnTo>
                                <a:lnTo>
                                  <a:pt x="462" y="577"/>
                                </a:lnTo>
                                <a:lnTo>
                                  <a:pt x="710" y="577"/>
                                </a:lnTo>
                                <a:lnTo>
                                  <a:pt x="715" y="576"/>
                                </a:lnTo>
                                <a:lnTo>
                                  <a:pt x="718" y="570"/>
                                </a:lnTo>
                                <a:lnTo>
                                  <a:pt x="720" y="561"/>
                                </a:lnTo>
                                <a:lnTo>
                                  <a:pt x="722" y="547"/>
                                </a:lnTo>
                                <a:lnTo>
                                  <a:pt x="735" y="467"/>
                                </a:lnTo>
                                <a:lnTo>
                                  <a:pt x="736" y="461"/>
                                </a:lnTo>
                                <a:lnTo>
                                  <a:pt x="737" y="457"/>
                                </a:lnTo>
                                <a:lnTo>
                                  <a:pt x="737" y="445"/>
                                </a:lnTo>
                                <a:lnTo>
                                  <a:pt x="729" y="440"/>
                                </a:lnTo>
                                <a:lnTo>
                                  <a:pt x="704" y="440"/>
                                </a:lnTo>
                                <a:lnTo>
                                  <a:pt x="697" y="442"/>
                                </a:lnTo>
                                <a:lnTo>
                                  <a:pt x="693" y="446"/>
                                </a:lnTo>
                                <a:lnTo>
                                  <a:pt x="689" y="450"/>
                                </a:lnTo>
                                <a:lnTo>
                                  <a:pt x="684" y="459"/>
                                </a:lnTo>
                                <a:lnTo>
                                  <a:pt x="680" y="472"/>
                                </a:lnTo>
                                <a:lnTo>
                                  <a:pt x="672" y="498"/>
                                </a:lnTo>
                                <a:lnTo>
                                  <a:pt x="665" y="517"/>
                                </a:lnTo>
                                <a:lnTo>
                                  <a:pt x="659" y="527"/>
                                </a:lnTo>
                                <a:lnTo>
                                  <a:pt x="655" y="534"/>
                                </a:lnTo>
                                <a:lnTo>
                                  <a:pt x="647" y="537"/>
                                </a:lnTo>
                                <a:lnTo>
                                  <a:pt x="616" y="537"/>
                                </a:lnTo>
                                <a:lnTo>
                                  <a:pt x="616" y="295"/>
                                </a:lnTo>
                                <a:lnTo>
                                  <a:pt x="650" y="295"/>
                                </a:lnTo>
                                <a:lnTo>
                                  <a:pt x="659" y="302"/>
                                </a:lnTo>
                                <a:lnTo>
                                  <a:pt x="664" y="322"/>
                                </a:lnTo>
                                <a:lnTo>
                                  <a:pt x="666" y="336"/>
                                </a:lnTo>
                                <a:lnTo>
                                  <a:pt x="669" y="344"/>
                                </a:lnTo>
                                <a:lnTo>
                                  <a:pt x="674" y="350"/>
                                </a:lnTo>
                                <a:lnTo>
                                  <a:pt x="680" y="351"/>
                                </a:lnTo>
                                <a:lnTo>
                                  <a:pt x="700" y="351"/>
                                </a:lnTo>
                                <a:lnTo>
                                  <a:pt x="707" y="350"/>
                                </a:lnTo>
                                <a:lnTo>
                                  <a:pt x="712" y="346"/>
                                </a:lnTo>
                                <a:lnTo>
                                  <a:pt x="713" y="341"/>
                                </a:lnTo>
                                <a:lnTo>
                                  <a:pt x="713" y="206"/>
                                </a:lnTo>
                                <a:lnTo>
                                  <a:pt x="712" y="200"/>
                                </a:lnTo>
                                <a:lnTo>
                                  <a:pt x="707" y="197"/>
                                </a:lnTo>
                                <a:lnTo>
                                  <a:pt x="696" y="196"/>
                                </a:lnTo>
                                <a:lnTo>
                                  <a:pt x="678" y="196"/>
                                </a:lnTo>
                                <a:lnTo>
                                  <a:pt x="672" y="198"/>
                                </a:lnTo>
                                <a:lnTo>
                                  <a:pt x="668" y="205"/>
                                </a:lnTo>
                                <a:lnTo>
                                  <a:pt x="666" y="215"/>
                                </a:lnTo>
                                <a:lnTo>
                                  <a:pt x="663" y="231"/>
                                </a:lnTo>
                                <a:lnTo>
                                  <a:pt x="661" y="241"/>
                                </a:lnTo>
                                <a:lnTo>
                                  <a:pt x="659" y="247"/>
                                </a:lnTo>
                                <a:lnTo>
                                  <a:pt x="653" y="253"/>
                                </a:lnTo>
                                <a:lnTo>
                                  <a:pt x="648" y="254"/>
                                </a:lnTo>
                                <a:lnTo>
                                  <a:pt x="616" y="254"/>
                                </a:lnTo>
                                <a:lnTo>
                                  <a:pt x="616" y="53"/>
                                </a:lnTo>
                                <a:lnTo>
                                  <a:pt x="647" y="53"/>
                                </a:lnTo>
                                <a:lnTo>
                                  <a:pt x="653" y="57"/>
                                </a:lnTo>
                                <a:lnTo>
                                  <a:pt x="659" y="65"/>
                                </a:lnTo>
                                <a:lnTo>
                                  <a:pt x="669" y="86"/>
                                </a:lnTo>
                                <a:lnTo>
                                  <a:pt x="678" y="109"/>
                                </a:lnTo>
                                <a:lnTo>
                                  <a:pt x="682" y="121"/>
                                </a:lnTo>
                                <a:lnTo>
                                  <a:pt x="686" y="128"/>
                                </a:lnTo>
                                <a:lnTo>
                                  <a:pt x="690" y="131"/>
                                </a:lnTo>
                                <a:lnTo>
                                  <a:pt x="694" y="134"/>
                                </a:lnTo>
                                <a:lnTo>
                                  <a:pt x="703" y="136"/>
                                </a:lnTo>
                                <a:lnTo>
                                  <a:pt x="727" y="136"/>
                                </a:lnTo>
                                <a:lnTo>
                                  <a:pt x="732" y="133"/>
                                </a:lnTo>
                                <a:lnTo>
                                  <a:pt x="732" y="126"/>
                                </a:lnTo>
                                <a:lnTo>
                                  <a:pt x="732" y="122"/>
                                </a:lnTo>
                                <a:lnTo>
                                  <a:pt x="731" y="117"/>
                                </a:lnTo>
                                <a:lnTo>
                                  <a:pt x="713" y="26"/>
                                </a:lnTo>
                                <a:lnTo>
                                  <a:pt x="711" y="19"/>
                                </a:lnTo>
                                <a:lnTo>
                                  <a:pt x="709" y="15"/>
                                </a:lnTo>
                                <a:lnTo>
                                  <a:pt x="704" y="11"/>
                                </a:lnTo>
                                <a:lnTo>
                                  <a:pt x="700" y="10"/>
                                </a:lnTo>
                                <a:lnTo>
                                  <a:pt x="463" y="10"/>
                                </a:lnTo>
                                <a:lnTo>
                                  <a:pt x="459" y="11"/>
                                </a:lnTo>
                                <a:lnTo>
                                  <a:pt x="456" y="14"/>
                                </a:lnTo>
                                <a:lnTo>
                                  <a:pt x="455" y="20"/>
                                </a:lnTo>
                                <a:lnTo>
                                  <a:pt x="455" y="39"/>
                                </a:lnTo>
                                <a:lnTo>
                                  <a:pt x="458" y="52"/>
                                </a:lnTo>
                                <a:lnTo>
                                  <a:pt x="469" y="58"/>
                                </a:lnTo>
                                <a:lnTo>
                                  <a:pt x="480" y="62"/>
                                </a:lnTo>
                                <a:lnTo>
                                  <a:pt x="485" y="67"/>
                                </a:lnTo>
                                <a:lnTo>
                                  <a:pt x="485" y="71"/>
                                </a:lnTo>
                                <a:lnTo>
                                  <a:pt x="485" y="519"/>
                                </a:lnTo>
                                <a:lnTo>
                                  <a:pt x="479" y="526"/>
                                </a:lnTo>
                                <a:lnTo>
                                  <a:pt x="466" y="532"/>
                                </a:lnTo>
                                <a:lnTo>
                                  <a:pt x="458" y="536"/>
                                </a:lnTo>
                                <a:lnTo>
                                  <a:pt x="454" y="542"/>
                                </a:lnTo>
                                <a:lnTo>
                                  <a:pt x="454" y="563"/>
                                </a:lnTo>
                                <a:lnTo>
                                  <a:pt x="454" y="570"/>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1"/>
                        <wps:cNvSpPr>
                          <a:spLocks/>
                        </wps:cNvSpPr>
                        <wps:spPr bwMode="auto">
                          <a:xfrm>
                            <a:off x="2313" y="1136"/>
                            <a:ext cx="7808" cy="584"/>
                          </a:xfrm>
                          <a:custGeom>
                            <a:avLst/>
                            <a:gdLst>
                              <a:gd name="T0" fmla="+- 0 7597 2313"/>
                              <a:gd name="T1" fmla="*/ T0 w 7808"/>
                              <a:gd name="T2" fmla="+- 0 1719 1136"/>
                              <a:gd name="T3" fmla="*/ 1719 h 584"/>
                              <a:gd name="T4" fmla="+- 0 7635 2313"/>
                              <a:gd name="T5" fmla="*/ T4 w 7808"/>
                              <a:gd name="T6" fmla="+- 0 1708 1136"/>
                              <a:gd name="T7" fmla="*/ 1708 h 584"/>
                              <a:gd name="T8" fmla="+- 0 7667 2313"/>
                              <a:gd name="T9" fmla="*/ T8 w 7808"/>
                              <a:gd name="T10" fmla="+- 0 1679 1136"/>
                              <a:gd name="T11" fmla="*/ 1679 h 584"/>
                              <a:gd name="T12" fmla="+- 0 7697 2313"/>
                              <a:gd name="T13" fmla="*/ T12 w 7808"/>
                              <a:gd name="T14" fmla="+- 0 1694 1136"/>
                              <a:gd name="T15" fmla="*/ 1694 h 584"/>
                              <a:gd name="T16" fmla="+- 0 7719 2313"/>
                              <a:gd name="T17" fmla="*/ T16 w 7808"/>
                              <a:gd name="T18" fmla="+- 0 1714 1136"/>
                              <a:gd name="T19" fmla="*/ 1714 h 584"/>
                              <a:gd name="T20" fmla="+- 0 7730 2313"/>
                              <a:gd name="T21" fmla="*/ T20 w 7808"/>
                              <a:gd name="T22" fmla="+- 0 1719 1136"/>
                              <a:gd name="T23" fmla="*/ 1719 h 584"/>
                              <a:gd name="T24" fmla="+- 0 7750 2313"/>
                              <a:gd name="T25" fmla="*/ T24 w 7808"/>
                              <a:gd name="T26" fmla="+- 0 1720 1136"/>
                              <a:gd name="T27" fmla="*/ 1720 h 584"/>
                              <a:gd name="T28" fmla="+- 0 7759 2313"/>
                              <a:gd name="T29" fmla="*/ T28 w 7808"/>
                              <a:gd name="T30" fmla="+- 0 1711 1136"/>
                              <a:gd name="T31" fmla="*/ 1711 h 584"/>
                              <a:gd name="T32" fmla="+- 0 7760 2313"/>
                              <a:gd name="T33" fmla="*/ T32 w 7808"/>
                              <a:gd name="T34" fmla="+- 0 1438 1136"/>
                              <a:gd name="T35" fmla="*/ 1438 h 584"/>
                              <a:gd name="T36" fmla="+- 0 7773 2313"/>
                              <a:gd name="T37" fmla="*/ T36 w 7808"/>
                              <a:gd name="T38" fmla="+- 0 1429 1136"/>
                              <a:gd name="T39" fmla="*/ 1429 h 584"/>
                              <a:gd name="T40" fmla="+- 0 7785 2313"/>
                              <a:gd name="T41" fmla="*/ T40 w 7808"/>
                              <a:gd name="T42" fmla="+- 0 1417 1136"/>
                              <a:gd name="T43" fmla="*/ 1417 h 584"/>
                              <a:gd name="T44" fmla="+- 0 7786 2313"/>
                              <a:gd name="T45" fmla="*/ T44 w 7808"/>
                              <a:gd name="T46" fmla="+- 0 1392 1136"/>
                              <a:gd name="T47" fmla="*/ 1392 h 584"/>
                              <a:gd name="T48" fmla="+- 0 7780 2313"/>
                              <a:gd name="T49" fmla="*/ T48 w 7808"/>
                              <a:gd name="T50" fmla="+- 0 1381 1136"/>
                              <a:gd name="T51" fmla="*/ 1381 h 584"/>
                              <a:gd name="T52" fmla="+- 0 7611 2313"/>
                              <a:gd name="T53" fmla="*/ T52 w 7808"/>
                              <a:gd name="T54" fmla="+- 0 1380 1136"/>
                              <a:gd name="T55" fmla="*/ 1380 h 584"/>
                              <a:gd name="T56" fmla="+- 0 7601 2313"/>
                              <a:gd name="T57" fmla="*/ T56 w 7808"/>
                              <a:gd name="T58" fmla="+- 0 1386 1136"/>
                              <a:gd name="T59" fmla="*/ 1386 h 584"/>
                              <a:gd name="T60" fmla="+- 0 7600 2313"/>
                              <a:gd name="T61" fmla="*/ T60 w 7808"/>
                              <a:gd name="T62" fmla="+- 0 1417 1136"/>
                              <a:gd name="T63" fmla="*/ 1417 h 584"/>
                              <a:gd name="T64" fmla="+- 0 7614 2313"/>
                              <a:gd name="T65" fmla="*/ T64 w 7808"/>
                              <a:gd name="T66" fmla="+- 0 1429 1136"/>
                              <a:gd name="T67" fmla="*/ 1429 h 584"/>
                              <a:gd name="T68" fmla="+- 0 7626 2313"/>
                              <a:gd name="T69" fmla="*/ T68 w 7808"/>
                              <a:gd name="T70" fmla="+- 0 1636 1136"/>
                              <a:gd name="T71" fmla="*/ 1636 h 584"/>
                              <a:gd name="T72" fmla="+- 0 7597 2313"/>
                              <a:gd name="T73" fmla="*/ T72 w 7808"/>
                              <a:gd name="T74" fmla="+- 0 1677 1136"/>
                              <a:gd name="T75" fmla="*/ 1677 h 584"/>
                              <a:gd name="T76" fmla="+- 0 7575 2313"/>
                              <a:gd name="T77" fmla="*/ T76 w 7808"/>
                              <a:gd name="T78" fmla="+- 0 1663 1136"/>
                              <a:gd name="T79" fmla="*/ 1663 h 584"/>
                              <a:gd name="T80" fmla="+- 0 7571 2313"/>
                              <a:gd name="T81" fmla="*/ T80 w 7808"/>
                              <a:gd name="T82" fmla="+- 0 1258 1136"/>
                              <a:gd name="T83" fmla="*/ 1258 h 584"/>
                              <a:gd name="T84" fmla="+- 0 7576 2313"/>
                              <a:gd name="T85" fmla="*/ T84 w 7808"/>
                              <a:gd name="T86" fmla="+- 0 1216 1136"/>
                              <a:gd name="T87" fmla="*/ 1216 h 584"/>
                              <a:gd name="T88" fmla="+- 0 7600 2313"/>
                              <a:gd name="T89" fmla="*/ T88 w 7808"/>
                              <a:gd name="T90" fmla="+- 0 1186 1136"/>
                              <a:gd name="T91" fmla="*/ 1186 h 584"/>
                              <a:gd name="T92" fmla="+- 0 7631 2313"/>
                              <a:gd name="T93" fmla="*/ T92 w 7808"/>
                              <a:gd name="T94" fmla="+- 0 1182 1136"/>
                              <a:gd name="T95" fmla="*/ 1182 h 584"/>
                              <a:gd name="T96" fmla="+- 0 7668 2313"/>
                              <a:gd name="T97" fmla="*/ T96 w 7808"/>
                              <a:gd name="T98" fmla="+- 0 1218 1136"/>
                              <a:gd name="T99" fmla="*/ 1218 h 584"/>
                              <a:gd name="T100" fmla="+- 0 7690 2313"/>
                              <a:gd name="T101" fmla="*/ T100 w 7808"/>
                              <a:gd name="T102" fmla="+- 0 1258 1136"/>
                              <a:gd name="T103" fmla="*/ 1258 h 584"/>
                              <a:gd name="T104" fmla="+- 0 7704 2313"/>
                              <a:gd name="T105" fmla="*/ T104 w 7808"/>
                              <a:gd name="T106" fmla="+- 0 1285 1136"/>
                              <a:gd name="T107" fmla="*/ 1285 h 584"/>
                              <a:gd name="T108" fmla="+- 0 7715 2313"/>
                              <a:gd name="T109" fmla="*/ T108 w 7808"/>
                              <a:gd name="T110" fmla="+- 0 1299 1136"/>
                              <a:gd name="T111" fmla="*/ 1299 h 584"/>
                              <a:gd name="T112" fmla="+- 0 7748 2313"/>
                              <a:gd name="T113" fmla="*/ T112 w 7808"/>
                              <a:gd name="T114" fmla="+- 0 1301 1136"/>
                              <a:gd name="T115" fmla="*/ 1301 h 584"/>
                              <a:gd name="T116" fmla="+- 0 7754 2313"/>
                              <a:gd name="T117" fmla="*/ T116 w 7808"/>
                              <a:gd name="T118" fmla="+- 0 1284 1136"/>
                              <a:gd name="T119" fmla="*/ 1284 h 584"/>
                              <a:gd name="T120" fmla="+- 0 7750 2313"/>
                              <a:gd name="T121" fmla="*/ T120 w 7808"/>
                              <a:gd name="T122" fmla="+- 0 1265 1136"/>
                              <a:gd name="T123" fmla="*/ 1265 h 584"/>
                              <a:gd name="T124" fmla="+- 0 7726 2313"/>
                              <a:gd name="T125" fmla="*/ T124 w 7808"/>
                              <a:gd name="T126" fmla="+- 0 1144 1136"/>
                              <a:gd name="T127" fmla="*/ 1144 h 584"/>
                              <a:gd name="T128" fmla="+- 0 7714 2313"/>
                              <a:gd name="T129" fmla="*/ T128 w 7808"/>
                              <a:gd name="T130" fmla="+- 0 1137 1136"/>
                              <a:gd name="T131" fmla="*/ 1137 h 584"/>
                              <a:gd name="T132" fmla="+- 0 7691 2313"/>
                              <a:gd name="T133" fmla="*/ T132 w 7808"/>
                              <a:gd name="T134" fmla="+- 0 1136 1136"/>
                              <a:gd name="T135" fmla="*/ 1136 h 584"/>
                              <a:gd name="T136" fmla="+- 0 7683 2313"/>
                              <a:gd name="T137" fmla="*/ T136 w 7808"/>
                              <a:gd name="T138" fmla="+- 0 1147 1136"/>
                              <a:gd name="T139" fmla="*/ 1147 h 584"/>
                              <a:gd name="T140" fmla="+- 0 7677 2313"/>
                              <a:gd name="T141" fmla="*/ T140 w 7808"/>
                              <a:gd name="T142" fmla="+- 0 1159 1136"/>
                              <a:gd name="T143" fmla="*/ 1159 h 584"/>
                              <a:gd name="T144" fmla="+- 0 7665 2313"/>
                              <a:gd name="T145" fmla="*/ T144 w 7808"/>
                              <a:gd name="T146" fmla="+- 0 1158 1136"/>
                              <a:gd name="T147" fmla="*/ 1158 h 584"/>
                              <a:gd name="T148" fmla="+- 0 7657 2313"/>
                              <a:gd name="T149" fmla="*/ T148 w 7808"/>
                              <a:gd name="T150" fmla="+- 0 1152 1136"/>
                              <a:gd name="T151" fmla="*/ 1152 h 584"/>
                              <a:gd name="T152" fmla="+- 0 7620 2313"/>
                              <a:gd name="T153" fmla="*/ T152 w 7808"/>
                              <a:gd name="T154" fmla="+- 0 1138 1136"/>
                              <a:gd name="T155" fmla="*/ 1138 h 584"/>
                              <a:gd name="T156" fmla="+- 0 7591 2313"/>
                              <a:gd name="T157" fmla="*/ T156 w 7808"/>
                              <a:gd name="T158" fmla="+- 0 1137 1136"/>
                              <a:gd name="T159" fmla="*/ 1137 h 584"/>
                              <a:gd name="T160" fmla="+- 0 7521 2313"/>
                              <a:gd name="T161" fmla="*/ T160 w 7808"/>
                              <a:gd name="T162" fmla="+- 0 1165 1136"/>
                              <a:gd name="T163" fmla="*/ 1165 h 584"/>
                              <a:gd name="T164" fmla="+- 0 7490 2313"/>
                              <a:gd name="T165" fmla="*/ T164 w 7808"/>
                              <a:gd name="T166" fmla="+- 0 1198 1136"/>
                              <a:gd name="T167" fmla="*/ 1198 h 584"/>
                              <a:gd name="T168" fmla="+- 0 7459 2313"/>
                              <a:gd name="T169" fmla="*/ T168 w 7808"/>
                              <a:gd name="T170" fmla="+- 0 1250 1136"/>
                              <a:gd name="T171" fmla="*/ 1250 h 584"/>
                              <a:gd name="T172" fmla="+- 0 7439 2313"/>
                              <a:gd name="T173" fmla="*/ T172 w 7808"/>
                              <a:gd name="T174" fmla="+- 0 1304 1136"/>
                              <a:gd name="T175" fmla="*/ 1304 h 584"/>
                              <a:gd name="T176" fmla="+- 0 7431 2313"/>
                              <a:gd name="T177" fmla="*/ T176 w 7808"/>
                              <a:gd name="T178" fmla="+- 0 1344 1136"/>
                              <a:gd name="T179" fmla="*/ 1344 h 584"/>
                              <a:gd name="T180" fmla="+- 0 7426 2313"/>
                              <a:gd name="T181" fmla="*/ T180 w 7808"/>
                              <a:gd name="T182" fmla="+- 0 1387 1136"/>
                              <a:gd name="T183" fmla="*/ 1387 h 584"/>
                              <a:gd name="T184" fmla="+- 0 7424 2313"/>
                              <a:gd name="T185" fmla="*/ T184 w 7808"/>
                              <a:gd name="T186" fmla="+- 0 1433 1136"/>
                              <a:gd name="T187" fmla="*/ 1433 h 584"/>
                              <a:gd name="T188" fmla="+- 0 7425 2313"/>
                              <a:gd name="T189" fmla="*/ T188 w 7808"/>
                              <a:gd name="T190" fmla="+- 0 1463 1136"/>
                              <a:gd name="T191" fmla="*/ 1463 h 584"/>
                              <a:gd name="T192" fmla="+- 0 7429 2313"/>
                              <a:gd name="T193" fmla="*/ T192 w 7808"/>
                              <a:gd name="T194" fmla="+- 0 1505 1136"/>
                              <a:gd name="T195" fmla="*/ 1505 h 584"/>
                              <a:gd name="T196" fmla="+- 0 7436 2313"/>
                              <a:gd name="T197" fmla="*/ T196 w 7808"/>
                              <a:gd name="T198" fmla="+- 0 1545 1136"/>
                              <a:gd name="T199" fmla="*/ 1545 h 584"/>
                              <a:gd name="T200" fmla="+- 0 7447 2313"/>
                              <a:gd name="T201" fmla="*/ T200 w 7808"/>
                              <a:gd name="T202" fmla="+- 0 1583 1136"/>
                              <a:gd name="T203" fmla="*/ 1583 h 584"/>
                              <a:gd name="T204" fmla="+- 0 7474 2313"/>
                              <a:gd name="T205" fmla="*/ T204 w 7808"/>
                              <a:gd name="T206" fmla="+- 0 1641 1136"/>
                              <a:gd name="T207" fmla="*/ 1641 h 584"/>
                              <a:gd name="T208" fmla="+- 0 7502 2313"/>
                              <a:gd name="T209" fmla="*/ T208 w 7808"/>
                              <a:gd name="T210" fmla="+- 0 1680 1136"/>
                              <a:gd name="T211" fmla="*/ 1680 h 584"/>
                              <a:gd name="T212" fmla="+- 0 7533 2313"/>
                              <a:gd name="T213" fmla="*/ T212 w 7808"/>
                              <a:gd name="T214" fmla="+- 0 1705 1136"/>
                              <a:gd name="T215" fmla="*/ 1705 h 584"/>
                              <a:gd name="T216" fmla="+- 0 7588 2313"/>
                              <a:gd name="T217" fmla="*/ T216 w 7808"/>
                              <a:gd name="T218" fmla="+- 0 1720 1136"/>
                              <a:gd name="T219" fmla="*/ 1720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08" h="584">
                                <a:moveTo>
                                  <a:pt x="5275" y="584"/>
                                </a:moveTo>
                                <a:lnTo>
                                  <a:pt x="5284" y="583"/>
                                </a:lnTo>
                                <a:lnTo>
                                  <a:pt x="5304" y="580"/>
                                </a:lnTo>
                                <a:lnTo>
                                  <a:pt x="5322" y="572"/>
                                </a:lnTo>
                                <a:lnTo>
                                  <a:pt x="5338" y="559"/>
                                </a:lnTo>
                                <a:lnTo>
                                  <a:pt x="5354" y="543"/>
                                </a:lnTo>
                                <a:lnTo>
                                  <a:pt x="5367" y="548"/>
                                </a:lnTo>
                                <a:lnTo>
                                  <a:pt x="5384" y="558"/>
                                </a:lnTo>
                                <a:lnTo>
                                  <a:pt x="5401" y="572"/>
                                </a:lnTo>
                                <a:lnTo>
                                  <a:pt x="5406" y="578"/>
                                </a:lnTo>
                                <a:lnTo>
                                  <a:pt x="5411" y="581"/>
                                </a:lnTo>
                                <a:lnTo>
                                  <a:pt x="5417" y="583"/>
                                </a:lnTo>
                                <a:lnTo>
                                  <a:pt x="5422" y="584"/>
                                </a:lnTo>
                                <a:lnTo>
                                  <a:pt x="5437" y="584"/>
                                </a:lnTo>
                                <a:lnTo>
                                  <a:pt x="5442" y="582"/>
                                </a:lnTo>
                                <a:lnTo>
                                  <a:pt x="5446" y="575"/>
                                </a:lnTo>
                                <a:lnTo>
                                  <a:pt x="5447" y="566"/>
                                </a:lnTo>
                                <a:lnTo>
                                  <a:pt x="5447" y="302"/>
                                </a:lnTo>
                                <a:lnTo>
                                  <a:pt x="5451" y="296"/>
                                </a:lnTo>
                                <a:lnTo>
                                  <a:pt x="5460" y="293"/>
                                </a:lnTo>
                                <a:lnTo>
                                  <a:pt x="5466" y="291"/>
                                </a:lnTo>
                                <a:lnTo>
                                  <a:pt x="5472" y="281"/>
                                </a:lnTo>
                                <a:lnTo>
                                  <a:pt x="5473" y="275"/>
                                </a:lnTo>
                                <a:lnTo>
                                  <a:pt x="5473" y="256"/>
                                </a:lnTo>
                                <a:lnTo>
                                  <a:pt x="5472" y="250"/>
                                </a:lnTo>
                                <a:lnTo>
                                  <a:pt x="5467" y="245"/>
                                </a:lnTo>
                                <a:lnTo>
                                  <a:pt x="5462" y="244"/>
                                </a:lnTo>
                                <a:lnTo>
                                  <a:pt x="5298" y="244"/>
                                </a:lnTo>
                                <a:lnTo>
                                  <a:pt x="5293" y="245"/>
                                </a:lnTo>
                                <a:lnTo>
                                  <a:pt x="5288" y="250"/>
                                </a:lnTo>
                                <a:lnTo>
                                  <a:pt x="5287" y="257"/>
                                </a:lnTo>
                                <a:lnTo>
                                  <a:pt x="5287" y="281"/>
                                </a:lnTo>
                                <a:lnTo>
                                  <a:pt x="5292" y="289"/>
                                </a:lnTo>
                                <a:lnTo>
                                  <a:pt x="5301" y="293"/>
                                </a:lnTo>
                                <a:lnTo>
                                  <a:pt x="5309" y="296"/>
                                </a:lnTo>
                                <a:lnTo>
                                  <a:pt x="5313" y="500"/>
                                </a:lnTo>
                                <a:lnTo>
                                  <a:pt x="5303" y="535"/>
                                </a:lnTo>
                                <a:lnTo>
                                  <a:pt x="5284" y="541"/>
                                </a:lnTo>
                                <a:lnTo>
                                  <a:pt x="5275" y="540"/>
                                </a:lnTo>
                                <a:lnTo>
                                  <a:pt x="5262" y="527"/>
                                </a:lnTo>
                                <a:lnTo>
                                  <a:pt x="5258" y="500"/>
                                </a:lnTo>
                                <a:lnTo>
                                  <a:pt x="5258" y="122"/>
                                </a:lnTo>
                                <a:lnTo>
                                  <a:pt x="5258" y="106"/>
                                </a:lnTo>
                                <a:lnTo>
                                  <a:pt x="5263" y="80"/>
                                </a:lnTo>
                                <a:lnTo>
                                  <a:pt x="5273" y="61"/>
                                </a:lnTo>
                                <a:lnTo>
                                  <a:pt x="5287" y="50"/>
                                </a:lnTo>
                                <a:lnTo>
                                  <a:pt x="5306" y="46"/>
                                </a:lnTo>
                                <a:lnTo>
                                  <a:pt x="5318" y="46"/>
                                </a:lnTo>
                                <a:lnTo>
                                  <a:pt x="5340" y="63"/>
                                </a:lnTo>
                                <a:lnTo>
                                  <a:pt x="5355" y="82"/>
                                </a:lnTo>
                                <a:lnTo>
                                  <a:pt x="5366" y="100"/>
                                </a:lnTo>
                                <a:lnTo>
                                  <a:pt x="5377" y="122"/>
                                </a:lnTo>
                                <a:lnTo>
                                  <a:pt x="5379" y="126"/>
                                </a:lnTo>
                                <a:lnTo>
                                  <a:pt x="5391" y="149"/>
                                </a:lnTo>
                                <a:lnTo>
                                  <a:pt x="5399" y="159"/>
                                </a:lnTo>
                                <a:lnTo>
                                  <a:pt x="5402" y="163"/>
                                </a:lnTo>
                                <a:lnTo>
                                  <a:pt x="5410" y="165"/>
                                </a:lnTo>
                                <a:lnTo>
                                  <a:pt x="5435" y="165"/>
                                </a:lnTo>
                                <a:lnTo>
                                  <a:pt x="5441" y="161"/>
                                </a:lnTo>
                                <a:lnTo>
                                  <a:pt x="5441" y="148"/>
                                </a:lnTo>
                                <a:lnTo>
                                  <a:pt x="5440" y="141"/>
                                </a:lnTo>
                                <a:lnTo>
                                  <a:pt x="5437" y="129"/>
                                </a:lnTo>
                                <a:lnTo>
                                  <a:pt x="5415" y="17"/>
                                </a:lnTo>
                                <a:lnTo>
                                  <a:pt x="5413" y="8"/>
                                </a:lnTo>
                                <a:lnTo>
                                  <a:pt x="5408" y="2"/>
                                </a:lnTo>
                                <a:lnTo>
                                  <a:pt x="5401" y="1"/>
                                </a:lnTo>
                                <a:lnTo>
                                  <a:pt x="5389" y="0"/>
                                </a:lnTo>
                                <a:lnTo>
                                  <a:pt x="5378" y="0"/>
                                </a:lnTo>
                                <a:lnTo>
                                  <a:pt x="5373" y="4"/>
                                </a:lnTo>
                                <a:lnTo>
                                  <a:pt x="5370" y="11"/>
                                </a:lnTo>
                                <a:lnTo>
                                  <a:pt x="5367" y="19"/>
                                </a:lnTo>
                                <a:lnTo>
                                  <a:pt x="5364" y="23"/>
                                </a:lnTo>
                                <a:lnTo>
                                  <a:pt x="5356" y="23"/>
                                </a:lnTo>
                                <a:lnTo>
                                  <a:pt x="5352" y="22"/>
                                </a:lnTo>
                                <a:lnTo>
                                  <a:pt x="5347" y="18"/>
                                </a:lnTo>
                                <a:lnTo>
                                  <a:pt x="5344" y="16"/>
                                </a:lnTo>
                                <a:lnTo>
                                  <a:pt x="5326" y="8"/>
                                </a:lnTo>
                                <a:lnTo>
                                  <a:pt x="5307" y="2"/>
                                </a:lnTo>
                                <a:lnTo>
                                  <a:pt x="5286" y="0"/>
                                </a:lnTo>
                                <a:lnTo>
                                  <a:pt x="5278" y="1"/>
                                </a:lnTo>
                                <a:lnTo>
                                  <a:pt x="5242" y="9"/>
                                </a:lnTo>
                                <a:lnTo>
                                  <a:pt x="5208" y="29"/>
                                </a:lnTo>
                                <a:lnTo>
                                  <a:pt x="5192" y="44"/>
                                </a:lnTo>
                                <a:lnTo>
                                  <a:pt x="5177" y="62"/>
                                </a:lnTo>
                                <a:lnTo>
                                  <a:pt x="5163" y="83"/>
                                </a:lnTo>
                                <a:lnTo>
                                  <a:pt x="5146" y="114"/>
                                </a:lnTo>
                                <a:lnTo>
                                  <a:pt x="5132" y="149"/>
                                </a:lnTo>
                                <a:lnTo>
                                  <a:pt x="5126" y="168"/>
                                </a:lnTo>
                                <a:lnTo>
                                  <a:pt x="5122" y="187"/>
                                </a:lnTo>
                                <a:lnTo>
                                  <a:pt x="5118" y="208"/>
                                </a:lnTo>
                                <a:lnTo>
                                  <a:pt x="5115" y="229"/>
                                </a:lnTo>
                                <a:lnTo>
                                  <a:pt x="5113" y="251"/>
                                </a:lnTo>
                                <a:lnTo>
                                  <a:pt x="5111" y="273"/>
                                </a:lnTo>
                                <a:lnTo>
                                  <a:pt x="5111" y="297"/>
                                </a:lnTo>
                                <a:lnTo>
                                  <a:pt x="5111" y="305"/>
                                </a:lnTo>
                                <a:lnTo>
                                  <a:pt x="5112" y="327"/>
                                </a:lnTo>
                                <a:lnTo>
                                  <a:pt x="5113" y="348"/>
                                </a:lnTo>
                                <a:lnTo>
                                  <a:pt x="5116" y="369"/>
                                </a:lnTo>
                                <a:lnTo>
                                  <a:pt x="5119" y="389"/>
                                </a:lnTo>
                                <a:lnTo>
                                  <a:pt x="5123" y="409"/>
                                </a:lnTo>
                                <a:lnTo>
                                  <a:pt x="5128" y="428"/>
                                </a:lnTo>
                                <a:lnTo>
                                  <a:pt x="5134" y="447"/>
                                </a:lnTo>
                                <a:lnTo>
                                  <a:pt x="5148" y="482"/>
                                </a:lnTo>
                                <a:lnTo>
                                  <a:pt x="5161" y="505"/>
                                </a:lnTo>
                                <a:lnTo>
                                  <a:pt x="5174" y="526"/>
                                </a:lnTo>
                                <a:lnTo>
                                  <a:pt x="5189" y="544"/>
                                </a:lnTo>
                                <a:lnTo>
                                  <a:pt x="5204" y="558"/>
                                </a:lnTo>
                                <a:lnTo>
                                  <a:pt x="5220" y="569"/>
                                </a:lnTo>
                                <a:lnTo>
                                  <a:pt x="5256" y="582"/>
                                </a:lnTo>
                                <a:lnTo>
                                  <a:pt x="5275" y="584"/>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0"/>
                        <wps:cNvSpPr>
                          <a:spLocks/>
                        </wps:cNvSpPr>
                        <wps:spPr bwMode="auto">
                          <a:xfrm>
                            <a:off x="2313" y="1136"/>
                            <a:ext cx="7808" cy="584"/>
                          </a:xfrm>
                          <a:custGeom>
                            <a:avLst/>
                            <a:gdLst>
                              <a:gd name="T0" fmla="+- 0 3284 2313"/>
                              <a:gd name="T1" fmla="*/ T0 w 7808"/>
                              <a:gd name="T2" fmla="+- 0 1136 1136"/>
                              <a:gd name="T3" fmla="*/ 1136 h 584"/>
                              <a:gd name="T4" fmla="+- 0 3244 2313"/>
                              <a:gd name="T5" fmla="*/ T4 w 7808"/>
                              <a:gd name="T6" fmla="+- 0 1145 1136"/>
                              <a:gd name="T7" fmla="*/ 1145 h 584"/>
                              <a:gd name="T8" fmla="+- 0 3211 2313"/>
                              <a:gd name="T9" fmla="*/ T8 w 7808"/>
                              <a:gd name="T10" fmla="+- 0 1169 1136"/>
                              <a:gd name="T11" fmla="*/ 1169 h 584"/>
                              <a:gd name="T12" fmla="+- 0 3176 2313"/>
                              <a:gd name="T13" fmla="*/ T12 w 7808"/>
                              <a:gd name="T14" fmla="+- 0 1220 1136"/>
                              <a:gd name="T15" fmla="*/ 1220 h 584"/>
                              <a:gd name="T16" fmla="+- 0 3159 2313"/>
                              <a:gd name="T17" fmla="*/ T16 w 7808"/>
                              <a:gd name="T18" fmla="+- 0 1262 1136"/>
                              <a:gd name="T19" fmla="*/ 1262 h 584"/>
                              <a:gd name="T20" fmla="+- 0 3144 2313"/>
                              <a:gd name="T21" fmla="*/ T20 w 7808"/>
                              <a:gd name="T22" fmla="+- 0 1332 1136"/>
                              <a:gd name="T23" fmla="*/ 1332 h 584"/>
                              <a:gd name="T24" fmla="+- 0 3140 2313"/>
                              <a:gd name="T25" fmla="*/ T24 w 7808"/>
                              <a:gd name="T26" fmla="+- 0 1375 1136"/>
                              <a:gd name="T27" fmla="*/ 1375 h 584"/>
                              <a:gd name="T28" fmla="+- 0 3139 2313"/>
                              <a:gd name="T29" fmla="*/ T28 w 7808"/>
                              <a:gd name="T30" fmla="+- 0 1422 1136"/>
                              <a:gd name="T31" fmla="*/ 1422 h 584"/>
                              <a:gd name="T32" fmla="+- 0 3140 2313"/>
                              <a:gd name="T33" fmla="*/ T32 w 7808"/>
                              <a:gd name="T34" fmla="+- 0 1464 1136"/>
                              <a:gd name="T35" fmla="*/ 1464 h 584"/>
                              <a:gd name="T36" fmla="+- 0 3143 2313"/>
                              <a:gd name="T37" fmla="*/ T36 w 7808"/>
                              <a:gd name="T38" fmla="+- 0 1506 1136"/>
                              <a:gd name="T39" fmla="*/ 1506 h 584"/>
                              <a:gd name="T40" fmla="+- 0 3153 2313"/>
                              <a:gd name="T41" fmla="*/ T40 w 7808"/>
                              <a:gd name="T42" fmla="+- 0 1563 1136"/>
                              <a:gd name="T43" fmla="*/ 1563 h 584"/>
                              <a:gd name="T44" fmla="+- 0 3177 2313"/>
                              <a:gd name="T45" fmla="*/ T44 w 7808"/>
                              <a:gd name="T46" fmla="+- 0 1631 1136"/>
                              <a:gd name="T47" fmla="*/ 1631 h 584"/>
                              <a:gd name="T48" fmla="+- 0 3197 2313"/>
                              <a:gd name="T49" fmla="*/ T48 w 7808"/>
                              <a:gd name="T50" fmla="+- 0 1667 1136"/>
                              <a:gd name="T51" fmla="*/ 1667 h 584"/>
                              <a:gd name="T52" fmla="+- 0 3238 2313"/>
                              <a:gd name="T53" fmla="*/ T52 w 7808"/>
                              <a:gd name="T54" fmla="+- 0 1705 1136"/>
                              <a:gd name="T55" fmla="*/ 1705 h 584"/>
                              <a:gd name="T56" fmla="+- 0 3276 2313"/>
                              <a:gd name="T57" fmla="*/ T56 w 7808"/>
                              <a:gd name="T58" fmla="+- 0 1718 1136"/>
                              <a:gd name="T59" fmla="*/ 1718 h 584"/>
                              <a:gd name="T60" fmla="+- 0 3299 2313"/>
                              <a:gd name="T61" fmla="*/ T60 w 7808"/>
                              <a:gd name="T62" fmla="+- 0 1720 1136"/>
                              <a:gd name="T63" fmla="*/ 1720 h 584"/>
                              <a:gd name="T64" fmla="+- 0 3339 2313"/>
                              <a:gd name="T65" fmla="*/ T64 w 7808"/>
                              <a:gd name="T66" fmla="+- 0 1711 1136"/>
                              <a:gd name="T67" fmla="*/ 1711 h 584"/>
                              <a:gd name="T68" fmla="+- 0 3372 2313"/>
                              <a:gd name="T69" fmla="*/ T68 w 7808"/>
                              <a:gd name="T70" fmla="+- 0 1686 1136"/>
                              <a:gd name="T71" fmla="*/ 1686 h 584"/>
                              <a:gd name="T72" fmla="+- 0 3396 2313"/>
                              <a:gd name="T73" fmla="*/ T72 w 7808"/>
                              <a:gd name="T74" fmla="+- 0 1645 1136"/>
                              <a:gd name="T75" fmla="*/ 1645 h 584"/>
                              <a:gd name="T76" fmla="+- 0 3402 2313"/>
                              <a:gd name="T77" fmla="*/ T76 w 7808"/>
                              <a:gd name="T78" fmla="+- 0 1603 1136"/>
                              <a:gd name="T79" fmla="*/ 1603 h 584"/>
                              <a:gd name="T80" fmla="+- 0 3385 2313"/>
                              <a:gd name="T81" fmla="*/ T80 w 7808"/>
                              <a:gd name="T82" fmla="+- 0 1576 1136"/>
                              <a:gd name="T83" fmla="*/ 1576 h 584"/>
                              <a:gd name="T84" fmla="+- 0 3349 2313"/>
                              <a:gd name="T85" fmla="*/ T84 w 7808"/>
                              <a:gd name="T86" fmla="+- 0 1584 1136"/>
                              <a:gd name="T87" fmla="*/ 1584 h 584"/>
                              <a:gd name="T88" fmla="+- 0 3343 2313"/>
                              <a:gd name="T89" fmla="*/ T88 w 7808"/>
                              <a:gd name="T90" fmla="+- 0 1597 1136"/>
                              <a:gd name="T91" fmla="*/ 1597 h 584"/>
                              <a:gd name="T92" fmla="+- 0 3340 2313"/>
                              <a:gd name="T93" fmla="*/ T92 w 7808"/>
                              <a:gd name="T94" fmla="+- 0 1632 1136"/>
                              <a:gd name="T95" fmla="*/ 1632 h 584"/>
                              <a:gd name="T96" fmla="+- 0 3323 2313"/>
                              <a:gd name="T97" fmla="*/ T96 w 7808"/>
                              <a:gd name="T98" fmla="+- 0 1671 1136"/>
                              <a:gd name="T99" fmla="*/ 1671 h 584"/>
                              <a:gd name="T100" fmla="+- 0 3304 2313"/>
                              <a:gd name="T101" fmla="*/ T100 w 7808"/>
                              <a:gd name="T102" fmla="+- 0 1675 1136"/>
                              <a:gd name="T103" fmla="*/ 1675 h 584"/>
                              <a:gd name="T104" fmla="+- 0 3286 2313"/>
                              <a:gd name="T105" fmla="*/ T104 w 7808"/>
                              <a:gd name="T106" fmla="+- 0 1636 1136"/>
                              <a:gd name="T107" fmla="*/ 1636 h 584"/>
                              <a:gd name="T108" fmla="+- 0 3289 2313"/>
                              <a:gd name="T109" fmla="*/ T108 w 7808"/>
                              <a:gd name="T110" fmla="+- 0 1211 1136"/>
                              <a:gd name="T111" fmla="*/ 1211 h 584"/>
                              <a:gd name="T112" fmla="+- 0 3308 2313"/>
                              <a:gd name="T113" fmla="*/ T112 w 7808"/>
                              <a:gd name="T114" fmla="+- 0 1185 1136"/>
                              <a:gd name="T115" fmla="*/ 1185 h 584"/>
                              <a:gd name="T116" fmla="+- 0 3323 2313"/>
                              <a:gd name="T117" fmla="*/ T116 w 7808"/>
                              <a:gd name="T118" fmla="+- 0 1193 1136"/>
                              <a:gd name="T119" fmla="*/ 1193 h 584"/>
                              <a:gd name="T120" fmla="+- 0 3341 2313"/>
                              <a:gd name="T121" fmla="*/ T120 w 7808"/>
                              <a:gd name="T122" fmla="+- 0 1231 1136"/>
                              <a:gd name="T123" fmla="*/ 1231 h 584"/>
                              <a:gd name="T124" fmla="+- 0 3354 2313"/>
                              <a:gd name="T125" fmla="*/ T124 w 7808"/>
                              <a:gd name="T126" fmla="+- 0 1287 1136"/>
                              <a:gd name="T127" fmla="*/ 1287 h 584"/>
                              <a:gd name="T128" fmla="+- 0 3364 2313"/>
                              <a:gd name="T129" fmla="*/ T128 w 7808"/>
                              <a:gd name="T130" fmla="+- 0 1306 1136"/>
                              <a:gd name="T131" fmla="*/ 1306 h 584"/>
                              <a:gd name="T132" fmla="+- 0 3390 2313"/>
                              <a:gd name="T133" fmla="*/ T132 w 7808"/>
                              <a:gd name="T134" fmla="+- 0 1309 1136"/>
                              <a:gd name="T135" fmla="*/ 1309 h 584"/>
                              <a:gd name="T136" fmla="+- 0 3401 2313"/>
                              <a:gd name="T137" fmla="*/ T136 w 7808"/>
                              <a:gd name="T138" fmla="+- 0 1300 1136"/>
                              <a:gd name="T139" fmla="*/ 1300 h 584"/>
                              <a:gd name="T140" fmla="+- 0 3403 2313"/>
                              <a:gd name="T141" fmla="*/ T140 w 7808"/>
                              <a:gd name="T142" fmla="+- 0 1284 1136"/>
                              <a:gd name="T143" fmla="*/ 1284 h 584"/>
                              <a:gd name="T144" fmla="+- 0 3394 2313"/>
                              <a:gd name="T145" fmla="*/ T144 w 7808"/>
                              <a:gd name="T146" fmla="+- 0 1167 1136"/>
                              <a:gd name="T147" fmla="*/ 1167 h 584"/>
                              <a:gd name="T148" fmla="+- 0 3392 2313"/>
                              <a:gd name="T149" fmla="*/ T148 w 7808"/>
                              <a:gd name="T150" fmla="+- 0 1144 1136"/>
                              <a:gd name="T151" fmla="*/ 1144 h 584"/>
                              <a:gd name="T152" fmla="+- 0 3385 2313"/>
                              <a:gd name="T153" fmla="*/ T152 w 7808"/>
                              <a:gd name="T154" fmla="+- 0 1136 1136"/>
                              <a:gd name="T155" fmla="*/ 1136 h 584"/>
                              <a:gd name="T156" fmla="+- 0 3354 2313"/>
                              <a:gd name="T157" fmla="*/ T156 w 7808"/>
                              <a:gd name="T158" fmla="+- 0 1139 1136"/>
                              <a:gd name="T159" fmla="*/ 1139 h 584"/>
                              <a:gd name="T160" fmla="+- 0 3345 2313"/>
                              <a:gd name="T161" fmla="*/ T160 w 7808"/>
                              <a:gd name="T162" fmla="+- 0 1152 1136"/>
                              <a:gd name="T163" fmla="*/ 1152 h 584"/>
                              <a:gd name="T164" fmla="+- 0 3332 2313"/>
                              <a:gd name="T165" fmla="*/ T164 w 7808"/>
                              <a:gd name="T166" fmla="+- 0 1153 1136"/>
                              <a:gd name="T167" fmla="*/ 1153 h 584"/>
                              <a:gd name="T168" fmla="+- 0 3323 2313"/>
                              <a:gd name="T169" fmla="*/ T168 w 7808"/>
                              <a:gd name="T170" fmla="+- 0 1147 1136"/>
                              <a:gd name="T171" fmla="*/ 1147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08" h="584">
                                <a:moveTo>
                                  <a:pt x="991" y="3"/>
                                </a:moveTo>
                                <a:lnTo>
                                  <a:pt x="971" y="0"/>
                                </a:lnTo>
                                <a:lnTo>
                                  <a:pt x="950" y="3"/>
                                </a:lnTo>
                                <a:lnTo>
                                  <a:pt x="931" y="9"/>
                                </a:lnTo>
                                <a:lnTo>
                                  <a:pt x="914" y="19"/>
                                </a:lnTo>
                                <a:lnTo>
                                  <a:pt x="898" y="33"/>
                                </a:lnTo>
                                <a:lnTo>
                                  <a:pt x="883" y="51"/>
                                </a:lnTo>
                                <a:lnTo>
                                  <a:pt x="863" y="84"/>
                                </a:lnTo>
                                <a:lnTo>
                                  <a:pt x="854" y="104"/>
                                </a:lnTo>
                                <a:lnTo>
                                  <a:pt x="846" y="126"/>
                                </a:lnTo>
                                <a:lnTo>
                                  <a:pt x="837" y="159"/>
                                </a:lnTo>
                                <a:lnTo>
                                  <a:pt x="831" y="196"/>
                                </a:lnTo>
                                <a:lnTo>
                                  <a:pt x="829" y="217"/>
                                </a:lnTo>
                                <a:lnTo>
                                  <a:pt x="827" y="239"/>
                                </a:lnTo>
                                <a:lnTo>
                                  <a:pt x="826" y="262"/>
                                </a:lnTo>
                                <a:lnTo>
                                  <a:pt x="826" y="286"/>
                                </a:lnTo>
                                <a:lnTo>
                                  <a:pt x="826" y="305"/>
                                </a:lnTo>
                                <a:lnTo>
                                  <a:pt x="827" y="328"/>
                                </a:lnTo>
                                <a:lnTo>
                                  <a:pt x="828" y="350"/>
                                </a:lnTo>
                                <a:lnTo>
                                  <a:pt x="830" y="370"/>
                                </a:lnTo>
                                <a:lnTo>
                                  <a:pt x="833" y="390"/>
                                </a:lnTo>
                                <a:lnTo>
                                  <a:pt x="840" y="427"/>
                                </a:lnTo>
                                <a:lnTo>
                                  <a:pt x="850" y="460"/>
                                </a:lnTo>
                                <a:lnTo>
                                  <a:pt x="864" y="495"/>
                                </a:lnTo>
                                <a:lnTo>
                                  <a:pt x="874" y="514"/>
                                </a:lnTo>
                                <a:lnTo>
                                  <a:pt x="884" y="531"/>
                                </a:lnTo>
                                <a:lnTo>
                                  <a:pt x="907" y="556"/>
                                </a:lnTo>
                                <a:lnTo>
                                  <a:pt x="925" y="569"/>
                                </a:lnTo>
                                <a:lnTo>
                                  <a:pt x="943" y="577"/>
                                </a:lnTo>
                                <a:lnTo>
                                  <a:pt x="963" y="582"/>
                                </a:lnTo>
                                <a:lnTo>
                                  <a:pt x="983" y="584"/>
                                </a:lnTo>
                                <a:lnTo>
                                  <a:pt x="986" y="584"/>
                                </a:lnTo>
                                <a:lnTo>
                                  <a:pt x="1007" y="581"/>
                                </a:lnTo>
                                <a:lnTo>
                                  <a:pt x="1026" y="575"/>
                                </a:lnTo>
                                <a:lnTo>
                                  <a:pt x="1043" y="565"/>
                                </a:lnTo>
                                <a:lnTo>
                                  <a:pt x="1059" y="550"/>
                                </a:lnTo>
                                <a:lnTo>
                                  <a:pt x="1075" y="527"/>
                                </a:lnTo>
                                <a:lnTo>
                                  <a:pt x="1083" y="509"/>
                                </a:lnTo>
                                <a:lnTo>
                                  <a:pt x="1087" y="489"/>
                                </a:lnTo>
                                <a:lnTo>
                                  <a:pt x="1089" y="467"/>
                                </a:lnTo>
                                <a:lnTo>
                                  <a:pt x="1089" y="457"/>
                                </a:lnTo>
                                <a:lnTo>
                                  <a:pt x="1072" y="440"/>
                                </a:lnTo>
                                <a:lnTo>
                                  <a:pt x="1049" y="440"/>
                                </a:lnTo>
                                <a:lnTo>
                                  <a:pt x="1036" y="448"/>
                                </a:lnTo>
                                <a:lnTo>
                                  <a:pt x="1032" y="453"/>
                                </a:lnTo>
                                <a:lnTo>
                                  <a:pt x="1030" y="461"/>
                                </a:lnTo>
                                <a:lnTo>
                                  <a:pt x="1029" y="474"/>
                                </a:lnTo>
                                <a:lnTo>
                                  <a:pt x="1027" y="496"/>
                                </a:lnTo>
                                <a:lnTo>
                                  <a:pt x="1020" y="520"/>
                                </a:lnTo>
                                <a:lnTo>
                                  <a:pt x="1010" y="535"/>
                                </a:lnTo>
                                <a:lnTo>
                                  <a:pt x="996" y="540"/>
                                </a:lnTo>
                                <a:lnTo>
                                  <a:pt x="991" y="539"/>
                                </a:lnTo>
                                <a:lnTo>
                                  <a:pt x="978" y="527"/>
                                </a:lnTo>
                                <a:lnTo>
                                  <a:pt x="973" y="500"/>
                                </a:lnTo>
                                <a:lnTo>
                                  <a:pt x="973" y="105"/>
                                </a:lnTo>
                                <a:lnTo>
                                  <a:pt x="976" y="75"/>
                                </a:lnTo>
                                <a:lnTo>
                                  <a:pt x="983" y="56"/>
                                </a:lnTo>
                                <a:lnTo>
                                  <a:pt x="995" y="49"/>
                                </a:lnTo>
                                <a:lnTo>
                                  <a:pt x="999" y="50"/>
                                </a:lnTo>
                                <a:lnTo>
                                  <a:pt x="1010" y="57"/>
                                </a:lnTo>
                                <a:lnTo>
                                  <a:pt x="1020" y="72"/>
                                </a:lnTo>
                                <a:lnTo>
                                  <a:pt x="1028" y="95"/>
                                </a:lnTo>
                                <a:lnTo>
                                  <a:pt x="1035" y="126"/>
                                </a:lnTo>
                                <a:lnTo>
                                  <a:pt x="1041" y="151"/>
                                </a:lnTo>
                                <a:lnTo>
                                  <a:pt x="1047" y="164"/>
                                </a:lnTo>
                                <a:lnTo>
                                  <a:pt x="1051" y="170"/>
                                </a:lnTo>
                                <a:lnTo>
                                  <a:pt x="1058" y="173"/>
                                </a:lnTo>
                                <a:lnTo>
                                  <a:pt x="1077" y="173"/>
                                </a:lnTo>
                                <a:lnTo>
                                  <a:pt x="1083" y="171"/>
                                </a:lnTo>
                                <a:lnTo>
                                  <a:pt x="1088" y="164"/>
                                </a:lnTo>
                                <a:lnTo>
                                  <a:pt x="1090" y="159"/>
                                </a:lnTo>
                                <a:lnTo>
                                  <a:pt x="1090" y="148"/>
                                </a:lnTo>
                                <a:lnTo>
                                  <a:pt x="1089" y="144"/>
                                </a:lnTo>
                                <a:lnTo>
                                  <a:pt x="1081" y="31"/>
                                </a:lnTo>
                                <a:lnTo>
                                  <a:pt x="1080" y="17"/>
                                </a:lnTo>
                                <a:lnTo>
                                  <a:pt x="1079" y="8"/>
                                </a:lnTo>
                                <a:lnTo>
                                  <a:pt x="1077" y="5"/>
                                </a:lnTo>
                                <a:lnTo>
                                  <a:pt x="1072" y="0"/>
                                </a:lnTo>
                                <a:lnTo>
                                  <a:pt x="1045" y="0"/>
                                </a:lnTo>
                                <a:lnTo>
                                  <a:pt x="1041" y="3"/>
                                </a:lnTo>
                                <a:lnTo>
                                  <a:pt x="1037" y="9"/>
                                </a:lnTo>
                                <a:lnTo>
                                  <a:pt x="1032" y="16"/>
                                </a:lnTo>
                                <a:lnTo>
                                  <a:pt x="1025" y="19"/>
                                </a:lnTo>
                                <a:lnTo>
                                  <a:pt x="1019" y="17"/>
                                </a:lnTo>
                                <a:lnTo>
                                  <a:pt x="1014" y="14"/>
                                </a:lnTo>
                                <a:lnTo>
                                  <a:pt x="1010" y="11"/>
                                </a:lnTo>
                                <a:lnTo>
                                  <a:pt x="991" y="3"/>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
                        <wps:cNvSpPr>
                          <a:spLocks/>
                        </wps:cNvSpPr>
                        <wps:spPr bwMode="auto">
                          <a:xfrm>
                            <a:off x="2313" y="1136"/>
                            <a:ext cx="7808" cy="584"/>
                          </a:xfrm>
                          <a:custGeom>
                            <a:avLst/>
                            <a:gdLst>
                              <a:gd name="T0" fmla="+- 0 3765 2313"/>
                              <a:gd name="T1" fmla="*/ T0 w 7808"/>
                              <a:gd name="T2" fmla="+- 0 1571 1136"/>
                              <a:gd name="T3" fmla="*/ 1571 h 584"/>
                              <a:gd name="T4" fmla="+- 0 3786 2313"/>
                              <a:gd name="T5" fmla="*/ T4 w 7808"/>
                              <a:gd name="T6" fmla="+- 0 1711 1136"/>
                              <a:gd name="T7" fmla="*/ 1711 h 584"/>
                              <a:gd name="T8" fmla="+- 0 3795 2313"/>
                              <a:gd name="T9" fmla="*/ T8 w 7808"/>
                              <a:gd name="T10" fmla="+- 0 1720 1136"/>
                              <a:gd name="T11" fmla="*/ 1720 h 584"/>
                              <a:gd name="T12" fmla="+- 0 3828 2313"/>
                              <a:gd name="T13" fmla="*/ T12 w 7808"/>
                              <a:gd name="T14" fmla="+- 0 1706 1136"/>
                              <a:gd name="T15" fmla="*/ 1706 h 584"/>
                              <a:gd name="T16" fmla="+- 0 3839 2313"/>
                              <a:gd name="T17" fmla="*/ T16 w 7808"/>
                              <a:gd name="T18" fmla="+- 0 1699 1136"/>
                              <a:gd name="T19" fmla="*/ 1699 h 584"/>
                              <a:gd name="T20" fmla="+- 0 3860 2313"/>
                              <a:gd name="T21" fmla="*/ T20 w 7808"/>
                              <a:gd name="T22" fmla="+- 0 1711 1136"/>
                              <a:gd name="T23" fmla="*/ 1711 h 584"/>
                              <a:gd name="T24" fmla="+- 0 3899 2313"/>
                              <a:gd name="T25" fmla="*/ T24 w 7808"/>
                              <a:gd name="T26" fmla="+- 0 1720 1136"/>
                              <a:gd name="T27" fmla="*/ 1720 h 584"/>
                              <a:gd name="T28" fmla="+- 0 3954 2313"/>
                              <a:gd name="T29" fmla="*/ T28 w 7808"/>
                              <a:gd name="T30" fmla="+- 0 1699 1136"/>
                              <a:gd name="T31" fmla="*/ 1699 h 584"/>
                              <a:gd name="T32" fmla="+- 0 3992 2313"/>
                              <a:gd name="T33" fmla="*/ T32 w 7808"/>
                              <a:gd name="T34" fmla="+- 0 1645 1136"/>
                              <a:gd name="T35" fmla="*/ 1645 h 584"/>
                              <a:gd name="T36" fmla="+- 0 4002 2313"/>
                              <a:gd name="T37" fmla="*/ T36 w 7808"/>
                              <a:gd name="T38" fmla="+- 0 1580 1136"/>
                              <a:gd name="T39" fmla="*/ 1580 h 584"/>
                              <a:gd name="T40" fmla="+- 0 3999 2313"/>
                              <a:gd name="T41" fmla="*/ T40 w 7808"/>
                              <a:gd name="T42" fmla="+- 0 1532 1136"/>
                              <a:gd name="T43" fmla="*/ 1532 h 584"/>
                              <a:gd name="T44" fmla="+- 0 3984 2313"/>
                              <a:gd name="T45" fmla="*/ T44 w 7808"/>
                              <a:gd name="T46" fmla="+- 0 1476 1136"/>
                              <a:gd name="T47" fmla="*/ 1476 h 584"/>
                              <a:gd name="T48" fmla="+- 0 3961 2313"/>
                              <a:gd name="T49" fmla="*/ T48 w 7808"/>
                              <a:gd name="T50" fmla="+- 0 1429 1136"/>
                              <a:gd name="T51" fmla="*/ 1429 h 584"/>
                              <a:gd name="T52" fmla="+- 0 3931 2313"/>
                              <a:gd name="T53" fmla="*/ T52 w 7808"/>
                              <a:gd name="T54" fmla="+- 0 1372 1136"/>
                              <a:gd name="T55" fmla="*/ 1372 h 584"/>
                              <a:gd name="T56" fmla="+- 0 3896 2313"/>
                              <a:gd name="T57" fmla="*/ T56 w 7808"/>
                              <a:gd name="T58" fmla="+- 0 1312 1136"/>
                              <a:gd name="T59" fmla="*/ 1312 h 584"/>
                              <a:gd name="T60" fmla="+- 0 3863 2313"/>
                              <a:gd name="T61" fmla="*/ T60 w 7808"/>
                              <a:gd name="T62" fmla="+- 0 1247 1136"/>
                              <a:gd name="T63" fmla="*/ 1247 h 584"/>
                              <a:gd name="T64" fmla="+- 0 3851 2313"/>
                              <a:gd name="T65" fmla="*/ T64 w 7808"/>
                              <a:gd name="T66" fmla="+- 0 1206 1136"/>
                              <a:gd name="T67" fmla="*/ 1206 h 584"/>
                              <a:gd name="T68" fmla="+- 0 3869 2313"/>
                              <a:gd name="T69" fmla="*/ T68 w 7808"/>
                              <a:gd name="T70" fmla="+- 0 1182 1136"/>
                              <a:gd name="T71" fmla="*/ 1182 h 584"/>
                              <a:gd name="T72" fmla="+- 0 3898 2313"/>
                              <a:gd name="T73" fmla="*/ T72 w 7808"/>
                              <a:gd name="T74" fmla="+- 0 1204 1136"/>
                              <a:gd name="T75" fmla="*/ 1204 h 584"/>
                              <a:gd name="T76" fmla="+- 0 3927 2313"/>
                              <a:gd name="T77" fmla="*/ T76 w 7808"/>
                              <a:gd name="T78" fmla="+- 0 1257 1136"/>
                              <a:gd name="T79" fmla="*/ 1257 h 584"/>
                              <a:gd name="T80" fmla="+- 0 3948 2313"/>
                              <a:gd name="T81" fmla="*/ T80 w 7808"/>
                              <a:gd name="T82" fmla="+- 0 1293 1136"/>
                              <a:gd name="T83" fmla="*/ 1293 h 584"/>
                              <a:gd name="T84" fmla="+- 0 3985 2313"/>
                              <a:gd name="T85" fmla="*/ T84 w 7808"/>
                              <a:gd name="T86" fmla="+- 0 1294 1136"/>
                              <a:gd name="T87" fmla="*/ 1294 h 584"/>
                              <a:gd name="T88" fmla="+- 0 3991 2313"/>
                              <a:gd name="T89" fmla="*/ T88 w 7808"/>
                              <a:gd name="T90" fmla="+- 0 1284 1136"/>
                              <a:gd name="T91" fmla="*/ 1284 h 584"/>
                              <a:gd name="T92" fmla="+- 0 3971 2313"/>
                              <a:gd name="T93" fmla="*/ T92 w 7808"/>
                              <a:gd name="T94" fmla="+- 0 1153 1136"/>
                              <a:gd name="T95" fmla="*/ 1153 h 584"/>
                              <a:gd name="T96" fmla="+- 0 3966 2313"/>
                              <a:gd name="T97" fmla="*/ T96 w 7808"/>
                              <a:gd name="T98" fmla="+- 0 1139 1136"/>
                              <a:gd name="T99" fmla="*/ 1139 h 584"/>
                              <a:gd name="T100" fmla="+- 0 3939 2313"/>
                              <a:gd name="T101" fmla="*/ T100 w 7808"/>
                              <a:gd name="T102" fmla="+- 0 1136 1136"/>
                              <a:gd name="T103" fmla="*/ 1136 h 584"/>
                              <a:gd name="T104" fmla="+- 0 3922 2313"/>
                              <a:gd name="T105" fmla="*/ T104 w 7808"/>
                              <a:gd name="T106" fmla="+- 0 1155 1136"/>
                              <a:gd name="T107" fmla="*/ 1155 h 584"/>
                              <a:gd name="T108" fmla="+- 0 3905 2313"/>
                              <a:gd name="T109" fmla="*/ T108 w 7808"/>
                              <a:gd name="T110" fmla="+- 0 1154 1136"/>
                              <a:gd name="T111" fmla="*/ 1154 h 584"/>
                              <a:gd name="T112" fmla="+- 0 3851 2313"/>
                              <a:gd name="T113" fmla="*/ T112 w 7808"/>
                              <a:gd name="T114" fmla="+- 0 1136 1136"/>
                              <a:gd name="T115" fmla="*/ 1136 h 584"/>
                              <a:gd name="T116" fmla="+- 0 3799 2313"/>
                              <a:gd name="T117" fmla="*/ T116 w 7808"/>
                              <a:gd name="T118" fmla="+- 0 1157 1136"/>
                              <a:gd name="T119" fmla="*/ 1157 h 584"/>
                              <a:gd name="T120" fmla="+- 0 3766 2313"/>
                              <a:gd name="T121" fmla="*/ T120 w 7808"/>
                              <a:gd name="T122" fmla="+- 0 1209 1136"/>
                              <a:gd name="T123" fmla="*/ 1209 h 584"/>
                              <a:gd name="T124" fmla="+- 0 3756 2313"/>
                              <a:gd name="T125" fmla="*/ T124 w 7808"/>
                              <a:gd name="T126" fmla="+- 0 1273 1136"/>
                              <a:gd name="T127" fmla="*/ 1273 h 584"/>
                              <a:gd name="T128" fmla="+- 0 3761 2313"/>
                              <a:gd name="T129" fmla="*/ T128 w 7808"/>
                              <a:gd name="T130" fmla="+- 0 1324 1136"/>
                              <a:gd name="T131" fmla="*/ 1324 h 584"/>
                              <a:gd name="T132" fmla="+- 0 3779 2313"/>
                              <a:gd name="T133" fmla="*/ T132 w 7808"/>
                              <a:gd name="T134" fmla="+- 0 1382 1136"/>
                              <a:gd name="T135" fmla="*/ 1382 h 584"/>
                              <a:gd name="T136" fmla="+- 0 3802 2313"/>
                              <a:gd name="T137" fmla="*/ T136 w 7808"/>
                              <a:gd name="T138" fmla="+- 0 1429 1136"/>
                              <a:gd name="T139" fmla="*/ 1429 h 584"/>
                              <a:gd name="T140" fmla="+- 0 3832 2313"/>
                              <a:gd name="T141" fmla="*/ T140 w 7808"/>
                              <a:gd name="T142" fmla="+- 0 1483 1136"/>
                              <a:gd name="T143" fmla="*/ 1483 h 584"/>
                              <a:gd name="T144" fmla="+- 0 3868 2313"/>
                              <a:gd name="T145" fmla="*/ T144 w 7808"/>
                              <a:gd name="T146" fmla="+- 0 1542 1136"/>
                              <a:gd name="T147" fmla="*/ 1542 h 584"/>
                              <a:gd name="T148" fmla="+- 0 3897 2313"/>
                              <a:gd name="T149" fmla="*/ T148 w 7808"/>
                              <a:gd name="T150" fmla="+- 0 1592 1136"/>
                              <a:gd name="T151" fmla="*/ 1592 h 584"/>
                              <a:gd name="T152" fmla="+- 0 3913 2313"/>
                              <a:gd name="T153" fmla="*/ T152 w 7808"/>
                              <a:gd name="T154" fmla="+- 0 1645 1136"/>
                              <a:gd name="T155" fmla="*/ 1645 h 584"/>
                              <a:gd name="T156" fmla="+- 0 3905 2313"/>
                              <a:gd name="T157" fmla="*/ T156 w 7808"/>
                              <a:gd name="T158" fmla="+- 0 1666 1136"/>
                              <a:gd name="T159" fmla="*/ 1666 h 584"/>
                              <a:gd name="T160" fmla="+- 0 3887 2313"/>
                              <a:gd name="T161" fmla="*/ T160 w 7808"/>
                              <a:gd name="T162" fmla="+- 0 1674 1136"/>
                              <a:gd name="T163" fmla="*/ 1674 h 584"/>
                              <a:gd name="T164" fmla="+- 0 3848 2313"/>
                              <a:gd name="T165" fmla="*/ T164 w 7808"/>
                              <a:gd name="T166" fmla="+- 0 1642 1136"/>
                              <a:gd name="T167" fmla="*/ 1642 h 584"/>
                              <a:gd name="T168" fmla="+- 0 3819 2313"/>
                              <a:gd name="T169" fmla="*/ T168 w 7808"/>
                              <a:gd name="T170" fmla="+- 0 1573 1136"/>
                              <a:gd name="T171" fmla="*/ 1573 h 584"/>
                              <a:gd name="T172" fmla="+- 0 3809 2313"/>
                              <a:gd name="T173" fmla="*/ T172 w 7808"/>
                              <a:gd name="T174" fmla="+- 0 1554 1136"/>
                              <a:gd name="T175" fmla="*/ 1554 h 584"/>
                              <a:gd name="T176" fmla="+- 0 3764 2313"/>
                              <a:gd name="T177" fmla="*/ T176 w 7808"/>
                              <a:gd name="T178" fmla="+- 0 1555 1136"/>
                              <a:gd name="T179" fmla="*/ 155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808" h="584">
                                <a:moveTo>
                                  <a:pt x="1451" y="426"/>
                                </a:moveTo>
                                <a:lnTo>
                                  <a:pt x="1451" y="427"/>
                                </a:lnTo>
                                <a:lnTo>
                                  <a:pt x="1452" y="435"/>
                                </a:lnTo>
                                <a:lnTo>
                                  <a:pt x="1454" y="450"/>
                                </a:lnTo>
                                <a:lnTo>
                                  <a:pt x="1472" y="567"/>
                                </a:lnTo>
                                <a:lnTo>
                                  <a:pt x="1473" y="575"/>
                                </a:lnTo>
                                <a:lnTo>
                                  <a:pt x="1474" y="579"/>
                                </a:lnTo>
                                <a:lnTo>
                                  <a:pt x="1476" y="581"/>
                                </a:lnTo>
                                <a:lnTo>
                                  <a:pt x="1482" y="584"/>
                                </a:lnTo>
                                <a:lnTo>
                                  <a:pt x="1502" y="584"/>
                                </a:lnTo>
                                <a:lnTo>
                                  <a:pt x="1511" y="579"/>
                                </a:lnTo>
                                <a:lnTo>
                                  <a:pt x="1515" y="570"/>
                                </a:lnTo>
                                <a:lnTo>
                                  <a:pt x="1517" y="566"/>
                                </a:lnTo>
                                <a:lnTo>
                                  <a:pt x="1519" y="563"/>
                                </a:lnTo>
                                <a:lnTo>
                                  <a:pt x="1526" y="563"/>
                                </a:lnTo>
                                <a:lnTo>
                                  <a:pt x="1530" y="565"/>
                                </a:lnTo>
                                <a:lnTo>
                                  <a:pt x="1536" y="569"/>
                                </a:lnTo>
                                <a:lnTo>
                                  <a:pt x="1547" y="575"/>
                                </a:lnTo>
                                <a:lnTo>
                                  <a:pt x="1566" y="581"/>
                                </a:lnTo>
                                <a:lnTo>
                                  <a:pt x="1585" y="584"/>
                                </a:lnTo>
                                <a:lnTo>
                                  <a:pt x="1586" y="584"/>
                                </a:lnTo>
                                <a:lnTo>
                                  <a:pt x="1605" y="581"/>
                                </a:lnTo>
                                <a:lnTo>
                                  <a:pt x="1623" y="575"/>
                                </a:lnTo>
                                <a:lnTo>
                                  <a:pt x="1641" y="563"/>
                                </a:lnTo>
                                <a:lnTo>
                                  <a:pt x="1657" y="547"/>
                                </a:lnTo>
                                <a:lnTo>
                                  <a:pt x="1672" y="526"/>
                                </a:lnTo>
                                <a:lnTo>
                                  <a:pt x="1679" y="509"/>
                                </a:lnTo>
                                <a:lnTo>
                                  <a:pt x="1685" y="489"/>
                                </a:lnTo>
                                <a:lnTo>
                                  <a:pt x="1688" y="467"/>
                                </a:lnTo>
                                <a:lnTo>
                                  <a:pt x="1689" y="444"/>
                                </a:lnTo>
                                <a:lnTo>
                                  <a:pt x="1689" y="438"/>
                                </a:lnTo>
                                <a:lnTo>
                                  <a:pt x="1688" y="417"/>
                                </a:lnTo>
                                <a:lnTo>
                                  <a:pt x="1686" y="396"/>
                                </a:lnTo>
                                <a:lnTo>
                                  <a:pt x="1682" y="377"/>
                                </a:lnTo>
                                <a:lnTo>
                                  <a:pt x="1677" y="358"/>
                                </a:lnTo>
                                <a:lnTo>
                                  <a:pt x="1671" y="340"/>
                                </a:lnTo>
                                <a:lnTo>
                                  <a:pt x="1663" y="322"/>
                                </a:lnTo>
                                <a:lnTo>
                                  <a:pt x="1656" y="308"/>
                                </a:lnTo>
                                <a:lnTo>
                                  <a:pt x="1648" y="293"/>
                                </a:lnTo>
                                <a:lnTo>
                                  <a:pt x="1639" y="276"/>
                                </a:lnTo>
                                <a:lnTo>
                                  <a:pt x="1629" y="257"/>
                                </a:lnTo>
                                <a:lnTo>
                                  <a:pt x="1618" y="236"/>
                                </a:lnTo>
                                <a:lnTo>
                                  <a:pt x="1605" y="214"/>
                                </a:lnTo>
                                <a:lnTo>
                                  <a:pt x="1591" y="191"/>
                                </a:lnTo>
                                <a:lnTo>
                                  <a:pt x="1583" y="176"/>
                                </a:lnTo>
                                <a:lnTo>
                                  <a:pt x="1569" y="151"/>
                                </a:lnTo>
                                <a:lnTo>
                                  <a:pt x="1558" y="130"/>
                                </a:lnTo>
                                <a:lnTo>
                                  <a:pt x="1550" y="111"/>
                                </a:lnTo>
                                <a:lnTo>
                                  <a:pt x="1543" y="95"/>
                                </a:lnTo>
                                <a:lnTo>
                                  <a:pt x="1540" y="81"/>
                                </a:lnTo>
                                <a:lnTo>
                                  <a:pt x="1538" y="70"/>
                                </a:lnTo>
                                <a:lnTo>
                                  <a:pt x="1538" y="54"/>
                                </a:lnTo>
                                <a:lnTo>
                                  <a:pt x="1544" y="46"/>
                                </a:lnTo>
                                <a:lnTo>
                                  <a:pt x="1556" y="46"/>
                                </a:lnTo>
                                <a:lnTo>
                                  <a:pt x="1562" y="47"/>
                                </a:lnTo>
                                <a:lnTo>
                                  <a:pt x="1573" y="54"/>
                                </a:lnTo>
                                <a:lnTo>
                                  <a:pt x="1585" y="68"/>
                                </a:lnTo>
                                <a:lnTo>
                                  <a:pt x="1598" y="89"/>
                                </a:lnTo>
                                <a:lnTo>
                                  <a:pt x="1612" y="116"/>
                                </a:lnTo>
                                <a:lnTo>
                                  <a:pt x="1614" y="121"/>
                                </a:lnTo>
                                <a:lnTo>
                                  <a:pt x="1625" y="144"/>
                                </a:lnTo>
                                <a:lnTo>
                                  <a:pt x="1632" y="154"/>
                                </a:lnTo>
                                <a:lnTo>
                                  <a:pt x="1635" y="157"/>
                                </a:lnTo>
                                <a:lnTo>
                                  <a:pt x="1643" y="159"/>
                                </a:lnTo>
                                <a:lnTo>
                                  <a:pt x="1665" y="159"/>
                                </a:lnTo>
                                <a:lnTo>
                                  <a:pt x="1672" y="158"/>
                                </a:lnTo>
                                <a:lnTo>
                                  <a:pt x="1674" y="157"/>
                                </a:lnTo>
                                <a:lnTo>
                                  <a:pt x="1678" y="152"/>
                                </a:lnTo>
                                <a:lnTo>
                                  <a:pt x="1678" y="148"/>
                                </a:lnTo>
                                <a:lnTo>
                                  <a:pt x="1678" y="143"/>
                                </a:lnTo>
                                <a:lnTo>
                                  <a:pt x="1677" y="137"/>
                                </a:lnTo>
                                <a:lnTo>
                                  <a:pt x="1658" y="17"/>
                                </a:lnTo>
                                <a:lnTo>
                                  <a:pt x="1657" y="10"/>
                                </a:lnTo>
                                <a:lnTo>
                                  <a:pt x="1655" y="5"/>
                                </a:lnTo>
                                <a:lnTo>
                                  <a:pt x="1653" y="3"/>
                                </a:lnTo>
                                <a:lnTo>
                                  <a:pt x="1641" y="1"/>
                                </a:lnTo>
                                <a:lnTo>
                                  <a:pt x="1634" y="0"/>
                                </a:lnTo>
                                <a:lnTo>
                                  <a:pt x="1626" y="0"/>
                                </a:lnTo>
                                <a:lnTo>
                                  <a:pt x="1620" y="3"/>
                                </a:lnTo>
                                <a:lnTo>
                                  <a:pt x="1616" y="9"/>
                                </a:lnTo>
                                <a:lnTo>
                                  <a:pt x="1609" y="19"/>
                                </a:lnTo>
                                <a:lnTo>
                                  <a:pt x="1605" y="24"/>
                                </a:lnTo>
                                <a:lnTo>
                                  <a:pt x="1604" y="25"/>
                                </a:lnTo>
                                <a:lnTo>
                                  <a:pt x="1592" y="18"/>
                                </a:lnTo>
                                <a:lnTo>
                                  <a:pt x="1572" y="8"/>
                                </a:lnTo>
                                <a:lnTo>
                                  <a:pt x="1554" y="2"/>
                                </a:lnTo>
                                <a:lnTo>
                                  <a:pt x="1538" y="0"/>
                                </a:lnTo>
                                <a:lnTo>
                                  <a:pt x="1521" y="2"/>
                                </a:lnTo>
                                <a:lnTo>
                                  <a:pt x="1503" y="9"/>
                                </a:lnTo>
                                <a:lnTo>
                                  <a:pt x="1486" y="21"/>
                                </a:lnTo>
                                <a:lnTo>
                                  <a:pt x="1471" y="38"/>
                                </a:lnTo>
                                <a:lnTo>
                                  <a:pt x="1460" y="56"/>
                                </a:lnTo>
                                <a:lnTo>
                                  <a:pt x="1453" y="73"/>
                                </a:lnTo>
                                <a:lnTo>
                                  <a:pt x="1447" y="93"/>
                                </a:lnTo>
                                <a:lnTo>
                                  <a:pt x="1444" y="114"/>
                                </a:lnTo>
                                <a:lnTo>
                                  <a:pt x="1443" y="137"/>
                                </a:lnTo>
                                <a:lnTo>
                                  <a:pt x="1444" y="149"/>
                                </a:lnTo>
                                <a:lnTo>
                                  <a:pt x="1445" y="168"/>
                                </a:lnTo>
                                <a:lnTo>
                                  <a:pt x="1448" y="188"/>
                                </a:lnTo>
                                <a:lnTo>
                                  <a:pt x="1453" y="208"/>
                                </a:lnTo>
                                <a:lnTo>
                                  <a:pt x="1459" y="227"/>
                                </a:lnTo>
                                <a:lnTo>
                                  <a:pt x="1466" y="246"/>
                                </a:lnTo>
                                <a:lnTo>
                                  <a:pt x="1473" y="262"/>
                                </a:lnTo>
                                <a:lnTo>
                                  <a:pt x="1481" y="277"/>
                                </a:lnTo>
                                <a:lnTo>
                                  <a:pt x="1489" y="293"/>
                                </a:lnTo>
                                <a:lnTo>
                                  <a:pt x="1498" y="310"/>
                                </a:lnTo>
                                <a:lnTo>
                                  <a:pt x="1508" y="328"/>
                                </a:lnTo>
                                <a:lnTo>
                                  <a:pt x="1519" y="347"/>
                                </a:lnTo>
                                <a:lnTo>
                                  <a:pt x="1532" y="367"/>
                                </a:lnTo>
                                <a:lnTo>
                                  <a:pt x="1545" y="389"/>
                                </a:lnTo>
                                <a:lnTo>
                                  <a:pt x="1555" y="406"/>
                                </a:lnTo>
                                <a:lnTo>
                                  <a:pt x="1565" y="423"/>
                                </a:lnTo>
                                <a:lnTo>
                                  <a:pt x="1575" y="440"/>
                                </a:lnTo>
                                <a:lnTo>
                                  <a:pt x="1584" y="456"/>
                                </a:lnTo>
                                <a:lnTo>
                                  <a:pt x="1591" y="472"/>
                                </a:lnTo>
                                <a:lnTo>
                                  <a:pt x="1598" y="492"/>
                                </a:lnTo>
                                <a:lnTo>
                                  <a:pt x="1600" y="509"/>
                                </a:lnTo>
                                <a:lnTo>
                                  <a:pt x="1600" y="517"/>
                                </a:lnTo>
                                <a:lnTo>
                                  <a:pt x="1597" y="524"/>
                                </a:lnTo>
                                <a:lnTo>
                                  <a:pt x="1592" y="530"/>
                                </a:lnTo>
                                <a:lnTo>
                                  <a:pt x="1588" y="536"/>
                                </a:lnTo>
                                <a:lnTo>
                                  <a:pt x="1581" y="538"/>
                                </a:lnTo>
                                <a:lnTo>
                                  <a:pt x="1574" y="538"/>
                                </a:lnTo>
                                <a:lnTo>
                                  <a:pt x="1559" y="533"/>
                                </a:lnTo>
                                <a:lnTo>
                                  <a:pt x="1547" y="523"/>
                                </a:lnTo>
                                <a:lnTo>
                                  <a:pt x="1535" y="506"/>
                                </a:lnTo>
                                <a:lnTo>
                                  <a:pt x="1524" y="482"/>
                                </a:lnTo>
                                <a:lnTo>
                                  <a:pt x="1512" y="453"/>
                                </a:lnTo>
                                <a:lnTo>
                                  <a:pt x="1506" y="437"/>
                                </a:lnTo>
                                <a:lnTo>
                                  <a:pt x="1502" y="427"/>
                                </a:lnTo>
                                <a:lnTo>
                                  <a:pt x="1499" y="423"/>
                                </a:lnTo>
                                <a:lnTo>
                                  <a:pt x="1496" y="418"/>
                                </a:lnTo>
                                <a:lnTo>
                                  <a:pt x="1486" y="416"/>
                                </a:lnTo>
                                <a:lnTo>
                                  <a:pt x="1457" y="416"/>
                                </a:lnTo>
                                <a:lnTo>
                                  <a:pt x="1451" y="419"/>
                                </a:lnTo>
                                <a:lnTo>
                                  <a:pt x="1451" y="426"/>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8"/>
                        <wps:cNvSpPr>
                          <a:spLocks/>
                        </wps:cNvSpPr>
                        <wps:spPr bwMode="auto">
                          <a:xfrm>
                            <a:off x="2313" y="1136"/>
                            <a:ext cx="7808" cy="584"/>
                          </a:xfrm>
                          <a:custGeom>
                            <a:avLst/>
                            <a:gdLst>
                              <a:gd name="T0" fmla="+- 0 9395 2313"/>
                              <a:gd name="T1" fmla="*/ T0 w 7808"/>
                              <a:gd name="T2" fmla="+- 0 1433 1136"/>
                              <a:gd name="T3" fmla="*/ 1433 h 584"/>
                              <a:gd name="T4" fmla="+- 0 9394 2313"/>
                              <a:gd name="T5" fmla="*/ T4 w 7808"/>
                              <a:gd name="T6" fmla="+- 0 1399 1136"/>
                              <a:gd name="T7" fmla="*/ 1399 h 584"/>
                              <a:gd name="T8" fmla="+- 0 9393 2313"/>
                              <a:gd name="T9" fmla="*/ T8 w 7808"/>
                              <a:gd name="T10" fmla="+- 0 1374 1136"/>
                              <a:gd name="T11" fmla="*/ 1374 h 584"/>
                              <a:gd name="T12" fmla="+- 0 9391 2313"/>
                              <a:gd name="T13" fmla="*/ T12 w 7808"/>
                              <a:gd name="T14" fmla="+- 0 1351 1136"/>
                              <a:gd name="T15" fmla="*/ 1351 h 584"/>
                              <a:gd name="T16" fmla="+- 0 9388 2313"/>
                              <a:gd name="T17" fmla="*/ T16 w 7808"/>
                              <a:gd name="T18" fmla="+- 0 1328 1136"/>
                              <a:gd name="T19" fmla="*/ 1328 h 584"/>
                              <a:gd name="T20" fmla="+- 0 9385 2313"/>
                              <a:gd name="T21" fmla="*/ T20 w 7808"/>
                              <a:gd name="T22" fmla="+- 0 1308 1136"/>
                              <a:gd name="T23" fmla="*/ 1308 h 584"/>
                              <a:gd name="T24" fmla="+- 0 9380 2313"/>
                              <a:gd name="T25" fmla="*/ T24 w 7808"/>
                              <a:gd name="T26" fmla="+- 0 1288 1136"/>
                              <a:gd name="T27" fmla="*/ 1288 h 584"/>
                              <a:gd name="T28" fmla="+- 0 9375 2313"/>
                              <a:gd name="T29" fmla="*/ T28 w 7808"/>
                              <a:gd name="T30" fmla="+- 0 1270 1136"/>
                              <a:gd name="T31" fmla="*/ 1270 h 584"/>
                              <a:gd name="T32" fmla="+- 0 9369 2313"/>
                              <a:gd name="T33" fmla="*/ T32 w 7808"/>
                              <a:gd name="T34" fmla="+- 0 1254 1136"/>
                              <a:gd name="T35" fmla="*/ 1254 h 584"/>
                              <a:gd name="T36" fmla="+- 0 9363 2313"/>
                              <a:gd name="T37" fmla="*/ T36 w 7808"/>
                              <a:gd name="T38" fmla="+- 0 1239 1136"/>
                              <a:gd name="T39" fmla="*/ 1239 h 584"/>
                              <a:gd name="T40" fmla="+- 0 9356 2313"/>
                              <a:gd name="T41" fmla="*/ T40 w 7808"/>
                              <a:gd name="T42" fmla="+- 0 1225 1136"/>
                              <a:gd name="T43" fmla="*/ 1225 h 584"/>
                              <a:gd name="T44" fmla="+- 0 9348 2313"/>
                              <a:gd name="T45" fmla="*/ T44 w 7808"/>
                              <a:gd name="T46" fmla="+- 0 1212 1136"/>
                              <a:gd name="T47" fmla="*/ 1212 h 584"/>
                              <a:gd name="T48" fmla="+- 0 9336 2313"/>
                              <a:gd name="T49" fmla="*/ T48 w 7808"/>
                              <a:gd name="T50" fmla="+- 0 1197 1136"/>
                              <a:gd name="T51" fmla="*/ 1197 h 584"/>
                              <a:gd name="T52" fmla="+- 0 9320 2313"/>
                              <a:gd name="T53" fmla="*/ T52 w 7808"/>
                              <a:gd name="T54" fmla="+- 0 1181 1136"/>
                              <a:gd name="T55" fmla="*/ 1181 h 584"/>
                              <a:gd name="T56" fmla="+- 0 9304 2313"/>
                              <a:gd name="T57" fmla="*/ T56 w 7808"/>
                              <a:gd name="T58" fmla="+- 0 1169 1136"/>
                              <a:gd name="T59" fmla="*/ 1169 h 584"/>
                              <a:gd name="T60" fmla="+- 0 9287 2313"/>
                              <a:gd name="T61" fmla="*/ T60 w 7808"/>
                              <a:gd name="T62" fmla="+- 0 1159 1136"/>
                              <a:gd name="T63" fmla="*/ 1159 h 584"/>
                              <a:gd name="T64" fmla="+- 0 9268 2313"/>
                              <a:gd name="T65" fmla="*/ T64 w 7808"/>
                              <a:gd name="T66" fmla="+- 0 1152 1136"/>
                              <a:gd name="T67" fmla="*/ 1152 h 584"/>
                              <a:gd name="T68" fmla="+- 0 9249 2313"/>
                              <a:gd name="T69" fmla="*/ T68 w 7808"/>
                              <a:gd name="T70" fmla="+- 0 1147 1136"/>
                              <a:gd name="T71" fmla="*/ 1147 h 584"/>
                              <a:gd name="T72" fmla="+- 0 9228 2313"/>
                              <a:gd name="T73" fmla="*/ T72 w 7808"/>
                              <a:gd name="T74" fmla="+- 0 1146 1136"/>
                              <a:gd name="T75" fmla="*/ 1146 h 584"/>
                              <a:gd name="T76" fmla="+- 0 9047 2313"/>
                              <a:gd name="T77" fmla="*/ T76 w 7808"/>
                              <a:gd name="T78" fmla="+- 0 1146 1136"/>
                              <a:gd name="T79" fmla="*/ 1146 h 584"/>
                              <a:gd name="T80" fmla="+- 0 9039 2313"/>
                              <a:gd name="T81" fmla="*/ T80 w 7808"/>
                              <a:gd name="T82" fmla="+- 0 1147 1136"/>
                              <a:gd name="T83" fmla="*/ 1147 h 584"/>
                              <a:gd name="T84" fmla="+- 0 9033 2313"/>
                              <a:gd name="T85" fmla="*/ T84 w 7808"/>
                              <a:gd name="T86" fmla="+- 0 1153 1136"/>
                              <a:gd name="T87" fmla="*/ 1153 h 584"/>
                              <a:gd name="T88" fmla="+- 0 9031 2313"/>
                              <a:gd name="T89" fmla="*/ T88 w 7808"/>
                              <a:gd name="T90" fmla="+- 0 1159 1136"/>
                              <a:gd name="T91" fmla="*/ 1159 h 584"/>
                              <a:gd name="T92" fmla="+- 0 9031 2313"/>
                              <a:gd name="T93" fmla="*/ T92 w 7808"/>
                              <a:gd name="T94" fmla="+- 0 1179 1136"/>
                              <a:gd name="T95" fmla="*/ 1179 h 584"/>
                              <a:gd name="T96" fmla="+- 0 9037 2313"/>
                              <a:gd name="T97" fmla="*/ T96 w 7808"/>
                              <a:gd name="T98" fmla="+- 0 1194 1136"/>
                              <a:gd name="T99" fmla="*/ 1194 h 584"/>
                              <a:gd name="T100" fmla="+- 0 9055 2313"/>
                              <a:gd name="T101" fmla="*/ T100 w 7808"/>
                              <a:gd name="T102" fmla="+- 0 1201 1136"/>
                              <a:gd name="T103" fmla="*/ 1201 h 584"/>
                              <a:gd name="T104" fmla="+- 0 9059 2313"/>
                              <a:gd name="T105" fmla="*/ T104 w 7808"/>
                              <a:gd name="T106" fmla="+- 0 1205 1136"/>
                              <a:gd name="T107" fmla="*/ 1205 h 584"/>
                              <a:gd name="T108" fmla="+- 0 9059 2313"/>
                              <a:gd name="T109" fmla="*/ T108 w 7808"/>
                              <a:gd name="T110" fmla="+- 0 1210 1136"/>
                              <a:gd name="T111" fmla="*/ 1210 h 584"/>
                              <a:gd name="T112" fmla="+- 0 9059 2313"/>
                              <a:gd name="T113" fmla="*/ T112 w 7808"/>
                              <a:gd name="T114" fmla="+- 0 1635 1136"/>
                              <a:gd name="T115" fmla="*/ 1635 h 584"/>
                              <a:gd name="T116" fmla="+- 0 9190 2313"/>
                              <a:gd name="T117" fmla="*/ T116 w 7808"/>
                              <a:gd name="T118" fmla="+- 0 1674 1136"/>
                              <a:gd name="T119" fmla="*/ 1674 h 584"/>
                              <a:gd name="T120" fmla="+- 0 9190 2313"/>
                              <a:gd name="T121" fmla="*/ T120 w 7808"/>
                              <a:gd name="T122" fmla="+- 0 1188 1136"/>
                              <a:gd name="T123" fmla="*/ 1188 h 584"/>
                              <a:gd name="T124" fmla="+- 0 9218 2313"/>
                              <a:gd name="T125" fmla="*/ T124 w 7808"/>
                              <a:gd name="T126" fmla="+- 0 1188 1136"/>
                              <a:gd name="T127" fmla="*/ 1188 h 584"/>
                              <a:gd name="T128" fmla="+- 0 9229 2313"/>
                              <a:gd name="T129" fmla="*/ T128 w 7808"/>
                              <a:gd name="T130" fmla="+- 0 1193 1136"/>
                              <a:gd name="T131" fmla="*/ 1193 h 584"/>
                              <a:gd name="T132" fmla="+- 0 9236 2313"/>
                              <a:gd name="T133" fmla="*/ T132 w 7808"/>
                              <a:gd name="T134" fmla="+- 0 1202 1136"/>
                              <a:gd name="T135" fmla="*/ 1202 h 584"/>
                              <a:gd name="T136" fmla="+- 0 9244 2313"/>
                              <a:gd name="T137" fmla="*/ T136 w 7808"/>
                              <a:gd name="T138" fmla="+- 0 1212 1136"/>
                              <a:gd name="T139" fmla="*/ 1212 h 584"/>
                              <a:gd name="T140" fmla="+- 0 9247 2313"/>
                              <a:gd name="T141" fmla="*/ T140 w 7808"/>
                              <a:gd name="T142" fmla="+- 0 1225 1136"/>
                              <a:gd name="T143" fmla="*/ 1225 h 584"/>
                              <a:gd name="T144" fmla="+- 0 9247 2313"/>
                              <a:gd name="T145" fmla="*/ T144 w 7808"/>
                              <a:gd name="T146" fmla="+- 0 1600 1136"/>
                              <a:gd name="T147" fmla="*/ 1600 h 584"/>
                              <a:gd name="T148" fmla="+- 0 9246 2313"/>
                              <a:gd name="T149" fmla="*/ T148 w 7808"/>
                              <a:gd name="T150" fmla="+- 0 1624 1136"/>
                              <a:gd name="T151" fmla="*/ 1624 h 584"/>
                              <a:gd name="T152" fmla="+- 0 9243 2313"/>
                              <a:gd name="T153" fmla="*/ T152 w 7808"/>
                              <a:gd name="T154" fmla="+- 0 1644 1136"/>
                              <a:gd name="T155" fmla="*/ 1644 h 584"/>
                              <a:gd name="T156" fmla="+- 0 9238 2313"/>
                              <a:gd name="T157" fmla="*/ T156 w 7808"/>
                              <a:gd name="T158" fmla="+- 0 1658 1136"/>
                              <a:gd name="T159" fmla="*/ 1658 h 584"/>
                              <a:gd name="T160" fmla="+- 0 9232 2313"/>
                              <a:gd name="T161" fmla="*/ T160 w 7808"/>
                              <a:gd name="T162" fmla="+- 0 1669 1136"/>
                              <a:gd name="T163" fmla="*/ 1669 h 584"/>
                              <a:gd name="T164" fmla="+- 0 9228 2313"/>
                              <a:gd name="T165" fmla="*/ T164 w 7808"/>
                              <a:gd name="T166" fmla="+- 0 1713 1136"/>
                              <a:gd name="T167" fmla="*/ 1713 h 584"/>
                              <a:gd name="T168" fmla="+- 0 9249 2313"/>
                              <a:gd name="T169" fmla="*/ T168 w 7808"/>
                              <a:gd name="T170" fmla="+- 0 1712 1136"/>
                              <a:gd name="T171" fmla="*/ 1712 h 584"/>
                              <a:gd name="T172" fmla="+- 0 9269 2313"/>
                              <a:gd name="T173" fmla="*/ T172 w 7808"/>
                              <a:gd name="T174" fmla="+- 0 1708 1136"/>
                              <a:gd name="T175" fmla="*/ 1708 h 584"/>
                              <a:gd name="T176" fmla="+- 0 9287 2313"/>
                              <a:gd name="T177" fmla="*/ T176 w 7808"/>
                              <a:gd name="T178" fmla="+- 0 1700 1136"/>
                              <a:gd name="T179" fmla="*/ 1700 h 584"/>
                              <a:gd name="T180" fmla="+- 0 9304 2313"/>
                              <a:gd name="T181" fmla="*/ T180 w 7808"/>
                              <a:gd name="T182" fmla="+- 0 1690 1136"/>
                              <a:gd name="T183" fmla="*/ 1690 h 584"/>
                              <a:gd name="T184" fmla="+- 0 9321 2313"/>
                              <a:gd name="T185" fmla="*/ T184 w 7808"/>
                              <a:gd name="T186" fmla="+- 0 1678 1136"/>
                              <a:gd name="T187" fmla="*/ 1678 h 584"/>
                              <a:gd name="T188" fmla="+- 0 9335 2313"/>
                              <a:gd name="T189" fmla="*/ T188 w 7808"/>
                              <a:gd name="T190" fmla="+- 0 1662 1136"/>
                              <a:gd name="T191" fmla="*/ 1662 h 584"/>
                              <a:gd name="T192" fmla="+- 0 9349 2313"/>
                              <a:gd name="T193" fmla="*/ T192 w 7808"/>
                              <a:gd name="T194" fmla="+- 0 1643 1136"/>
                              <a:gd name="T195" fmla="*/ 1643 h 584"/>
                              <a:gd name="T196" fmla="+- 0 9355 2313"/>
                              <a:gd name="T197" fmla="*/ T196 w 7808"/>
                              <a:gd name="T198" fmla="+- 0 1633 1136"/>
                              <a:gd name="T199" fmla="*/ 1633 h 584"/>
                              <a:gd name="T200" fmla="+- 0 9363 2313"/>
                              <a:gd name="T201" fmla="*/ T200 w 7808"/>
                              <a:gd name="T202" fmla="+- 0 1619 1136"/>
                              <a:gd name="T203" fmla="*/ 1619 h 584"/>
                              <a:gd name="T204" fmla="+- 0 9370 2313"/>
                              <a:gd name="T205" fmla="*/ T204 w 7808"/>
                              <a:gd name="T206" fmla="+- 0 1603 1136"/>
                              <a:gd name="T207" fmla="*/ 1603 h 584"/>
                              <a:gd name="T208" fmla="+- 0 9376 2313"/>
                              <a:gd name="T209" fmla="*/ T208 w 7808"/>
                              <a:gd name="T210" fmla="+- 0 1586 1136"/>
                              <a:gd name="T211" fmla="*/ 1586 h 584"/>
                              <a:gd name="T212" fmla="+- 0 9381 2313"/>
                              <a:gd name="T213" fmla="*/ T212 w 7808"/>
                              <a:gd name="T214" fmla="+- 0 1568 1136"/>
                              <a:gd name="T215" fmla="*/ 1568 h 584"/>
                              <a:gd name="T216" fmla="+- 0 9385 2313"/>
                              <a:gd name="T217" fmla="*/ T216 w 7808"/>
                              <a:gd name="T218" fmla="+- 0 1548 1136"/>
                              <a:gd name="T219" fmla="*/ 1548 h 584"/>
                              <a:gd name="T220" fmla="+- 0 9389 2313"/>
                              <a:gd name="T221" fmla="*/ T220 w 7808"/>
                              <a:gd name="T222" fmla="+- 0 1528 1136"/>
                              <a:gd name="T223" fmla="*/ 1528 h 584"/>
                              <a:gd name="T224" fmla="+- 0 9391 2313"/>
                              <a:gd name="T225" fmla="*/ T224 w 7808"/>
                              <a:gd name="T226" fmla="+- 0 1506 1136"/>
                              <a:gd name="T227" fmla="*/ 1506 h 584"/>
                              <a:gd name="T228" fmla="+- 0 9393 2313"/>
                              <a:gd name="T229" fmla="*/ T228 w 7808"/>
                              <a:gd name="T230" fmla="+- 0 1483 1136"/>
                              <a:gd name="T231" fmla="*/ 1483 h 584"/>
                              <a:gd name="T232" fmla="+- 0 9395 2313"/>
                              <a:gd name="T233" fmla="*/ T232 w 7808"/>
                              <a:gd name="T234" fmla="+- 0 1459 1136"/>
                              <a:gd name="T235" fmla="*/ 1459 h 584"/>
                              <a:gd name="T236" fmla="+- 0 9395 2313"/>
                              <a:gd name="T237" fmla="*/ T236 w 7808"/>
                              <a:gd name="T238" fmla="+- 0 1433 1136"/>
                              <a:gd name="T239" fmla="*/ 143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808" h="584">
                                <a:moveTo>
                                  <a:pt x="7082" y="297"/>
                                </a:moveTo>
                                <a:lnTo>
                                  <a:pt x="7081" y="263"/>
                                </a:lnTo>
                                <a:lnTo>
                                  <a:pt x="7080" y="238"/>
                                </a:lnTo>
                                <a:lnTo>
                                  <a:pt x="7078" y="215"/>
                                </a:lnTo>
                                <a:lnTo>
                                  <a:pt x="7075" y="192"/>
                                </a:lnTo>
                                <a:lnTo>
                                  <a:pt x="7072" y="172"/>
                                </a:lnTo>
                                <a:lnTo>
                                  <a:pt x="7067" y="152"/>
                                </a:lnTo>
                                <a:lnTo>
                                  <a:pt x="7062" y="134"/>
                                </a:lnTo>
                                <a:lnTo>
                                  <a:pt x="7056" y="118"/>
                                </a:lnTo>
                                <a:lnTo>
                                  <a:pt x="7050" y="103"/>
                                </a:lnTo>
                                <a:lnTo>
                                  <a:pt x="7043" y="89"/>
                                </a:lnTo>
                                <a:lnTo>
                                  <a:pt x="7035" y="76"/>
                                </a:lnTo>
                                <a:lnTo>
                                  <a:pt x="7023" y="61"/>
                                </a:lnTo>
                                <a:lnTo>
                                  <a:pt x="7007" y="45"/>
                                </a:lnTo>
                                <a:lnTo>
                                  <a:pt x="6991" y="33"/>
                                </a:lnTo>
                                <a:lnTo>
                                  <a:pt x="6974" y="23"/>
                                </a:lnTo>
                                <a:lnTo>
                                  <a:pt x="6955" y="16"/>
                                </a:lnTo>
                                <a:lnTo>
                                  <a:pt x="6936" y="11"/>
                                </a:lnTo>
                                <a:lnTo>
                                  <a:pt x="6915" y="10"/>
                                </a:lnTo>
                                <a:lnTo>
                                  <a:pt x="6734" y="10"/>
                                </a:lnTo>
                                <a:lnTo>
                                  <a:pt x="6726" y="11"/>
                                </a:lnTo>
                                <a:lnTo>
                                  <a:pt x="6720" y="17"/>
                                </a:lnTo>
                                <a:lnTo>
                                  <a:pt x="6718" y="23"/>
                                </a:lnTo>
                                <a:lnTo>
                                  <a:pt x="6718" y="43"/>
                                </a:lnTo>
                                <a:lnTo>
                                  <a:pt x="6724" y="58"/>
                                </a:lnTo>
                                <a:lnTo>
                                  <a:pt x="6742" y="65"/>
                                </a:lnTo>
                                <a:lnTo>
                                  <a:pt x="6746" y="69"/>
                                </a:lnTo>
                                <a:lnTo>
                                  <a:pt x="6746" y="74"/>
                                </a:lnTo>
                                <a:lnTo>
                                  <a:pt x="6746" y="499"/>
                                </a:lnTo>
                                <a:lnTo>
                                  <a:pt x="6877" y="538"/>
                                </a:lnTo>
                                <a:lnTo>
                                  <a:pt x="6877" y="52"/>
                                </a:lnTo>
                                <a:lnTo>
                                  <a:pt x="6905" y="52"/>
                                </a:lnTo>
                                <a:lnTo>
                                  <a:pt x="6916" y="57"/>
                                </a:lnTo>
                                <a:lnTo>
                                  <a:pt x="6923" y="66"/>
                                </a:lnTo>
                                <a:lnTo>
                                  <a:pt x="6931" y="76"/>
                                </a:lnTo>
                                <a:lnTo>
                                  <a:pt x="6934" y="89"/>
                                </a:lnTo>
                                <a:lnTo>
                                  <a:pt x="6934" y="464"/>
                                </a:lnTo>
                                <a:lnTo>
                                  <a:pt x="6933" y="488"/>
                                </a:lnTo>
                                <a:lnTo>
                                  <a:pt x="6930" y="508"/>
                                </a:lnTo>
                                <a:lnTo>
                                  <a:pt x="6925" y="522"/>
                                </a:lnTo>
                                <a:lnTo>
                                  <a:pt x="6919" y="533"/>
                                </a:lnTo>
                                <a:lnTo>
                                  <a:pt x="6915" y="577"/>
                                </a:lnTo>
                                <a:lnTo>
                                  <a:pt x="6936" y="576"/>
                                </a:lnTo>
                                <a:lnTo>
                                  <a:pt x="6956" y="572"/>
                                </a:lnTo>
                                <a:lnTo>
                                  <a:pt x="6974" y="564"/>
                                </a:lnTo>
                                <a:lnTo>
                                  <a:pt x="6991" y="554"/>
                                </a:lnTo>
                                <a:lnTo>
                                  <a:pt x="7008" y="542"/>
                                </a:lnTo>
                                <a:lnTo>
                                  <a:pt x="7022" y="526"/>
                                </a:lnTo>
                                <a:lnTo>
                                  <a:pt x="7036" y="507"/>
                                </a:lnTo>
                                <a:lnTo>
                                  <a:pt x="7042" y="497"/>
                                </a:lnTo>
                                <a:lnTo>
                                  <a:pt x="7050" y="483"/>
                                </a:lnTo>
                                <a:lnTo>
                                  <a:pt x="7057" y="467"/>
                                </a:lnTo>
                                <a:lnTo>
                                  <a:pt x="7063" y="450"/>
                                </a:lnTo>
                                <a:lnTo>
                                  <a:pt x="7068" y="432"/>
                                </a:lnTo>
                                <a:lnTo>
                                  <a:pt x="7072" y="412"/>
                                </a:lnTo>
                                <a:lnTo>
                                  <a:pt x="7076" y="392"/>
                                </a:lnTo>
                                <a:lnTo>
                                  <a:pt x="7078" y="370"/>
                                </a:lnTo>
                                <a:lnTo>
                                  <a:pt x="7080" y="347"/>
                                </a:lnTo>
                                <a:lnTo>
                                  <a:pt x="7082" y="323"/>
                                </a:lnTo>
                                <a:lnTo>
                                  <a:pt x="7082" y="297"/>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7"/>
                        <wps:cNvSpPr>
                          <a:spLocks/>
                        </wps:cNvSpPr>
                        <wps:spPr bwMode="auto">
                          <a:xfrm>
                            <a:off x="2313" y="1136"/>
                            <a:ext cx="7808" cy="584"/>
                          </a:xfrm>
                          <a:custGeom>
                            <a:avLst/>
                            <a:gdLst>
                              <a:gd name="T0" fmla="+- 0 9029 2313"/>
                              <a:gd name="T1" fmla="*/ T0 w 7808"/>
                              <a:gd name="T2" fmla="+- 0 1707 1136"/>
                              <a:gd name="T3" fmla="*/ 1707 h 584"/>
                              <a:gd name="T4" fmla="+- 0 9031 2313"/>
                              <a:gd name="T5" fmla="*/ T4 w 7808"/>
                              <a:gd name="T6" fmla="+- 0 1710 1136"/>
                              <a:gd name="T7" fmla="*/ 1710 h 584"/>
                              <a:gd name="T8" fmla="+- 0 9037 2313"/>
                              <a:gd name="T9" fmla="*/ T8 w 7808"/>
                              <a:gd name="T10" fmla="+- 0 1713 1136"/>
                              <a:gd name="T11" fmla="*/ 1713 h 584"/>
                              <a:gd name="T12" fmla="+- 0 9228 2313"/>
                              <a:gd name="T13" fmla="*/ T12 w 7808"/>
                              <a:gd name="T14" fmla="+- 0 1713 1136"/>
                              <a:gd name="T15" fmla="*/ 1713 h 584"/>
                              <a:gd name="T16" fmla="+- 0 9232 2313"/>
                              <a:gd name="T17" fmla="*/ T16 w 7808"/>
                              <a:gd name="T18" fmla="+- 0 1669 1136"/>
                              <a:gd name="T19" fmla="*/ 1669 h 584"/>
                              <a:gd name="T20" fmla="+- 0 9222 2313"/>
                              <a:gd name="T21" fmla="*/ T20 w 7808"/>
                              <a:gd name="T22" fmla="+- 0 1674 1136"/>
                              <a:gd name="T23" fmla="*/ 1674 h 584"/>
                              <a:gd name="T24" fmla="+- 0 9190 2313"/>
                              <a:gd name="T25" fmla="*/ T24 w 7808"/>
                              <a:gd name="T26" fmla="+- 0 1674 1136"/>
                              <a:gd name="T27" fmla="*/ 1674 h 584"/>
                              <a:gd name="T28" fmla="+- 0 9059 2313"/>
                              <a:gd name="T29" fmla="*/ T28 w 7808"/>
                              <a:gd name="T30" fmla="+- 0 1635 1136"/>
                              <a:gd name="T31" fmla="*/ 1635 h 584"/>
                              <a:gd name="T32" fmla="+- 0 9059 2313"/>
                              <a:gd name="T33" fmla="*/ T32 w 7808"/>
                              <a:gd name="T34" fmla="+- 0 1649 1136"/>
                              <a:gd name="T35" fmla="*/ 1649 h 584"/>
                              <a:gd name="T36" fmla="+- 0 9053 2313"/>
                              <a:gd name="T37" fmla="*/ T36 w 7808"/>
                              <a:gd name="T38" fmla="+- 0 1659 1136"/>
                              <a:gd name="T39" fmla="*/ 1659 h 584"/>
                              <a:gd name="T40" fmla="+- 0 9040 2313"/>
                              <a:gd name="T41" fmla="*/ T40 w 7808"/>
                              <a:gd name="T42" fmla="+- 0 1666 1136"/>
                              <a:gd name="T43" fmla="*/ 1666 h 584"/>
                              <a:gd name="T44" fmla="+- 0 9034 2313"/>
                              <a:gd name="T45" fmla="*/ T44 w 7808"/>
                              <a:gd name="T46" fmla="+- 0 1669 1136"/>
                              <a:gd name="T47" fmla="*/ 1669 h 584"/>
                              <a:gd name="T48" fmla="+- 0 9030 2313"/>
                              <a:gd name="T49" fmla="*/ T48 w 7808"/>
                              <a:gd name="T50" fmla="+- 0 1672 1136"/>
                              <a:gd name="T51" fmla="*/ 1672 h 584"/>
                              <a:gd name="T52" fmla="+- 0 9029 2313"/>
                              <a:gd name="T53" fmla="*/ T52 w 7808"/>
                              <a:gd name="T54" fmla="+- 0 1677 1136"/>
                              <a:gd name="T55" fmla="*/ 1677 h 584"/>
                              <a:gd name="T56" fmla="+- 0 9028 2313"/>
                              <a:gd name="T57" fmla="*/ T56 w 7808"/>
                              <a:gd name="T58" fmla="+- 0 1683 1136"/>
                              <a:gd name="T59" fmla="*/ 1683 h 584"/>
                              <a:gd name="T60" fmla="+- 0 9028 2313"/>
                              <a:gd name="T61" fmla="*/ T60 w 7808"/>
                              <a:gd name="T62" fmla="+- 0 1702 1136"/>
                              <a:gd name="T63" fmla="*/ 1702 h 584"/>
                              <a:gd name="T64" fmla="+- 0 9029 2313"/>
                              <a:gd name="T65" fmla="*/ T64 w 7808"/>
                              <a:gd name="T66" fmla="+- 0 1707 1136"/>
                              <a:gd name="T67" fmla="*/ 1707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08" h="584">
                                <a:moveTo>
                                  <a:pt x="6716" y="571"/>
                                </a:moveTo>
                                <a:lnTo>
                                  <a:pt x="6718" y="574"/>
                                </a:lnTo>
                                <a:lnTo>
                                  <a:pt x="6724" y="577"/>
                                </a:lnTo>
                                <a:lnTo>
                                  <a:pt x="6915" y="577"/>
                                </a:lnTo>
                                <a:lnTo>
                                  <a:pt x="6919" y="533"/>
                                </a:lnTo>
                                <a:lnTo>
                                  <a:pt x="6909" y="538"/>
                                </a:lnTo>
                                <a:lnTo>
                                  <a:pt x="6877" y="538"/>
                                </a:lnTo>
                                <a:lnTo>
                                  <a:pt x="6746" y="499"/>
                                </a:lnTo>
                                <a:lnTo>
                                  <a:pt x="6746" y="513"/>
                                </a:lnTo>
                                <a:lnTo>
                                  <a:pt x="6740" y="523"/>
                                </a:lnTo>
                                <a:lnTo>
                                  <a:pt x="6727" y="530"/>
                                </a:lnTo>
                                <a:lnTo>
                                  <a:pt x="6721" y="533"/>
                                </a:lnTo>
                                <a:lnTo>
                                  <a:pt x="6717" y="536"/>
                                </a:lnTo>
                                <a:lnTo>
                                  <a:pt x="6716" y="541"/>
                                </a:lnTo>
                                <a:lnTo>
                                  <a:pt x="6715" y="547"/>
                                </a:lnTo>
                                <a:lnTo>
                                  <a:pt x="6715" y="566"/>
                                </a:lnTo>
                                <a:lnTo>
                                  <a:pt x="6716" y="571"/>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
                        <wps:cNvSpPr>
                          <a:spLocks/>
                        </wps:cNvSpPr>
                        <wps:spPr bwMode="auto">
                          <a:xfrm>
                            <a:off x="2313" y="1136"/>
                            <a:ext cx="7808" cy="584"/>
                          </a:xfrm>
                          <a:custGeom>
                            <a:avLst/>
                            <a:gdLst>
                              <a:gd name="T0" fmla="+- 0 2680 2313"/>
                              <a:gd name="T1" fmla="*/ T0 w 7808"/>
                              <a:gd name="T2" fmla="+- 0 1433 1136"/>
                              <a:gd name="T3" fmla="*/ 1433 h 584"/>
                              <a:gd name="T4" fmla="+- 0 2679 2313"/>
                              <a:gd name="T5" fmla="*/ T4 w 7808"/>
                              <a:gd name="T6" fmla="+- 0 1399 1136"/>
                              <a:gd name="T7" fmla="*/ 1399 h 584"/>
                              <a:gd name="T8" fmla="+- 0 2678 2313"/>
                              <a:gd name="T9" fmla="*/ T8 w 7808"/>
                              <a:gd name="T10" fmla="+- 0 1374 1136"/>
                              <a:gd name="T11" fmla="*/ 1374 h 584"/>
                              <a:gd name="T12" fmla="+- 0 2676 2313"/>
                              <a:gd name="T13" fmla="*/ T12 w 7808"/>
                              <a:gd name="T14" fmla="+- 0 1351 1136"/>
                              <a:gd name="T15" fmla="*/ 1351 h 584"/>
                              <a:gd name="T16" fmla="+- 0 2673 2313"/>
                              <a:gd name="T17" fmla="*/ T16 w 7808"/>
                              <a:gd name="T18" fmla="+- 0 1328 1136"/>
                              <a:gd name="T19" fmla="*/ 1328 h 584"/>
                              <a:gd name="T20" fmla="+- 0 2669 2313"/>
                              <a:gd name="T21" fmla="*/ T20 w 7808"/>
                              <a:gd name="T22" fmla="+- 0 1308 1136"/>
                              <a:gd name="T23" fmla="*/ 1308 h 584"/>
                              <a:gd name="T24" fmla="+- 0 2665 2313"/>
                              <a:gd name="T25" fmla="*/ T24 w 7808"/>
                              <a:gd name="T26" fmla="+- 0 1288 1136"/>
                              <a:gd name="T27" fmla="*/ 1288 h 584"/>
                              <a:gd name="T28" fmla="+- 0 2660 2313"/>
                              <a:gd name="T29" fmla="*/ T28 w 7808"/>
                              <a:gd name="T30" fmla="+- 0 1270 1136"/>
                              <a:gd name="T31" fmla="*/ 1270 h 584"/>
                              <a:gd name="T32" fmla="+- 0 2654 2313"/>
                              <a:gd name="T33" fmla="*/ T32 w 7808"/>
                              <a:gd name="T34" fmla="+- 0 1254 1136"/>
                              <a:gd name="T35" fmla="*/ 1254 h 584"/>
                              <a:gd name="T36" fmla="+- 0 2648 2313"/>
                              <a:gd name="T37" fmla="*/ T36 w 7808"/>
                              <a:gd name="T38" fmla="+- 0 1239 1136"/>
                              <a:gd name="T39" fmla="*/ 1239 h 584"/>
                              <a:gd name="T40" fmla="+- 0 2640 2313"/>
                              <a:gd name="T41" fmla="*/ T40 w 7808"/>
                              <a:gd name="T42" fmla="+- 0 1225 1136"/>
                              <a:gd name="T43" fmla="*/ 1225 h 584"/>
                              <a:gd name="T44" fmla="+- 0 2632 2313"/>
                              <a:gd name="T45" fmla="*/ T44 w 7808"/>
                              <a:gd name="T46" fmla="+- 0 1212 1136"/>
                              <a:gd name="T47" fmla="*/ 1212 h 584"/>
                              <a:gd name="T48" fmla="+- 0 2620 2313"/>
                              <a:gd name="T49" fmla="*/ T48 w 7808"/>
                              <a:gd name="T50" fmla="+- 0 1197 1136"/>
                              <a:gd name="T51" fmla="*/ 1197 h 584"/>
                              <a:gd name="T52" fmla="+- 0 2605 2313"/>
                              <a:gd name="T53" fmla="*/ T52 w 7808"/>
                              <a:gd name="T54" fmla="+- 0 1181 1136"/>
                              <a:gd name="T55" fmla="*/ 1181 h 584"/>
                              <a:gd name="T56" fmla="+- 0 2589 2313"/>
                              <a:gd name="T57" fmla="*/ T56 w 7808"/>
                              <a:gd name="T58" fmla="+- 0 1169 1136"/>
                              <a:gd name="T59" fmla="*/ 1169 h 584"/>
                              <a:gd name="T60" fmla="+- 0 2571 2313"/>
                              <a:gd name="T61" fmla="*/ T60 w 7808"/>
                              <a:gd name="T62" fmla="+- 0 1159 1136"/>
                              <a:gd name="T63" fmla="*/ 1159 h 584"/>
                              <a:gd name="T64" fmla="+- 0 2553 2313"/>
                              <a:gd name="T65" fmla="*/ T64 w 7808"/>
                              <a:gd name="T66" fmla="+- 0 1152 1136"/>
                              <a:gd name="T67" fmla="*/ 1152 h 584"/>
                              <a:gd name="T68" fmla="+- 0 2534 2313"/>
                              <a:gd name="T69" fmla="*/ T68 w 7808"/>
                              <a:gd name="T70" fmla="+- 0 1147 1136"/>
                              <a:gd name="T71" fmla="*/ 1147 h 584"/>
                              <a:gd name="T72" fmla="+- 0 2513 2313"/>
                              <a:gd name="T73" fmla="*/ T72 w 7808"/>
                              <a:gd name="T74" fmla="+- 0 1146 1136"/>
                              <a:gd name="T75" fmla="*/ 1146 h 584"/>
                              <a:gd name="T76" fmla="+- 0 2332 2313"/>
                              <a:gd name="T77" fmla="*/ T76 w 7808"/>
                              <a:gd name="T78" fmla="+- 0 1146 1136"/>
                              <a:gd name="T79" fmla="*/ 1146 h 584"/>
                              <a:gd name="T80" fmla="+- 0 2324 2313"/>
                              <a:gd name="T81" fmla="*/ T80 w 7808"/>
                              <a:gd name="T82" fmla="+- 0 1147 1136"/>
                              <a:gd name="T83" fmla="*/ 1147 h 584"/>
                              <a:gd name="T84" fmla="+- 0 2318 2313"/>
                              <a:gd name="T85" fmla="*/ T84 w 7808"/>
                              <a:gd name="T86" fmla="+- 0 1153 1136"/>
                              <a:gd name="T87" fmla="*/ 1153 h 584"/>
                              <a:gd name="T88" fmla="+- 0 2316 2313"/>
                              <a:gd name="T89" fmla="*/ T88 w 7808"/>
                              <a:gd name="T90" fmla="+- 0 1159 1136"/>
                              <a:gd name="T91" fmla="*/ 1159 h 584"/>
                              <a:gd name="T92" fmla="+- 0 2316 2313"/>
                              <a:gd name="T93" fmla="*/ T92 w 7808"/>
                              <a:gd name="T94" fmla="+- 0 1179 1136"/>
                              <a:gd name="T95" fmla="*/ 1179 h 584"/>
                              <a:gd name="T96" fmla="+- 0 2321 2313"/>
                              <a:gd name="T97" fmla="*/ T96 w 7808"/>
                              <a:gd name="T98" fmla="+- 0 1194 1136"/>
                              <a:gd name="T99" fmla="*/ 1194 h 584"/>
                              <a:gd name="T100" fmla="+- 0 2339 2313"/>
                              <a:gd name="T101" fmla="*/ T100 w 7808"/>
                              <a:gd name="T102" fmla="+- 0 1201 1136"/>
                              <a:gd name="T103" fmla="*/ 1201 h 584"/>
                              <a:gd name="T104" fmla="+- 0 2344 2313"/>
                              <a:gd name="T105" fmla="*/ T104 w 7808"/>
                              <a:gd name="T106" fmla="+- 0 1205 1136"/>
                              <a:gd name="T107" fmla="*/ 1205 h 584"/>
                              <a:gd name="T108" fmla="+- 0 2344 2313"/>
                              <a:gd name="T109" fmla="*/ T108 w 7808"/>
                              <a:gd name="T110" fmla="+- 0 1210 1136"/>
                              <a:gd name="T111" fmla="*/ 1210 h 584"/>
                              <a:gd name="T112" fmla="+- 0 2344 2313"/>
                              <a:gd name="T113" fmla="*/ T112 w 7808"/>
                              <a:gd name="T114" fmla="+- 0 1635 1136"/>
                              <a:gd name="T115" fmla="*/ 1635 h 584"/>
                              <a:gd name="T116" fmla="+- 0 2475 2313"/>
                              <a:gd name="T117" fmla="*/ T116 w 7808"/>
                              <a:gd name="T118" fmla="+- 0 1674 1136"/>
                              <a:gd name="T119" fmla="*/ 1674 h 584"/>
                              <a:gd name="T120" fmla="+- 0 2475 2313"/>
                              <a:gd name="T121" fmla="*/ T120 w 7808"/>
                              <a:gd name="T122" fmla="+- 0 1188 1136"/>
                              <a:gd name="T123" fmla="*/ 1188 h 584"/>
                              <a:gd name="T124" fmla="+- 0 2503 2313"/>
                              <a:gd name="T125" fmla="*/ T124 w 7808"/>
                              <a:gd name="T126" fmla="+- 0 1188 1136"/>
                              <a:gd name="T127" fmla="*/ 1188 h 584"/>
                              <a:gd name="T128" fmla="+- 0 2513 2313"/>
                              <a:gd name="T129" fmla="*/ T128 w 7808"/>
                              <a:gd name="T130" fmla="+- 0 1193 1136"/>
                              <a:gd name="T131" fmla="*/ 1193 h 584"/>
                              <a:gd name="T132" fmla="+- 0 2521 2313"/>
                              <a:gd name="T133" fmla="*/ T132 w 7808"/>
                              <a:gd name="T134" fmla="+- 0 1202 1136"/>
                              <a:gd name="T135" fmla="*/ 1202 h 584"/>
                              <a:gd name="T136" fmla="+- 0 2528 2313"/>
                              <a:gd name="T137" fmla="*/ T136 w 7808"/>
                              <a:gd name="T138" fmla="+- 0 1212 1136"/>
                              <a:gd name="T139" fmla="*/ 1212 h 584"/>
                              <a:gd name="T140" fmla="+- 0 2532 2313"/>
                              <a:gd name="T141" fmla="*/ T140 w 7808"/>
                              <a:gd name="T142" fmla="+- 0 1225 1136"/>
                              <a:gd name="T143" fmla="*/ 1225 h 584"/>
                              <a:gd name="T144" fmla="+- 0 2532 2313"/>
                              <a:gd name="T145" fmla="*/ T144 w 7808"/>
                              <a:gd name="T146" fmla="+- 0 1600 1136"/>
                              <a:gd name="T147" fmla="*/ 1600 h 584"/>
                              <a:gd name="T148" fmla="+- 0 2531 2313"/>
                              <a:gd name="T149" fmla="*/ T148 w 7808"/>
                              <a:gd name="T150" fmla="+- 0 1624 1136"/>
                              <a:gd name="T151" fmla="*/ 1624 h 584"/>
                              <a:gd name="T152" fmla="+- 0 2528 2313"/>
                              <a:gd name="T153" fmla="*/ T152 w 7808"/>
                              <a:gd name="T154" fmla="+- 0 1644 1136"/>
                              <a:gd name="T155" fmla="*/ 1644 h 584"/>
                              <a:gd name="T156" fmla="+- 0 2523 2313"/>
                              <a:gd name="T157" fmla="*/ T156 w 7808"/>
                              <a:gd name="T158" fmla="+- 0 1658 1136"/>
                              <a:gd name="T159" fmla="*/ 1658 h 584"/>
                              <a:gd name="T160" fmla="+- 0 2517 2313"/>
                              <a:gd name="T161" fmla="*/ T160 w 7808"/>
                              <a:gd name="T162" fmla="+- 0 1669 1136"/>
                              <a:gd name="T163" fmla="*/ 1669 h 584"/>
                              <a:gd name="T164" fmla="+- 0 2513 2313"/>
                              <a:gd name="T165" fmla="*/ T164 w 7808"/>
                              <a:gd name="T166" fmla="+- 0 1713 1136"/>
                              <a:gd name="T167" fmla="*/ 1713 h 584"/>
                              <a:gd name="T168" fmla="+- 0 2534 2313"/>
                              <a:gd name="T169" fmla="*/ T168 w 7808"/>
                              <a:gd name="T170" fmla="+- 0 1712 1136"/>
                              <a:gd name="T171" fmla="*/ 1712 h 584"/>
                              <a:gd name="T172" fmla="+- 0 2553 2313"/>
                              <a:gd name="T173" fmla="*/ T172 w 7808"/>
                              <a:gd name="T174" fmla="+- 0 1708 1136"/>
                              <a:gd name="T175" fmla="*/ 1708 h 584"/>
                              <a:gd name="T176" fmla="+- 0 2572 2313"/>
                              <a:gd name="T177" fmla="*/ T176 w 7808"/>
                              <a:gd name="T178" fmla="+- 0 1700 1136"/>
                              <a:gd name="T179" fmla="*/ 1700 h 584"/>
                              <a:gd name="T180" fmla="+- 0 2589 2313"/>
                              <a:gd name="T181" fmla="*/ T180 w 7808"/>
                              <a:gd name="T182" fmla="+- 0 1690 1136"/>
                              <a:gd name="T183" fmla="*/ 1690 h 584"/>
                              <a:gd name="T184" fmla="+- 0 2605 2313"/>
                              <a:gd name="T185" fmla="*/ T184 w 7808"/>
                              <a:gd name="T186" fmla="+- 0 1678 1136"/>
                              <a:gd name="T187" fmla="*/ 1678 h 584"/>
                              <a:gd name="T188" fmla="+- 0 2620 2313"/>
                              <a:gd name="T189" fmla="*/ T188 w 7808"/>
                              <a:gd name="T190" fmla="+- 0 1662 1136"/>
                              <a:gd name="T191" fmla="*/ 1662 h 584"/>
                              <a:gd name="T192" fmla="+- 0 2634 2313"/>
                              <a:gd name="T193" fmla="*/ T192 w 7808"/>
                              <a:gd name="T194" fmla="+- 0 1643 1136"/>
                              <a:gd name="T195" fmla="*/ 1643 h 584"/>
                              <a:gd name="T196" fmla="+- 0 2640 2313"/>
                              <a:gd name="T197" fmla="*/ T196 w 7808"/>
                              <a:gd name="T198" fmla="+- 0 1633 1136"/>
                              <a:gd name="T199" fmla="*/ 1633 h 584"/>
                              <a:gd name="T200" fmla="+- 0 2648 2313"/>
                              <a:gd name="T201" fmla="*/ T200 w 7808"/>
                              <a:gd name="T202" fmla="+- 0 1619 1136"/>
                              <a:gd name="T203" fmla="*/ 1619 h 584"/>
                              <a:gd name="T204" fmla="+- 0 2654 2313"/>
                              <a:gd name="T205" fmla="*/ T204 w 7808"/>
                              <a:gd name="T206" fmla="+- 0 1603 1136"/>
                              <a:gd name="T207" fmla="*/ 1603 h 584"/>
                              <a:gd name="T208" fmla="+- 0 2660 2313"/>
                              <a:gd name="T209" fmla="*/ T208 w 7808"/>
                              <a:gd name="T210" fmla="+- 0 1586 1136"/>
                              <a:gd name="T211" fmla="*/ 1586 h 584"/>
                              <a:gd name="T212" fmla="+- 0 2666 2313"/>
                              <a:gd name="T213" fmla="*/ T212 w 7808"/>
                              <a:gd name="T214" fmla="+- 0 1568 1136"/>
                              <a:gd name="T215" fmla="*/ 1568 h 584"/>
                              <a:gd name="T216" fmla="+- 0 2670 2313"/>
                              <a:gd name="T217" fmla="*/ T216 w 7808"/>
                              <a:gd name="T218" fmla="+- 0 1548 1136"/>
                              <a:gd name="T219" fmla="*/ 1548 h 584"/>
                              <a:gd name="T220" fmla="+- 0 2673 2313"/>
                              <a:gd name="T221" fmla="*/ T220 w 7808"/>
                              <a:gd name="T222" fmla="+- 0 1528 1136"/>
                              <a:gd name="T223" fmla="*/ 1528 h 584"/>
                              <a:gd name="T224" fmla="+- 0 2676 2313"/>
                              <a:gd name="T225" fmla="*/ T224 w 7808"/>
                              <a:gd name="T226" fmla="+- 0 1506 1136"/>
                              <a:gd name="T227" fmla="*/ 1506 h 584"/>
                              <a:gd name="T228" fmla="+- 0 2678 2313"/>
                              <a:gd name="T229" fmla="*/ T228 w 7808"/>
                              <a:gd name="T230" fmla="+- 0 1483 1136"/>
                              <a:gd name="T231" fmla="*/ 1483 h 584"/>
                              <a:gd name="T232" fmla="+- 0 2679 2313"/>
                              <a:gd name="T233" fmla="*/ T232 w 7808"/>
                              <a:gd name="T234" fmla="+- 0 1459 1136"/>
                              <a:gd name="T235" fmla="*/ 1459 h 584"/>
                              <a:gd name="T236" fmla="+- 0 2680 2313"/>
                              <a:gd name="T237" fmla="*/ T236 w 7808"/>
                              <a:gd name="T238" fmla="+- 0 1433 1136"/>
                              <a:gd name="T239" fmla="*/ 143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808" h="584">
                                <a:moveTo>
                                  <a:pt x="367" y="297"/>
                                </a:moveTo>
                                <a:lnTo>
                                  <a:pt x="366" y="263"/>
                                </a:lnTo>
                                <a:lnTo>
                                  <a:pt x="365" y="238"/>
                                </a:lnTo>
                                <a:lnTo>
                                  <a:pt x="363" y="215"/>
                                </a:lnTo>
                                <a:lnTo>
                                  <a:pt x="360" y="192"/>
                                </a:lnTo>
                                <a:lnTo>
                                  <a:pt x="356" y="172"/>
                                </a:lnTo>
                                <a:lnTo>
                                  <a:pt x="352" y="152"/>
                                </a:lnTo>
                                <a:lnTo>
                                  <a:pt x="347" y="134"/>
                                </a:lnTo>
                                <a:lnTo>
                                  <a:pt x="341" y="118"/>
                                </a:lnTo>
                                <a:lnTo>
                                  <a:pt x="335" y="103"/>
                                </a:lnTo>
                                <a:lnTo>
                                  <a:pt x="327" y="89"/>
                                </a:lnTo>
                                <a:lnTo>
                                  <a:pt x="319" y="76"/>
                                </a:lnTo>
                                <a:lnTo>
                                  <a:pt x="307" y="61"/>
                                </a:lnTo>
                                <a:lnTo>
                                  <a:pt x="292" y="45"/>
                                </a:lnTo>
                                <a:lnTo>
                                  <a:pt x="276" y="33"/>
                                </a:lnTo>
                                <a:lnTo>
                                  <a:pt x="258" y="23"/>
                                </a:lnTo>
                                <a:lnTo>
                                  <a:pt x="240" y="16"/>
                                </a:lnTo>
                                <a:lnTo>
                                  <a:pt x="221" y="11"/>
                                </a:lnTo>
                                <a:lnTo>
                                  <a:pt x="200" y="10"/>
                                </a:lnTo>
                                <a:lnTo>
                                  <a:pt x="19" y="10"/>
                                </a:lnTo>
                                <a:lnTo>
                                  <a:pt x="11" y="11"/>
                                </a:lnTo>
                                <a:lnTo>
                                  <a:pt x="5" y="17"/>
                                </a:lnTo>
                                <a:lnTo>
                                  <a:pt x="3" y="23"/>
                                </a:lnTo>
                                <a:lnTo>
                                  <a:pt x="3" y="43"/>
                                </a:lnTo>
                                <a:lnTo>
                                  <a:pt x="8" y="58"/>
                                </a:lnTo>
                                <a:lnTo>
                                  <a:pt x="26" y="65"/>
                                </a:lnTo>
                                <a:lnTo>
                                  <a:pt x="31" y="69"/>
                                </a:lnTo>
                                <a:lnTo>
                                  <a:pt x="31" y="74"/>
                                </a:lnTo>
                                <a:lnTo>
                                  <a:pt x="31" y="499"/>
                                </a:lnTo>
                                <a:lnTo>
                                  <a:pt x="162" y="538"/>
                                </a:lnTo>
                                <a:lnTo>
                                  <a:pt x="162" y="52"/>
                                </a:lnTo>
                                <a:lnTo>
                                  <a:pt x="190" y="52"/>
                                </a:lnTo>
                                <a:lnTo>
                                  <a:pt x="200" y="57"/>
                                </a:lnTo>
                                <a:lnTo>
                                  <a:pt x="208" y="66"/>
                                </a:lnTo>
                                <a:lnTo>
                                  <a:pt x="215" y="76"/>
                                </a:lnTo>
                                <a:lnTo>
                                  <a:pt x="219" y="89"/>
                                </a:lnTo>
                                <a:lnTo>
                                  <a:pt x="219" y="464"/>
                                </a:lnTo>
                                <a:lnTo>
                                  <a:pt x="218" y="488"/>
                                </a:lnTo>
                                <a:lnTo>
                                  <a:pt x="215" y="508"/>
                                </a:lnTo>
                                <a:lnTo>
                                  <a:pt x="210" y="522"/>
                                </a:lnTo>
                                <a:lnTo>
                                  <a:pt x="204" y="533"/>
                                </a:lnTo>
                                <a:lnTo>
                                  <a:pt x="200" y="577"/>
                                </a:lnTo>
                                <a:lnTo>
                                  <a:pt x="221" y="576"/>
                                </a:lnTo>
                                <a:lnTo>
                                  <a:pt x="240" y="572"/>
                                </a:lnTo>
                                <a:lnTo>
                                  <a:pt x="259" y="564"/>
                                </a:lnTo>
                                <a:lnTo>
                                  <a:pt x="276" y="554"/>
                                </a:lnTo>
                                <a:lnTo>
                                  <a:pt x="292" y="542"/>
                                </a:lnTo>
                                <a:lnTo>
                                  <a:pt x="307" y="526"/>
                                </a:lnTo>
                                <a:lnTo>
                                  <a:pt x="321" y="507"/>
                                </a:lnTo>
                                <a:lnTo>
                                  <a:pt x="327" y="497"/>
                                </a:lnTo>
                                <a:lnTo>
                                  <a:pt x="335" y="483"/>
                                </a:lnTo>
                                <a:lnTo>
                                  <a:pt x="341" y="467"/>
                                </a:lnTo>
                                <a:lnTo>
                                  <a:pt x="347" y="450"/>
                                </a:lnTo>
                                <a:lnTo>
                                  <a:pt x="353" y="432"/>
                                </a:lnTo>
                                <a:lnTo>
                                  <a:pt x="357" y="412"/>
                                </a:lnTo>
                                <a:lnTo>
                                  <a:pt x="360" y="392"/>
                                </a:lnTo>
                                <a:lnTo>
                                  <a:pt x="363" y="370"/>
                                </a:lnTo>
                                <a:lnTo>
                                  <a:pt x="365" y="347"/>
                                </a:lnTo>
                                <a:lnTo>
                                  <a:pt x="366" y="323"/>
                                </a:lnTo>
                                <a:lnTo>
                                  <a:pt x="367" y="297"/>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5"/>
                        <wps:cNvSpPr>
                          <a:spLocks/>
                        </wps:cNvSpPr>
                        <wps:spPr bwMode="auto">
                          <a:xfrm>
                            <a:off x="2313" y="1136"/>
                            <a:ext cx="7808" cy="584"/>
                          </a:xfrm>
                          <a:custGeom>
                            <a:avLst/>
                            <a:gdLst>
                              <a:gd name="T0" fmla="+- 0 2314 2313"/>
                              <a:gd name="T1" fmla="*/ T0 w 7808"/>
                              <a:gd name="T2" fmla="+- 0 1707 1136"/>
                              <a:gd name="T3" fmla="*/ 1707 h 584"/>
                              <a:gd name="T4" fmla="+- 0 2316 2313"/>
                              <a:gd name="T5" fmla="*/ T4 w 7808"/>
                              <a:gd name="T6" fmla="+- 0 1710 1136"/>
                              <a:gd name="T7" fmla="*/ 1710 h 584"/>
                              <a:gd name="T8" fmla="+- 0 2322 2313"/>
                              <a:gd name="T9" fmla="*/ T8 w 7808"/>
                              <a:gd name="T10" fmla="+- 0 1713 1136"/>
                              <a:gd name="T11" fmla="*/ 1713 h 584"/>
                              <a:gd name="T12" fmla="+- 0 2513 2313"/>
                              <a:gd name="T13" fmla="*/ T12 w 7808"/>
                              <a:gd name="T14" fmla="+- 0 1713 1136"/>
                              <a:gd name="T15" fmla="*/ 1713 h 584"/>
                              <a:gd name="T16" fmla="+- 0 2517 2313"/>
                              <a:gd name="T17" fmla="*/ T16 w 7808"/>
                              <a:gd name="T18" fmla="+- 0 1669 1136"/>
                              <a:gd name="T19" fmla="*/ 1669 h 584"/>
                              <a:gd name="T20" fmla="+- 0 2507 2313"/>
                              <a:gd name="T21" fmla="*/ T20 w 7808"/>
                              <a:gd name="T22" fmla="+- 0 1674 1136"/>
                              <a:gd name="T23" fmla="*/ 1674 h 584"/>
                              <a:gd name="T24" fmla="+- 0 2475 2313"/>
                              <a:gd name="T25" fmla="*/ T24 w 7808"/>
                              <a:gd name="T26" fmla="+- 0 1674 1136"/>
                              <a:gd name="T27" fmla="*/ 1674 h 584"/>
                              <a:gd name="T28" fmla="+- 0 2344 2313"/>
                              <a:gd name="T29" fmla="*/ T28 w 7808"/>
                              <a:gd name="T30" fmla="+- 0 1635 1136"/>
                              <a:gd name="T31" fmla="*/ 1635 h 584"/>
                              <a:gd name="T32" fmla="+- 0 2344 2313"/>
                              <a:gd name="T33" fmla="*/ T32 w 7808"/>
                              <a:gd name="T34" fmla="+- 0 1649 1136"/>
                              <a:gd name="T35" fmla="*/ 1649 h 584"/>
                              <a:gd name="T36" fmla="+- 0 2338 2313"/>
                              <a:gd name="T37" fmla="*/ T36 w 7808"/>
                              <a:gd name="T38" fmla="+- 0 1659 1136"/>
                              <a:gd name="T39" fmla="*/ 1659 h 584"/>
                              <a:gd name="T40" fmla="+- 0 2325 2313"/>
                              <a:gd name="T41" fmla="*/ T40 w 7808"/>
                              <a:gd name="T42" fmla="+- 0 1666 1136"/>
                              <a:gd name="T43" fmla="*/ 1666 h 584"/>
                              <a:gd name="T44" fmla="+- 0 2318 2313"/>
                              <a:gd name="T45" fmla="*/ T44 w 7808"/>
                              <a:gd name="T46" fmla="+- 0 1669 1136"/>
                              <a:gd name="T47" fmla="*/ 1669 h 584"/>
                              <a:gd name="T48" fmla="+- 0 2315 2313"/>
                              <a:gd name="T49" fmla="*/ T48 w 7808"/>
                              <a:gd name="T50" fmla="+- 0 1672 1136"/>
                              <a:gd name="T51" fmla="*/ 1672 h 584"/>
                              <a:gd name="T52" fmla="+- 0 2314 2313"/>
                              <a:gd name="T53" fmla="*/ T52 w 7808"/>
                              <a:gd name="T54" fmla="+- 0 1677 1136"/>
                              <a:gd name="T55" fmla="*/ 1677 h 584"/>
                              <a:gd name="T56" fmla="+- 0 2313 2313"/>
                              <a:gd name="T57" fmla="*/ T56 w 7808"/>
                              <a:gd name="T58" fmla="+- 0 1683 1136"/>
                              <a:gd name="T59" fmla="*/ 1683 h 584"/>
                              <a:gd name="T60" fmla="+- 0 2313 2313"/>
                              <a:gd name="T61" fmla="*/ T60 w 7808"/>
                              <a:gd name="T62" fmla="+- 0 1702 1136"/>
                              <a:gd name="T63" fmla="*/ 1702 h 584"/>
                              <a:gd name="T64" fmla="+- 0 2314 2313"/>
                              <a:gd name="T65" fmla="*/ T64 w 7808"/>
                              <a:gd name="T66" fmla="+- 0 1707 1136"/>
                              <a:gd name="T67" fmla="*/ 1707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08" h="584">
                                <a:moveTo>
                                  <a:pt x="1" y="571"/>
                                </a:moveTo>
                                <a:lnTo>
                                  <a:pt x="3" y="574"/>
                                </a:lnTo>
                                <a:lnTo>
                                  <a:pt x="9" y="577"/>
                                </a:lnTo>
                                <a:lnTo>
                                  <a:pt x="200" y="577"/>
                                </a:lnTo>
                                <a:lnTo>
                                  <a:pt x="204" y="533"/>
                                </a:lnTo>
                                <a:lnTo>
                                  <a:pt x="194" y="538"/>
                                </a:lnTo>
                                <a:lnTo>
                                  <a:pt x="162" y="538"/>
                                </a:lnTo>
                                <a:lnTo>
                                  <a:pt x="31" y="499"/>
                                </a:lnTo>
                                <a:lnTo>
                                  <a:pt x="31" y="513"/>
                                </a:lnTo>
                                <a:lnTo>
                                  <a:pt x="25" y="523"/>
                                </a:lnTo>
                                <a:lnTo>
                                  <a:pt x="12" y="530"/>
                                </a:lnTo>
                                <a:lnTo>
                                  <a:pt x="5" y="533"/>
                                </a:lnTo>
                                <a:lnTo>
                                  <a:pt x="2" y="536"/>
                                </a:lnTo>
                                <a:lnTo>
                                  <a:pt x="1" y="541"/>
                                </a:lnTo>
                                <a:lnTo>
                                  <a:pt x="0" y="547"/>
                                </a:lnTo>
                                <a:lnTo>
                                  <a:pt x="0" y="566"/>
                                </a:lnTo>
                                <a:lnTo>
                                  <a:pt x="1" y="571"/>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4"/>
                        <wps:cNvSpPr>
                          <a:spLocks/>
                        </wps:cNvSpPr>
                        <wps:spPr bwMode="auto">
                          <a:xfrm>
                            <a:off x="2313" y="1136"/>
                            <a:ext cx="7808" cy="584"/>
                          </a:xfrm>
                          <a:custGeom>
                            <a:avLst/>
                            <a:gdLst>
                              <a:gd name="T0" fmla="+- 0 8819 2313"/>
                              <a:gd name="T1" fmla="*/ T0 w 7808"/>
                              <a:gd name="T2" fmla="+- 0 1709 1136"/>
                              <a:gd name="T3" fmla="*/ 1709 h 584"/>
                              <a:gd name="T4" fmla="+- 0 8853 2313"/>
                              <a:gd name="T5" fmla="*/ T4 w 7808"/>
                              <a:gd name="T6" fmla="+- 0 1689 1136"/>
                              <a:gd name="T7" fmla="*/ 1689 h 584"/>
                              <a:gd name="T8" fmla="+- 0 8882 2313"/>
                              <a:gd name="T9" fmla="*/ T8 w 7808"/>
                              <a:gd name="T10" fmla="+- 0 1657 1136"/>
                              <a:gd name="T11" fmla="*/ 1657 h 584"/>
                              <a:gd name="T12" fmla="+- 0 8907 2313"/>
                              <a:gd name="T13" fmla="*/ T12 w 7808"/>
                              <a:gd name="T14" fmla="+- 0 1614 1136"/>
                              <a:gd name="T15" fmla="*/ 1614 h 584"/>
                              <a:gd name="T16" fmla="+- 0 8926 2313"/>
                              <a:gd name="T17" fmla="*/ T16 w 7808"/>
                              <a:gd name="T18" fmla="+- 0 1560 1136"/>
                              <a:gd name="T19" fmla="*/ 1560 h 584"/>
                              <a:gd name="T20" fmla="+- 0 8935 2313"/>
                              <a:gd name="T21" fmla="*/ T20 w 7808"/>
                              <a:gd name="T22" fmla="+- 0 1521 1136"/>
                              <a:gd name="T23" fmla="*/ 1521 h 584"/>
                              <a:gd name="T24" fmla="+- 0 8940 2313"/>
                              <a:gd name="T25" fmla="*/ T24 w 7808"/>
                              <a:gd name="T26" fmla="+- 0 1479 1136"/>
                              <a:gd name="T27" fmla="*/ 1479 h 584"/>
                              <a:gd name="T28" fmla="+- 0 8942 2313"/>
                              <a:gd name="T29" fmla="*/ T28 w 7808"/>
                              <a:gd name="T30" fmla="+- 0 1434 1136"/>
                              <a:gd name="T31" fmla="*/ 1434 h 584"/>
                              <a:gd name="T32" fmla="+- 0 8941 2313"/>
                              <a:gd name="T33" fmla="*/ T32 w 7808"/>
                              <a:gd name="T34" fmla="+- 0 1403 1136"/>
                              <a:gd name="T35" fmla="*/ 1403 h 584"/>
                              <a:gd name="T36" fmla="+- 0 8938 2313"/>
                              <a:gd name="T37" fmla="*/ T36 w 7808"/>
                              <a:gd name="T38" fmla="+- 0 1360 1136"/>
                              <a:gd name="T39" fmla="*/ 1360 h 584"/>
                              <a:gd name="T40" fmla="+- 0 8932 2313"/>
                              <a:gd name="T41" fmla="*/ T40 w 7808"/>
                              <a:gd name="T42" fmla="+- 0 1321 1136"/>
                              <a:gd name="T43" fmla="*/ 1321 h 584"/>
                              <a:gd name="T44" fmla="+- 0 8911 2313"/>
                              <a:gd name="T45" fmla="*/ T44 w 7808"/>
                              <a:gd name="T46" fmla="+- 0 1252 1136"/>
                              <a:gd name="T47" fmla="*/ 1252 h 584"/>
                              <a:gd name="T48" fmla="+- 0 8891 2313"/>
                              <a:gd name="T49" fmla="*/ T48 w 7808"/>
                              <a:gd name="T50" fmla="+- 0 1215 1136"/>
                              <a:gd name="T51" fmla="*/ 1215 h 584"/>
                              <a:gd name="T52" fmla="+- 0 8856 2313"/>
                              <a:gd name="T53" fmla="*/ T52 w 7808"/>
                              <a:gd name="T54" fmla="+- 0 1171 1136"/>
                              <a:gd name="T55" fmla="*/ 1171 h 584"/>
                              <a:gd name="T56" fmla="+- 0 8807 2313"/>
                              <a:gd name="T57" fmla="*/ T56 w 7808"/>
                              <a:gd name="T58" fmla="+- 0 1142 1136"/>
                              <a:gd name="T59" fmla="*/ 1142 h 584"/>
                              <a:gd name="T60" fmla="+- 0 8766 2313"/>
                              <a:gd name="T61" fmla="*/ T60 w 7808"/>
                              <a:gd name="T62" fmla="+- 0 1136 1136"/>
                              <a:gd name="T63" fmla="*/ 1136 h 584"/>
                              <a:gd name="T64" fmla="+- 0 8734 2313"/>
                              <a:gd name="T65" fmla="*/ T64 w 7808"/>
                              <a:gd name="T66" fmla="+- 0 1140 1136"/>
                              <a:gd name="T67" fmla="*/ 1140 h 584"/>
                              <a:gd name="T68" fmla="+- 0 8697 2313"/>
                              <a:gd name="T69" fmla="*/ T68 w 7808"/>
                              <a:gd name="T70" fmla="+- 0 1155 1136"/>
                              <a:gd name="T71" fmla="*/ 1155 h 584"/>
                              <a:gd name="T72" fmla="+- 0 8665 2313"/>
                              <a:gd name="T73" fmla="*/ T72 w 7808"/>
                              <a:gd name="T74" fmla="+- 0 1181 1136"/>
                              <a:gd name="T75" fmla="*/ 1181 h 584"/>
                              <a:gd name="T76" fmla="+- 0 8638 2313"/>
                              <a:gd name="T77" fmla="*/ T76 w 7808"/>
                              <a:gd name="T78" fmla="+- 0 1218 1136"/>
                              <a:gd name="T79" fmla="*/ 1218 h 584"/>
                              <a:gd name="T80" fmla="+- 0 8610 2313"/>
                              <a:gd name="T81" fmla="*/ T80 w 7808"/>
                              <a:gd name="T82" fmla="+- 0 1282 1136"/>
                              <a:gd name="T83" fmla="*/ 1282 h 584"/>
                              <a:gd name="T84" fmla="+- 0 8597 2313"/>
                              <a:gd name="T85" fmla="*/ T84 w 7808"/>
                              <a:gd name="T86" fmla="+- 0 1340 1136"/>
                              <a:gd name="T87" fmla="*/ 1340 h 584"/>
                              <a:gd name="T88" fmla="+- 0 8592 2313"/>
                              <a:gd name="T89" fmla="*/ T88 w 7808"/>
                              <a:gd name="T90" fmla="+- 0 1383 1136"/>
                              <a:gd name="T91" fmla="*/ 1383 h 584"/>
                              <a:gd name="T92" fmla="+- 0 8590 2313"/>
                              <a:gd name="T93" fmla="*/ T92 w 7808"/>
                              <a:gd name="T94" fmla="+- 0 1430 1136"/>
                              <a:gd name="T95" fmla="*/ 1430 h 584"/>
                              <a:gd name="T96" fmla="+- 0 8591 2313"/>
                              <a:gd name="T97" fmla="*/ T96 w 7808"/>
                              <a:gd name="T98" fmla="+- 0 1469 1136"/>
                              <a:gd name="T99" fmla="*/ 1469 h 584"/>
                              <a:gd name="T100" fmla="+- 0 8596 2313"/>
                              <a:gd name="T101" fmla="*/ T100 w 7808"/>
                              <a:gd name="T102" fmla="+- 0 1513 1136"/>
                              <a:gd name="T103" fmla="*/ 1513 h 584"/>
                              <a:gd name="T104" fmla="+- 0 8603 2313"/>
                              <a:gd name="T105" fmla="*/ T104 w 7808"/>
                              <a:gd name="T106" fmla="+- 0 1553 1136"/>
                              <a:gd name="T107" fmla="*/ 1553 h 584"/>
                              <a:gd name="T108" fmla="+- 0 8621 2313"/>
                              <a:gd name="T109" fmla="*/ T108 w 7808"/>
                              <a:gd name="T110" fmla="+- 0 1607 1136"/>
                              <a:gd name="T111" fmla="*/ 1607 h 584"/>
                              <a:gd name="T112" fmla="+- 0 8657 2313"/>
                              <a:gd name="T113" fmla="*/ T112 w 7808"/>
                              <a:gd name="T114" fmla="+- 0 1668 1136"/>
                              <a:gd name="T115" fmla="*/ 1668 h 584"/>
                              <a:gd name="T116" fmla="+- 0 8688 2313"/>
                              <a:gd name="T117" fmla="*/ T116 w 7808"/>
                              <a:gd name="T118" fmla="+- 0 1697 1136"/>
                              <a:gd name="T119" fmla="*/ 1697 h 584"/>
                              <a:gd name="T120" fmla="+- 0 8723 2313"/>
                              <a:gd name="T121" fmla="*/ T120 w 7808"/>
                              <a:gd name="T122" fmla="+- 0 1714 1136"/>
                              <a:gd name="T123" fmla="*/ 1714 h 584"/>
                              <a:gd name="T124" fmla="+- 0 8740 2313"/>
                              <a:gd name="T125" fmla="*/ T124 w 7808"/>
                              <a:gd name="T126" fmla="+- 0 1663 1136"/>
                              <a:gd name="T127" fmla="*/ 1663 h 584"/>
                              <a:gd name="T128" fmla="+- 0 8737 2313"/>
                              <a:gd name="T129" fmla="*/ T128 w 7808"/>
                              <a:gd name="T130" fmla="+- 0 1203 1136"/>
                              <a:gd name="T131" fmla="*/ 1203 h 584"/>
                              <a:gd name="T132" fmla="+- 0 8745 2313"/>
                              <a:gd name="T133" fmla="*/ T132 w 7808"/>
                              <a:gd name="T134" fmla="+- 0 1187 1136"/>
                              <a:gd name="T135" fmla="*/ 1187 h 584"/>
                              <a:gd name="T136" fmla="+- 0 8758 2313"/>
                              <a:gd name="T137" fmla="*/ T136 w 7808"/>
                              <a:gd name="T138" fmla="+- 0 1176 1136"/>
                              <a:gd name="T139" fmla="*/ 1176 h 584"/>
                              <a:gd name="T140" fmla="+- 0 8777 2313"/>
                              <a:gd name="T141" fmla="*/ T140 w 7808"/>
                              <a:gd name="T142" fmla="+- 0 1178 1136"/>
                              <a:gd name="T143" fmla="*/ 1178 h 584"/>
                              <a:gd name="T144" fmla="+- 0 8794 2313"/>
                              <a:gd name="T145" fmla="*/ T144 w 7808"/>
                              <a:gd name="T146" fmla="+- 0 1220 1136"/>
                              <a:gd name="T147" fmla="*/ 1220 h 584"/>
                              <a:gd name="T148" fmla="+- 0 8791 2313"/>
                              <a:gd name="T149" fmla="*/ T148 w 7808"/>
                              <a:gd name="T150" fmla="+- 0 1661 1136"/>
                              <a:gd name="T151" fmla="*/ 1661 h 584"/>
                              <a:gd name="T152" fmla="+- 0 8781 2313"/>
                              <a:gd name="T153" fmla="*/ T152 w 7808"/>
                              <a:gd name="T154" fmla="+- 0 1677 1136"/>
                              <a:gd name="T155" fmla="*/ 1677 h 584"/>
                              <a:gd name="T156" fmla="+- 0 8758 2313"/>
                              <a:gd name="T157" fmla="*/ T156 w 7808"/>
                              <a:gd name="T158" fmla="+- 0 1682 1136"/>
                              <a:gd name="T159" fmla="*/ 1682 h 584"/>
                              <a:gd name="T160" fmla="+- 0 8764 2313"/>
                              <a:gd name="T161" fmla="*/ T160 w 7808"/>
                              <a:gd name="T162" fmla="+- 0 1720 1136"/>
                              <a:gd name="T163" fmla="*/ 1720 h 584"/>
                              <a:gd name="T164" fmla="+- 0 8800 2313"/>
                              <a:gd name="T165" fmla="*/ T164 w 7808"/>
                              <a:gd name="T166" fmla="+- 0 1715 1136"/>
                              <a:gd name="T167" fmla="*/ 171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08" h="584">
                                <a:moveTo>
                                  <a:pt x="6487" y="579"/>
                                </a:moveTo>
                                <a:lnTo>
                                  <a:pt x="6506" y="573"/>
                                </a:lnTo>
                                <a:lnTo>
                                  <a:pt x="6524" y="564"/>
                                </a:lnTo>
                                <a:lnTo>
                                  <a:pt x="6540" y="553"/>
                                </a:lnTo>
                                <a:lnTo>
                                  <a:pt x="6555" y="538"/>
                                </a:lnTo>
                                <a:lnTo>
                                  <a:pt x="6569" y="521"/>
                                </a:lnTo>
                                <a:lnTo>
                                  <a:pt x="6582" y="501"/>
                                </a:lnTo>
                                <a:lnTo>
                                  <a:pt x="6594" y="478"/>
                                </a:lnTo>
                                <a:lnTo>
                                  <a:pt x="6608" y="443"/>
                                </a:lnTo>
                                <a:lnTo>
                                  <a:pt x="6613" y="424"/>
                                </a:lnTo>
                                <a:lnTo>
                                  <a:pt x="6618" y="405"/>
                                </a:lnTo>
                                <a:lnTo>
                                  <a:pt x="6622" y="385"/>
                                </a:lnTo>
                                <a:lnTo>
                                  <a:pt x="6625" y="364"/>
                                </a:lnTo>
                                <a:lnTo>
                                  <a:pt x="6627" y="343"/>
                                </a:lnTo>
                                <a:lnTo>
                                  <a:pt x="6628" y="321"/>
                                </a:lnTo>
                                <a:lnTo>
                                  <a:pt x="6629" y="298"/>
                                </a:lnTo>
                                <a:lnTo>
                                  <a:pt x="6629" y="291"/>
                                </a:lnTo>
                                <a:lnTo>
                                  <a:pt x="6628" y="267"/>
                                </a:lnTo>
                                <a:lnTo>
                                  <a:pt x="6627" y="245"/>
                                </a:lnTo>
                                <a:lnTo>
                                  <a:pt x="6625" y="224"/>
                                </a:lnTo>
                                <a:lnTo>
                                  <a:pt x="6622" y="204"/>
                                </a:lnTo>
                                <a:lnTo>
                                  <a:pt x="6619" y="185"/>
                                </a:lnTo>
                                <a:lnTo>
                                  <a:pt x="6610" y="150"/>
                                </a:lnTo>
                                <a:lnTo>
                                  <a:pt x="6598" y="116"/>
                                </a:lnTo>
                                <a:lnTo>
                                  <a:pt x="6588" y="97"/>
                                </a:lnTo>
                                <a:lnTo>
                                  <a:pt x="6578" y="79"/>
                                </a:lnTo>
                                <a:lnTo>
                                  <a:pt x="6567" y="62"/>
                                </a:lnTo>
                                <a:lnTo>
                                  <a:pt x="6543" y="35"/>
                                </a:lnTo>
                                <a:lnTo>
                                  <a:pt x="6513" y="14"/>
                                </a:lnTo>
                                <a:lnTo>
                                  <a:pt x="6494" y="6"/>
                                </a:lnTo>
                                <a:lnTo>
                                  <a:pt x="6474" y="2"/>
                                </a:lnTo>
                                <a:lnTo>
                                  <a:pt x="6453" y="0"/>
                                </a:lnTo>
                                <a:lnTo>
                                  <a:pt x="6441" y="1"/>
                                </a:lnTo>
                                <a:lnTo>
                                  <a:pt x="6421" y="4"/>
                                </a:lnTo>
                                <a:lnTo>
                                  <a:pt x="6402" y="10"/>
                                </a:lnTo>
                                <a:lnTo>
                                  <a:pt x="6384" y="19"/>
                                </a:lnTo>
                                <a:lnTo>
                                  <a:pt x="6368" y="30"/>
                                </a:lnTo>
                                <a:lnTo>
                                  <a:pt x="6352" y="45"/>
                                </a:lnTo>
                                <a:lnTo>
                                  <a:pt x="6338" y="62"/>
                                </a:lnTo>
                                <a:lnTo>
                                  <a:pt x="6325" y="82"/>
                                </a:lnTo>
                                <a:lnTo>
                                  <a:pt x="6310" y="111"/>
                                </a:lnTo>
                                <a:lnTo>
                                  <a:pt x="6297" y="146"/>
                                </a:lnTo>
                                <a:lnTo>
                                  <a:pt x="6287" y="184"/>
                                </a:lnTo>
                                <a:lnTo>
                                  <a:pt x="6284" y="204"/>
                                </a:lnTo>
                                <a:lnTo>
                                  <a:pt x="6281" y="225"/>
                                </a:lnTo>
                                <a:lnTo>
                                  <a:pt x="6279" y="247"/>
                                </a:lnTo>
                                <a:lnTo>
                                  <a:pt x="6278" y="270"/>
                                </a:lnTo>
                                <a:lnTo>
                                  <a:pt x="6277" y="294"/>
                                </a:lnTo>
                                <a:lnTo>
                                  <a:pt x="6277" y="310"/>
                                </a:lnTo>
                                <a:lnTo>
                                  <a:pt x="6278" y="333"/>
                                </a:lnTo>
                                <a:lnTo>
                                  <a:pt x="6280" y="356"/>
                                </a:lnTo>
                                <a:lnTo>
                                  <a:pt x="6283" y="377"/>
                                </a:lnTo>
                                <a:lnTo>
                                  <a:pt x="6286" y="397"/>
                                </a:lnTo>
                                <a:lnTo>
                                  <a:pt x="6290" y="417"/>
                                </a:lnTo>
                                <a:lnTo>
                                  <a:pt x="6295" y="436"/>
                                </a:lnTo>
                                <a:lnTo>
                                  <a:pt x="6308" y="471"/>
                                </a:lnTo>
                                <a:lnTo>
                                  <a:pt x="6324" y="503"/>
                                </a:lnTo>
                                <a:lnTo>
                                  <a:pt x="6344" y="532"/>
                                </a:lnTo>
                                <a:lnTo>
                                  <a:pt x="6359" y="548"/>
                                </a:lnTo>
                                <a:lnTo>
                                  <a:pt x="6375" y="561"/>
                                </a:lnTo>
                                <a:lnTo>
                                  <a:pt x="6392" y="571"/>
                                </a:lnTo>
                                <a:lnTo>
                                  <a:pt x="6410" y="578"/>
                                </a:lnTo>
                                <a:lnTo>
                                  <a:pt x="6430" y="582"/>
                                </a:lnTo>
                                <a:lnTo>
                                  <a:pt x="6427" y="527"/>
                                </a:lnTo>
                                <a:lnTo>
                                  <a:pt x="6424" y="516"/>
                                </a:lnTo>
                                <a:lnTo>
                                  <a:pt x="6424" y="67"/>
                                </a:lnTo>
                                <a:lnTo>
                                  <a:pt x="6427" y="58"/>
                                </a:lnTo>
                                <a:lnTo>
                                  <a:pt x="6432" y="51"/>
                                </a:lnTo>
                                <a:lnTo>
                                  <a:pt x="6438" y="44"/>
                                </a:lnTo>
                                <a:lnTo>
                                  <a:pt x="6445" y="40"/>
                                </a:lnTo>
                                <a:lnTo>
                                  <a:pt x="6453" y="40"/>
                                </a:lnTo>
                                <a:lnTo>
                                  <a:pt x="6464" y="42"/>
                                </a:lnTo>
                                <a:lnTo>
                                  <a:pt x="6477" y="57"/>
                                </a:lnTo>
                                <a:lnTo>
                                  <a:pt x="6481" y="84"/>
                                </a:lnTo>
                                <a:lnTo>
                                  <a:pt x="6481" y="516"/>
                                </a:lnTo>
                                <a:lnTo>
                                  <a:pt x="6478" y="525"/>
                                </a:lnTo>
                                <a:lnTo>
                                  <a:pt x="6473" y="533"/>
                                </a:lnTo>
                                <a:lnTo>
                                  <a:pt x="6468" y="541"/>
                                </a:lnTo>
                                <a:lnTo>
                                  <a:pt x="6461" y="546"/>
                                </a:lnTo>
                                <a:lnTo>
                                  <a:pt x="6445" y="546"/>
                                </a:lnTo>
                                <a:lnTo>
                                  <a:pt x="6438" y="542"/>
                                </a:lnTo>
                                <a:lnTo>
                                  <a:pt x="6451" y="584"/>
                                </a:lnTo>
                                <a:lnTo>
                                  <a:pt x="6467" y="583"/>
                                </a:lnTo>
                                <a:lnTo>
                                  <a:pt x="6487" y="579"/>
                                </a:lnTo>
                                <a:close/>
                              </a:path>
                            </a:pathLst>
                          </a:custGeom>
                          <a:solidFill>
                            <a:srgbClr val="F5F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21" y="1126"/>
                            <a:ext cx="2375" cy="603"/>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12"/>
                        <wps:cNvSpPr>
                          <a:spLocks/>
                        </wps:cNvSpPr>
                        <wps:spPr bwMode="auto">
                          <a:xfrm>
                            <a:off x="9190" y="1188"/>
                            <a:ext cx="57" cy="487"/>
                          </a:xfrm>
                          <a:custGeom>
                            <a:avLst/>
                            <a:gdLst>
                              <a:gd name="T0" fmla="+- 0 9190 9190"/>
                              <a:gd name="T1" fmla="*/ T0 w 57"/>
                              <a:gd name="T2" fmla="+- 0 1188 1188"/>
                              <a:gd name="T3" fmla="*/ 1188 h 487"/>
                              <a:gd name="T4" fmla="+- 0 9190 9190"/>
                              <a:gd name="T5" fmla="*/ T4 w 57"/>
                              <a:gd name="T6" fmla="+- 0 1674 1188"/>
                              <a:gd name="T7" fmla="*/ 1674 h 487"/>
                              <a:gd name="T8" fmla="+- 0 9209 9190"/>
                              <a:gd name="T9" fmla="*/ T8 w 57"/>
                              <a:gd name="T10" fmla="+- 0 1674 1188"/>
                              <a:gd name="T11" fmla="*/ 1674 h 487"/>
                              <a:gd name="T12" fmla="+- 0 9222 9190"/>
                              <a:gd name="T13" fmla="*/ T12 w 57"/>
                              <a:gd name="T14" fmla="+- 0 1674 1188"/>
                              <a:gd name="T15" fmla="*/ 1674 h 487"/>
                              <a:gd name="T16" fmla="+- 0 9238 9190"/>
                              <a:gd name="T17" fmla="*/ T16 w 57"/>
                              <a:gd name="T18" fmla="+- 0 1658 1188"/>
                              <a:gd name="T19" fmla="*/ 1658 h 487"/>
                              <a:gd name="T20" fmla="+- 0 9243 9190"/>
                              <a:gd name="T21" fmla="*/ T20 w 57"/>
                              <a:gd name="T22" fmla="+- 0 1644 1188"/>
                              <a:gd name="T23" fmla="*/ 1644 h 487"/>
                              <a:gd name="T24" fmla="+- 0 9246 9190"/>
                              <a:gd name="T25" fmla="*/ T24 w 57"/>
                              <a:gd name="T26" fmla="+- 0 1624 1188"/>
                              <a:gd name="T27" fmla="*/ 1624 h 487"/>
                              <a:gd name="T28" fmla="+- 0 9247 9190"/>
                              <a:gd name="T29" fmla="*/ T28 w 57"/>
                              <a:gd name="T30" fmla="+- 0 1600 1188"/>
                              <a:gd name="T31" fmla="*/ 1600 h 487"/>
                              <a:gd name="T32" fmla="+- 0 9247 9190"/>
                              <a:gd name="T33" fmla="*/ T32 w 57"/>
                              <a:gd name="T34" fmla="+- 0 1241 1188"/>
                              <a:gd name="T35" fmla="*/ 1241 h 487"/>
                              <a:gd name="T36" fmla="+- 0 9247 9190"/>
                              <a:gd name="T37" fmla="*/ T36 w 57"/>
                              <a:gd name="T38" fmla="+- 0 1225 1188"/>
                              <a:gd name="T39" fmla="*/ 1225 h 487"/>
                              <a:gd name="T40" fmla="+- 0 9244 9190"/>
                              <a:gd name="T41" fmla="*/ T40 w 57"/>
                              <a:gd name="T42" fmla="+- 0 1212 1188"/>
                              <a:gd name="T43" fmla="*/ 1212 h 487"/>
                              <a:gd name="T44" fmla="+- 0 9236 9190"/>
                              <a:gd name="T45" fmla="*/ T44 w 57"/>
                              <a:gd name="T46" fmla="+- 0 1202 1188"/>
                              <a:gd name="T47" fmla="*/ 1202 h 487"/>
                              <a:gd name="T48" fmla="+- 0 9229 9190"/>
                              <a:gd name="T49" fmla="*/ T48 w 57"/>
                              <a:gd name="T50" fmla="+- 0 1193 1188"/>
                              <a:gd name="T51" fmla="*/ 1193 h 487"/>
                              <a:gd name="T52" fmla="+- 0 9218 9190"/>
                              <a:gd name="T53" fmla="*/ T52 w 57"/>
                              <a:gd name="T54" fmla="+- 0 1188 1188"/>
                              <a:gd name="T55" fmla="*/ 1188 h 487"/>
                              <a:gd name="T56" fmla="+- 0 9204 9190"/>
                              <a:gd name="T57" fmla="*/ T56 w 57"/>
                              <a:gd name="T58" fmla="+- 0 1188 1188"/>
                              <a:gd name="T59" fmla="*/ 1188 h 487"/>
                              <a:gd name="T60" fmla="+- 0 9190 9190"/>
                              <a:gd name="T61" fmla="*/ T60 w 57"/>
                              <a:gd name="T62" fmla="+- 0 1188 1188"/>
                              <a:gd name="T63" fmla="*/ 118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87">
                                <a:moveTo>
                                  <a:pt x="0" y="0"/>
                                </a:moveTo>
                                <a:lnTo>
                                  <a:pt x="0" y="486"/>
                                </a:lnTo>
                                <a:lnTo>
                                  <a:pt x="19" y="486"/>
                                </a:lnTo>
                                <a:lnTo>
                                  <a:pt x="32" y="486"/>
                                </a:lnTo>
                                <a:lnTo>
                                  <a:pt x="48" y="470"/>
                                </a:lnTo>
                                <a:lnTo>
                                  <a:pt x="53" y="456"/>
                                </a:lnTo>
                                <a:lnTo>
                                  <a:pt x="56" y="436"/>
                                </a:lnTo>
                                <a:lnTo>
                                  <a:pt x="57" y="412"/>
                                </a:lnTo>
                                <a:lnTo>
                                  <a:pt x="57" y="53"/>
                                </a:lnTo>
                                <a:lnTo>
                                  <a:pt x="57" y="37"/>
                                </a:lnTo>
                                <a:lnTo>
                                  <a:pt x="54" y="24"/>
                                </a:lnTo>
                                <a:lnTo>
                                  <a:pt x="46" y="14"/>
                                </a:lnTo>
                                <a:lnTo>
                                  <a:pt x="39" y="5"/>
                                </a:lnTo>
                                <a:lnTo>
                                  <a:pt x="28" y="0"/>
                                </a:lnTo>
                                <a:lnTo>
                                  <a:pt x="14" y="0"/>
                                </a:lnTo>
                                <a:lnTo>
                                  <a:pt x="0" y="0"/>
                                </a:lnTo>
                                <a:close/>
                              </a:path>
                            </a:pathLst>
                          </a:custGeom>
                          <a:noFill/>
                          <a:ln w="12700">
                            <a:solidFill>
                              <a:srgbClr val="025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303" y="1126"/>
                            <a:ext cx="2818" cy="604"/>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10"/>
                        <wps:cNvSpPr>
                          <a:spLocks/>
                        </wps:cNvSpPr>
                        <wps:spPr bwMode="auto">
                          <a:xfrm>
                            <a:off x="8737" y="1176"/>
                            <a:ext cx="57" cy="505"/>
                          </a:xfrm>
                          <a:custGeom>
                            <a:avLst/>
                            <a:gdLst>
                              <a:gd name="T0" fmla="+- 0 8766 8737"/>
                              <a:gd name="T1" fmla="*/ T0 w 57"/>
                              <a:gd name="T2" fmla="+- 0 1176 1176"/>
                              <a:gd name="T3" fmla="*/ 1176 h 505"/>
                              <a:gd name="T4" fmla="+- 0 8758 8737"/>
                              <a:gd name="T5" fmla="*/ T4 w 57"/>
                              <a:gd name="T6" fmla="+- 0 1176 1176"/>
                              <a:gd name="T7" fmla="*/ 1176 h 505"/>
                              <a:gd name="T8" fmla="+- 0 8751 8737"/>
                              <a:gd name="T9" fmla="*/ T8 w 57"/>
                              <a:gd name="T10" fmla="+- 0 1180 1176"/>
                              <a:gd name="T11" fmla="*/ 1180 h 505"/>
                              <a:gd name="T12" fmla="+- 0 8745 8737"/>
                              <a:gd name="T13" fmla="*/ T12 w 57"/>
                              <a:gd name="T14" fmla="+- 0 1187 1176"/>
                              <a:gd name="T15" fmla="*/ 1187 h 505"/>
                              <a:gd name="T16" fmla="+- 0 8740 8737"/>
                              <a:gd name="T17" fmla="*/ T16 w 57"/>
                              <a:gd name="T18" fmla="+- 0 1194 1176"/>
                              <a:gd name="T19" fmla="*/ 1194 h 505"/>
                              <a:gd name="T20" fmla="+- 0 8737 8737"/>
                              <a:gd name="T21" fmla="*/ T20 w 57"/>
                              <a:gd name="T22" fmla="+- 0 1203 1176"/>
                              <a:gd name="T23" fmla="*/ 1203 h 505"/>
                              <a:gd name="T24" fmla="+- 0 8737 8737"/>
                              <a:gd name="T25" fmla="*/ T24 w 57"/>
                              <a:gd name="T26" fmla="+- 0 1214 1176"/>
                              <a:gd name="T27" fmla="*/ 1214 h 505"/>
                              <a:gd name="T28" fmla="+- 0 8737 8737"/>
                              <a:gd name="T29" fmla="*/ T28 w 57"/>
                              <a:gd name="T30" fmla="+- 0 1638 1176"/>
                              <a:gd name="T31" fmla="*/ 1638 h 505"/>
                              <a:gd name="T32" fmla="+- 0 8737 8737"/>
                              <a:gd name="T33" fmla="*/ T32 w 57"/>
                              <a:gd name="T34" fmla="+- 0 1652 1176"/>
                              <a:gd name="T35" fmla="*/ 1652 h 505"/>
                              <a:gd name="T36" fmla="+- 0 8740 8737"/>
                              <a:gd name="T37" fmla="*/ T36 w 57"/>
                              <a:gd name="T38" fmla="+- 0 1663 1176"/>
                              <a:gd name="T39" fmla="*/ 1663 h 505"/>
                              <a:gd name="T40" fmla="+- 0 8745 8737"/>
                              <a:gd name="T41" fmla="*/ T40 w 57"/>
                              <a:gd name="T42" fmla="+- 0 1670 1176"/>
                              <a:gd name="T43" fmla="*/ 1670 h 505"/>
                              <a:gd name="T44" fmla="+- 0 8751 8737"/>
                              <a:gd name="T45" fmla="*/ T44 w 57"/>
                              <a:gd name="T46" fmla="+- 0 1678 1176"/>
                              <a:gd name="T47" fmla="*/ 1678 h 505"/>
                              <a:gd name="T48" fmla="+- 0 8758 8737"/>
                              <a:gd name="T49" fmla="*/ T48 w 57"/>
                              <a:gd name="T50" fmla="+- 0 1682 1176"/>
                              <a:gd name="T51" fmla="*/ 1682 h 505"/>
                              <a:gd name="T52" fmla="+- 0 8765 8737"/>
                              <a:gd name="T53" fmla="*/ T52 w 57"/>
                              <a:gd name="T54" fmla="+- 0 1682 1176"/>
                              <a:gd name="T55" fmla="*/ 1682 h 505"/>
                              <a:gd name="T56" fmla="+- 0 8774 8737"/>
                              <a:gd name="T57" fmla="*/ T56 w 57"/>
                              <a:gd name="T58" fmla="+- 0 1682 1176"/>
                              <a:gd name="T59" fmla="*/ 1682 h 505"/>
                              <a:gd name="T60" fmla="+- 0 8781 8737"/>
                              <a:gd name="T61" fmla="*/ T60 w 57"/>
                              <a:gd name="T62" fmla="+- 0 1677 1176"/>
                              <a:gd name="T63" fmla="*/ 1677 h 505"/>
                              <a:gd name="T64" fmla="+- 0 8786 8737"/>
                              <a:gd name="T65" fmla="*/ T64 w 57"/>
                              <a:gd name="T66" fmla="+- 0 1669 1176"/>
                              <a:gd name="T67" fmla="*/ 1669 h 505"/>
                              <a:gd name="T68" fmla="+- 0 8791 8737"/>
                              <a:gd name="T69" fmla="*/ T68 w 57"/>
                              <a:gd name="T70" fmla="+- 0 1661 1176"/>
                              <a:gd name="T71" fmla="*/ 1661 h 505"/>
                              <a:gd name="T72" fmla="+- 0 8794 8737"/>
                              <a:gd name="T73" fmla="*/ T72 w 57"/>
                              <a:gd name="T74" fmla="+- 0 1652 1176"/>
                              <a:gd name="T75" fmla="*/ 1652 h 505"/>
                              <a:gd name="T76" fmla="+- 0 8794 8737"/>
                              <a:gd name="T77" fmla="*/ T76 w 57"/>
                              <a:gd name="T78" fmla="+- 0 1642 1176"/>
                              <a:gd name="T79" fmla="*/ 1642 h 505"/>
                              <a:gd name="T80" fmla="+- 0 8794 8737"/>
                              <a:gd name="T81" fmla="*/ T80 w 57"/>
                              <a:gd name="T82" fmla="+- 0 1220 1176"/>
                              <a:gd name="T83" fmla="*/ 1220 h 505"/>
                              <a:gd name="T84" fmla="+- 0 8790 8737"/>
                              <a:gd name="T85" fmla="*/ T84 w 57"/>
                              <a:gd name="T86" fmla="+- 0 1193 1176"/>
                              <a:gd name="T87" fmla="*/ 1193 h 505"/>
                              <a:gd name="T88" fmla="+- 0 8777 8737"/>
                              <a:gd name="T89" fmla="*/ T88 w 57"/>
                              <a:gd name="T90" fmla="+- 0 1178 1176"/>
                              <a:gd name="T91" fmla="*/ 1178 h 505"/>
                              <a:gd name="T92" fmla="+- 0 8766 8737"/>
                              <a:gd name="T93" fmla="*/ T92 w 57"/>
                              <a:gd name="T94" fmla="+- 0 1176 1176"/>
                              <a:gd name="T95" fmla="*/ 117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 h="505">
                                <a:moveTo>
                                  <a:pt x="29" y="0"/>
                                </a:moveTo>
                                <a:lnTo>
                                  <a:pt x="21" y="0"/>
                                </a:lnTo>
                                <a:lnTo>
                                  <a:pt x="14" y="4"/>
                                </a:lnTo>
                                <a:lnTo>
                                  <a:pt x="8" y="11"/>
                                </a:lnTo>
                                <a:lnTo>
                                  <a:pt x="3" y="18"/>
                                </a:lnTo>
                                <a:lnTo>
                                  <a:pt x="0" y="27"/>
                                </a:lnTo>
                                <a:lnTo>
                                  <a:pt x="0" y="38"/>
                                </a:lnTo>
                                <a:lnTo>
                                  <a:pt x="0" y="462"/>
                                </a:lnTo>
                                <a:lnTo>
                                  <a:pt x="0" y="476"/>
                                </a:lnTo>
                                <a:lnTo>
                                  <a:pt x="3" y="487"/>
                                </a:lnTo>
                                <a:lnTo>
                                  <a:pt x="8" y="494"/>
                                </a:lnTo>
                                <a:lnTo>
                                  <a:pt x="14" y="502"/>
                                </a:lnTo>
                                <a:lnTo>
                                  <a:pt x="21" y="506"/>
                                </a:lnTo>
                                <a:lnTo>
                                  <a:pt x="28" y="506"/>
                                </a:lnTo>
                                <a:lnTo>
                                  <a:pt x="37" y="506"/>
                                </a:lnTo>
                                <a:lnTo>
                                  <a:pt x="44" y="501"/>
                                </a:lnTo>
                                <a:lnTo>
                                  <a:pt x="49" y="493"/>
                                </a:lnTo>
                                <a:lnTo>
                                  <a:pt x="54" y="485"/>
                                </a:lnTo>
                                <a:lnTo>
                                  <a:pt x="57" y="476"/>
                                </a:lnTo>
                                <a:lnTo>
                                  <a:pt x="57" y="466"/>
                                </a:lnTo>
                                <a:lnTo>
                                  <a:pt x="57" y="44"/>
                                </a:lnTo>
                                <a:lnTo>
                                  <a:pt x="53" y="17"/>
                                </a:lnTo>
                                <a:lnTo>
                                  <a:pt x="40" y="2"/>
                                </a:lnTo>
                                <a:lnTo>
                                  <a:pt x="29" y="0"/>
                                </a:lnTo>
                                <a:close/>
                              </a:path>
                            </a:pathLst>
                          </a:custGeom>
                          <a:noFill/>
                          <a:ln w="12700">
                            <a:solidFill>
                              <a:srgbClr val="025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9"/>
                        <wps:cNvSpPr>
                          <a:spLocks/>
                        </wps:cNvSpPr>
                        <wps:spPr bwMode="auto">
                          <a:xfrm>
                            <a:off x="9842" y="1146"/>
                            <a:ext cx="279" cy="567"/>
                          </a:xfrm>
                          <a:custGeom>
                            <a:avLst/>
                            <a:gdLst>
                              <a:gd name="T0" fmla="+- 0 10019 9842"/>
                              <a:gd name="T1" fmla="*/ T0 w 279"/>
                              <a:gd name="T2" fmla="+- 0 1146 1146"/>
                              <a:gd name="T3" fmla="*/ 1146 h 567"/>
                              <a:gd name="T4" fmla="+- 0 10029 9842"/>
                              <a:gd name="T5" fmla="*/ T4 w 279"/>
                              <a:gd name="T6" fmla="+- 0 1147 1146"/>
                              <a:gd name="T7" fmla="*/ 1147 h 567"/>
                              <a:gd name="T8" fmla="+- 0 10034 9842"/>
                              <a:gd name="T9" fmla="*/ T8 w 279"/>
                              <a:gd name="T10" fmla="+- 0 1153 1146"/>
                              <a:gd name="T11" fmla="*/ 1153 h 567"/>
                              <a:gd name="T12" fmla="+- 0 10035 9842"/>
                              <a:gd name="T13" fmla="*/ T12 w 279"/>
                              <a:gd name="T14" fmla="+- 0 1174 1146"/>
                              <a:gd name="T15" fmla="*/ 1174 h 567"/>
                              <a:gd name="T16" fmla="+- 0 10034 9842"/>
                              <a:gd name="T17" fmla="*/ T16 w 279"/>
                              <a:gd name="T18" fmla="+- 0 1187 1146"/>
                              <a:gd name="T19" fmla="*/ 1187 h 567"/>
                              <a:gd name="T20" fmla="+- 0 10031 9842"/>
                              <a:gd name="T21" fmla="*/ T20 w 279"/>
                              <a:gd name="T22" fmla="+- 0 1192 1146"/>
                              <a:gd name="T23" fmla="*/ 1192 h 567"/>
                              <a:gd name="T24" fmla="+- 0 10021 9842"/>
                              <a:gd name="T25" fmla="*/ T24 w 279"/>
                              <a:gd name="T26" fmla="+- 0 1197 1146"/>
                              <a:gd name="T27" fmla="*/ 1197 h 567"/>
                              <a:gd name="T28" fmla="+- 0 10003 9842"/>
                              <a:gd name="T29" fmla="*/ T28 w 279"/>
                              <a:gd name="T30" fmla="+- 0 1209 1146"/>
                              <a:gd name="T31" fmla="*/ 1209 h 567"/>
                              <a:gd name="T32" fmla="+- 0 10003 9842"/>
                              <a:gd name="T33" fmla="*/ T32 w 279"/>
                              <a:gd name="T34" fmla="+- 0 1674 1146"/>
                              <a:gd name="T35" fmla="*/ 1674 h 567"/>
                              <a:gd name="T36" fmla="+- 0 10034 9842"/>
                              <a:gd name="T37" fmla="*/ T36 w 279"/>
                              <a:gd name="T38" fmla="+- 0 1674 1146"/>
                              <a:gd name="T39" fmla="*/ 1674 h 567"/>
                              <a:gd name="T40" fmla="+- 0 10047 9842"/>
                              <a:gd name="T41" fmla="*/ T40 w 279"/>
                              <a:gd name="T42" fmla="+- 0 1661 1146"/>
                              <a:gd name="T43" fmla="*/ 1661 h 567"/>
                              <a:gd name="T44" fmla="+- 0 10059 9842"/>
                              <a:gd name="T45" fmla="*/ T44 w 279"/>
                              <a:gd name="T46" fmla="+- 0 1631 1146"/>
                              <a:gd name="T47" fmla="*/ 1631 h 567"/>
                              <a:gd name="T48" fmla="+- 0 10069 9842"/>
                              <a:gd name="T49" fmla="*/ T48 w 279"/>
                              <a:gd name="T50" fmla="+- 0 1592 1146"/>
                              <a:gd name="T51" fmla="*/ 1592 h 567"/>
                              <a:gd name="T52" fmla="+- 0 10077 9842"/>
                              <a:gd name="T53" fmla="*/ T52 w 279"/>
                              <a:gd name="T54" fmla="+- 0 1583 1146"/>
                              <a:gd name="T55" fmla="*/ 1583 h 567"/>
                              <a:gd name="T56" fmla="+- 0 10087 9842"/>
                              <a:gd name="T57" fmla="*/ T56 w 279"/>
                              <a:gd name="T58" fmla="+- 0 1579 1146"/>
                              <a:gd name="T59" fmla="*/ 1579 h 567"/>
                              <a:gd name="T60" fmla="+- 0 10107 9842"/>
                              <a:gd name="T61" fmla="*/ T60 w 279"/>
                              <a:gd name="T62" fmla="+- 0 1579 1146"/>
                              <a:gd name="T63" fmla="*/ 1579 h 567"/>
                              <a:gd name="T64" fmla="+- 0 10117 9842"/>
                              <a:gd name="T65" fmla="*/ T64 w 279"/>
                              <a:gd name="T66" fmla="+- 0 1582 1146"/>
                              <a:gd name="T67" fmla="*/ 1582 h 567"/>
                              <a:gd name="T68" fmla="+- 0 10121 9842"/>
                              <a:gd name="T69" fmla="*/ T68 w 279"/>
                              <a:gd name="T70" fmla="+- 0 1587 1146"/>
                              <a:gd name="T71" fmla="*/ 1587 h 567"/>
                              <a:gd name="T72" fmla="+- 0 10121 9842"/>
                              <a:gd name="T73" fmla="*/ T72 w 279"/>
                              <a:gd name="T74" fmla="+- 0 1595 1146"/>
                              <a:gd name="T75" fmla="*/ 1595 h 567"/>
                              <a:gd name="T76" fmla="+- 0 10119 9842"/>
                              <a:gd name="T77" fmla="*/ T76 w 279"/>
                              <a:gd name="T78" fmla="+- 0 1607 1146"/>
                              <a:gd name="T79" fmla="*/ 1607 h 567"/>
                              <a:gd name="T80" fmla="+- 0 10106 9842"/>
                              <a:gd name="T81" fmla="*/ T80 w 279"/>
                              <a:gd name="T82" fmla="+- 0 1700 1146"/>
                              <a:gd name="T83" fmla="*/ 1700 h 567"/>
                              <a:gd name="T84" fmla="+- 0 10102 9842"/>
                              <a:gd name="T85" fmla="*/ T84 w 279"/>
                              <a:gd name="T86" fmla="+- 0 1709 1146"/>
                              <a:gd name="T87" fmla="*/ 1709 h 567"/>
                              <a:gd name="T88" fmla="+- 0 10095 9842"/>
                              <a:gd name="T89" fmla="*/ T88 w 279"/>
                              <a:gd name="T90" fmla="+- 0 1713 1146"/>
                              <a:gd name="T91" fmla="*/ 1713 h 567"/>
                              <a:gd name="T92" fmla="+- 0 9857 9842"/>
                              <a:gd name="T93" fmla="*/ T92 w 279"/>
                              <a:gd name="T94" fmla="+- 0 1713 1146"/>
                              <a:gd name="T95" fmla="*/ 1713 h 567"/>
                              <a:gd name="T96" fmla="+- 0 9842 9842"/>
                              <a:gd name="T97" fmla="*/ T96 w 279"/>
                              <a:gd name="T98" fmla="+- 0 1707 1146"/>
                              <a:gd name="T99" fmla="*/ 1707 h 567"/>
                              <a:gd name="T100" fmla="+- 0 9842 9842"/>
                              <a:gd name="T101" fmla="*/ T100 w 279"/>
                              <a:gd name="T102" fmla="+- 0 1686 1146"/>
                              <a:gd name="T103" fmla="*/ 1686 h 567"/>
                              <a:gd name="T104" fmla="+- 0 9844 9842"/>
                              <a:gd name="T105" fmla="*/ T104 w 279"/>
                              <a:gd name="T106" fmla="+- 0 1677 1146"/>
                              <a:gd name="T107" fmla="*/ 1677 h 567"/>
                              <a:gd name="T108" fmla="+- 0 9848 9842"/>
                              <a:gd name="T109" fmla="*/ T108 w 279"/>
                              <a:gd name="T110" fmla="+- 0 1672 1146"/>
                              <a:gd name="T111" fmla="*/ 1672 h 567"/>
                              <a:gd name="T112" fmla="+- 0 9867 9842"/>
                              <a:gd name="T113" fmla="*/ T112 w 279"/>
                              <a:gd name="T114" fmla="+- 0 1659 1146"/>
                              <a:gd name="T115" fmla="*/ 1659 h 567"/>
                              <a:gd name="T116" fmla="+- 0 9872 9842"/>
                              <a:gd name="T117" fmla="*/ T116 w 279"/>
                              <a:gd name="T118" fmla="+- 0 1634 1146"/>
                              <a:gd name="T119" fmla="*/ 1634 h 567"/>
                              <a:gd name="T120" fmla="+- 0 9872 9842"/>
                              <a:gd name="T121" fmla="*/ T120 w 279"/>
                              <a:gd name="T122" fmla="+- 0 1208 1146"/>
                              <a:gd name="T123" fmla="*/ 1208 h 567"/>
                              <a:gd name="T124" fmla="+- 0 9859 9842"/>
                              <a:gd name="T125" fmla="*/ T124 w 279"/>
                              <a:gd name="T126" fmla="+- 0 1198 1146"/>
                              <a:gd name="T127" fmla="*/ 1198 h 567"/>
                              <a:gd name="T128" fmla="+- 0 9847 9842"/>
                              <a:gd name="T129" fmla="*/ T128 w 279"/>
                              <a:gd name="T130" fmla="+- 0 1191 1146"/>
                              <a:gd name="T131" fmla="*/ 1191 h 567"/>
                              <a:gd name="T132" fmla="+- 0 9844 9842"/>
                              <a:gd name="T133" fmla="*/ T132 w 279"/>
                              <a:gd name="T134" fmla="+- 0 1184 1146"/>
                              <a:gd name="T135" fmla="*/ 1184 h 567"/>
                              <a:gd name="T136" fmla="+- 0 9843 9842"/>
                              <a:gd name="T137" fmla="*/ T136 w 279"/>
                              <a:gd name="T138" fmla="+- 0 1169 1146"/>
                              <a:gd name="T139" fmla="*/ 1169 h 567"/>
                              <a:gd name="T140" fmla="+- 0 9844 9842"/>
                              <a:gd name="T141" fmla="*/ T140 w 279"/>
                              <a:gd name="T142" fmla="+- 0 1152 1146"/>
                              <a:gd name="T143" fmla="*/ 1152 h 567"/>
                              <a:gd name="T144" fmla="+- 0 9847 9842"/>
                              <a:gd name="T145" fmla="*/ T144 w 279"/>
                              <a:gd name="T146" fmla="+- 0 1147 1146"/>
                              <a:gd name="T147" fmla="*/ 1147 h 567"/>
                              <a:gd name="T148" fmla="+- 0 9857 9842"/>
                              <a:gd name="T149" fmla="*/ T148 w 279"/>
                              <a:gd name="T150" fmla="+- 0 1146 1146"/>
                              <a:gd name="T151" fmla="*/ 114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9" h="567">
                                <a:moveTo>
                                  <a:pt x="15" y="0"/>
                                </a:moveTo>
                                <a:lnTo>
                                  <a:pt x="177" y="0"/>
                                </a:lnTo>
                                <a:lnTo>
                                  <a:pt x="183" y="0"/>
                                </a:lnTo>
                                <a:lnTo>
                                  <a:pt x="187" y="1"/>
                                </a:lnTo>
                                <a:lnTo>
                                  <a:pt x="189" y="4"/>
                                </a:lnTo>
                                <a:lnTo>
                                  <a:pt x="192" y="7"/>
                                </a:lnTo>
                                <a:lnTo>
                                  <a:pt x="193" y="15"/>
                                </a:lnTo>
                                <a:lnTo>
                                  <a:pt x="193" y="28"/>
                                </a:lnTo>
                                <a:lnTo>
                                  <a:pt x="193" y="36"/>
                                </a:lnTo>
                                <a:lnTo>
                                  <a:pt x="192" y="41"/>
                                </a:lnTo>
                                <a:lnTo>
                                  <a:pt x="191" y="44"/>
                                </a:lnTo>
                                <a:lnTo>
                                  <a:pt x="189" y="46"/>
                                </a:lnTo>
                                <a:lnTo>
                                  <a:pt x="185" y="49"/>
                                </a:lnTo>
                                <a:lnTo>
                                  <a:pt x="179" y="51"/>
                                </a:lnTo>
                                <a:lnTo>
                                  <a:pt x="167" y="55"/>
                                </a:lnTo>
                                <a:lnTo>
                                  <a:pt x="161" y="63"/>
                                </a:lnTo>
                                <a:lnTo>
                                  <a:pt x="161" y="74"/>
                                </a:lnTo>
                                <a:lnTo>
                                  <a:pt x="161" y="528"/>
                                </a:lnTo>
                                <a:lnTo>
                                  <a:pt x="182" y="528"/>
                                </a:lnTo>
                                <a:lnTo>
                                  <a:pt x="192" y="528"/>
                                </a:lnTo>
                                <a:lnTo>
                                  <a:pt x="200" y="523"/>
                                </a:lnTo>
                                <a:lnTo>
                                  <a:pt x="205" y="515"/>
                                </a:lnTo>
                                <a:lnTo>
                                  <a:pt x="210" y="504"/>
                                </a:lnTo>
                                <a:lnTo>
                                  <a:pt x="217" y="485"/>
                                </a:lnTo>
                                <a:lnTo>
                                  <a:pt x="224" y="459"/>
                                </a:lnTo>
                                <a:lnTo>
                                  <a:pt x="227" y="446"/>
                                </a:lnTo>
                                <a:lnTo>
                                  <a:pt x="231" y="439"/>
                                </a:lnTo>
                                <a:lnTo>
                                  <a:pt x="235" y="437"/>
                                </a:lnTo>
                                <a:lnTo>
                                  <a:pt x="238" y="435"/>
                                </a:lnTo>
                                <a:lnTo>
                                  <a:pt x="245" y="433"/>
                                </a:lnTo>
                                <a:lnTo>
                                  <a:pt x="255" y="433"/>
                                </a:lnTo>
                                <a:lnTo>
                                  <a:pt x="265" y="433"/>
                                </a:lnTo>
                                <a:lnTo>
                                  <a:pt x="272" y="434"/>
                                </a:lnTo>
                                <a:lnTo>
                                  <a:pt x="275" y="436"/>
                                </a:lnTo>
                                <a:lnTo>
                                  <a:pt x="278" y="438"/>
                                </a:lnTo>
                                <a:lnTo>
                                  <a:pt x="279" y="441"/>
                                </a:lnTo>
                                <a:lnTo>
                                  <a:pt x="279" y="446"/>
                                </a:lnTo>
                                <a:lnTo>
                                  <a:pt x="279" y="449"/>
                                </a:lnTo>
                                <a:lnTo>
                                  <a:pt x="279" y="454"/>
                                </a:lnTo>
                                <a:lnTo>
                                  <a:pt x="277" y="461"/>
                                </a:lnTo>
                                <a:lnTo>
                                  <a:pt x="265" y="546"/>
                                </a:lnTo>
                                <a:lnTo>
                                  <a:pt x="264" y="554"/>
                                </a:lnTo>
                                <a:lnTo>
                                  <a:pt x="262" y="560"/>
                                </a:lnTo>
                                <a:lnTo>
                                  <a:pt x="260" y="563"/>
                                </a:lnTo>
                                <a:lnTo>
                                  <a:pt x="257" y="566"/>
                                </a:lnTo>
                                <a:lnTo>
                                  <a:pt x="253" y="567"/>
                                </a:lnTo>
                                <a:lnTo>
                                  <a:pt x="246" y="567"/>
                                </a:lnTo>
                                <a:lnTo>
                                  <a:pt x="15" y="567"/>
                                </a:lnTo>
                                <a:lnTo>
                                  <a:pt x="5" y="567"/>
                                </a:lnTo>
                                <a:lnTo>
                                  <a:pt x="0" y="561"/>
                                </a:lnTo>
                                <a:lnTo>
                                  <a:pt x="0" y="549"/>
                                </a:lnTo>
                                <a:lnTo>
                                  <a:pt x="0" y="540"/>
                                </a:lnTo>
                                <a:lnTo>
                                  <a:pt x="0" y="534"/>
                                </a:lnTo>
                                <a:lnTo>
                                  <a:pt x="2" y="531"/>
                                </a:lnTo>
                                <a:lnTo>
                                  <a:pt x="3" y="528"/>
                                </a:lnTo>
                                <a:lnTo>
                                  <a:pt x="6" y="526"/>
                                </a:lnTo>
                                <a:lnTo>
                                  <a:pt x="10" y="525"/>
                                </a:lnTo>
                                <a:lnTo>
                                  <a:pt x="25" y="513"/>
                                </a:lnTo>
                                <a:lnTo>
                                  <a:pt x="30" y="491"/>
                                </a:lnTo>
                                <a:lnTo>
                                  <a:pt x="30" y="488"/>
                                </a:lnTo>
                                <a:lnTo>
                                  <a:pt x="30" y="70"/>
                                </a:lnTo>
                                <a:lnTo>
                                  <a:pt x="30" y="62"/>
                                </a:lnTo>
                                <a:lnTo>
                                  <a:pt x="26" y="55"/>
                                </a:lnTo>
                                <a:lnTo>
                                  <a:pt x="17" y="52"/>
                                </a:lnTo>
                                <a:lnTo>
                                  <a:pt x="10" y="49"/>
                                </a:lnTo>
                                <a:lnTo>
                                  <a:pt x="5" y="45"/>
                                </a:lnTo>
                                <a:lnTo>
                                  <a:pt x="4" y="41"/>
                                </a:lnTo>
                                <a:lnTo>
                                  <a:pt x="2" y="38"/>
                                </a:lnTo>
                                <a:lnTo>
                                  <a:pt x="1" y="31"/>
                                </a:lnTo>
                                <a:lnTo>
                                  <a:pt x="1" y="23"/>
                                </a:lnTo>
                                <a:lnTo>
                                  <a:pt x="1" y="12"/>
                                </a:lnTo>
                                <a:lnTo>
                                  <a:pt x="2" y="6"/>
                                </a:lnTo>
                                <a:lnTo>
                                  <a:pt x="3" y="4"/>
                                </a:lnTo>
                                <a:lnTo>
                                  <a:pt x="5" y="1"/>
                                </a:lnTo>
                                <a:lnTo>
                                  <a:pt x="9" y="0"/>
                                </a:lnTo>
                                <a:lnTo>
                                  <a:pt x="15" y="0"/>
                                </a:lnTo>
                                <a:close/>
                              </a:path>
                            </a:pathLst>
                          </a:custGeom>
                          <a:noFill/>
                          <a:ln w="12700">
                            <a:solidFill>
                              <a:srgbClr val="025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
                        <wps:cNvSpPr>
                          <a:spLocks/>
                        </wps:cNvSpPr>
                        <wps:spPr bwMode="auto">
                          <a:xfrm>
                            <a:off x="9482" y="1146"/>
                            <a:ext cx="283" cy="567"/>
                          </a:xfrm>
                          <a:custGeom>
                            <a:avLst/>
                            <a:gdLst>
                              <a:gd name="T0" fmla="+- 0 9723 9482"/>
                              <a:gd name="T1" fmla="*/ T0 w 283"/>
                              <a:gd name="T2" fmla="+- 0 1146 1146"/>
                              <a:gd name="T3" fmla="*/ 1146 h 567"/>
                              <a:gd name="T4" fmla="+- 0 9733 9482"/>
                              <a:gd name="T5" fmla="*/ T4 w 283"/>
                              <a:gd name="T6" fmla="+- 0 1147 1146"/>
                              <a:gd name="T7" fmla="*/ 1147 h 567"/>
                              <a:gd name="T8" fmla="+- 0 9740 9482"/>
                              <a:gd name="T9" fmla="*/ T8 w 283"/>
                              <a:gd name="T10" fmla="+- 0 1155 1146"/>
                              <a:gd name="T11" fmla="*/ 1155 h 567"/>
                              <a:gd name="T12" fmla="+- 0 9759 9482"/>
                              <a:gd name="T13" fmla="*/ T12 w 283"/>
                              <a:gd name="T14" fmla="+- 0 1253 1146"/>
                              <a:gd name="T15" fmla="*/ 1253 h 567"/>
                              <a:gd name="T16" fmla="+- 0 9760 9482"/>
                              <a:gd name="T17" fmla="*/ T16 w 283"/>
                              <a:gd name="T18" fmla="+- 0 1261 1146"/>
                              <a:gd name="T19" fmla="*/ 1261 h 567"/>
                              <a:gd name="T20" fmla="+- 0 9760 9482"/>
                              <a:gd name="T21" fmla="*/ T20 w 283"/>
                              <a:gd name="T22" fmla="+- 0 1269 1146"/>
                              <a:gd name="T23" fmla="*/ 1269 h 567"/>
                              <a:gd name="T24" fmla="+- 0 9744 9482"/>
                              <a:gd name="T25" fmla="*/ T24 w 283"/>
                              <a:gd name="T26" fmla="+- 0 1272 1146"/>
                              <a:gd name="T27" fmla="*/ 1272 h 567"/>
                              <a:gd name="T28" fmla="+- 0 9722 9482"/>
                              <a:gd name="T29" fmla="*/ T28 w 283"/>
                              <a:gd name="T30" fmla="+- 0 1270 1146"/>
                              <a:gd name="T31" fmla="*/ 1270 h 567"/>
                              <a:gd name="T32" fmla="+- 0 9714 9482"/>
                              <a:gd name="T33" fmla="*/ T32 w 283"/>
                              <a:gd name="T34" fmla="+- 0 1264 1146"/>
                              <a:gd name="T35" fmla="*/ 1264 h 567"/>
                              <a:gd name="T36" fmla="+- 0 9706 9482"/>
                              <a:gd name="T37" fmla="*/ T36 w 283"/>
                              <a:gd name="T38" fmla="+- 0 1245 1146"/>
                              <a:gd name="T39" fmla="*/ 1245 h 567"/>
                              <a:gd name="T40" fmla="+- 0 9689 9482"/>
                              <a:gd name="T41" fmla="*/ T40 w 283"/>
                              <a:gd name="T42" fmla="+- 0 1206 1146"/>
                              <a:gd name="T43" fmla="*/ 1206 h 567"/>
                              <a:gd name="T44" fmla="+- 0 9681 9482"/>
                              <a:gd name="T45" fmla="*/ T44 w 283"/>
                              <a:gd name="T46" fmla="+- 0 1193 1146"/>
                              <a:gd name="T47" fmla="*/ 1193 h 567"/>
                              <a:gd name="T48" fmla="+- 0 9669 9482"/>
                              <a:gd name="T49" fmla="*/ T48 w 283"/>
                              <a:gd name="T50" fmla="+- 0 1189 1146"/>
                              <a:gd name="T51" fmla="*/ 1189 h 567"/>
                              <a:gd name="T52" fmla="+- 0 9645 9482"/>
                              <a:gd name="T53" fmla="*/ T52 w 283"/>
                              <a:gd name="T54" fmla="+- 0 1390 1146"/>
                              <a:gd name="T55" fmla="*/ 1390 h 567"/>
                              <a:gd name="T56" fmla="+- 0 9676 9482"/>
                              <a:gd name="T57" fmla="*/ T56 w 283"/>
                              <a:gd name="T58" fmla="+- 0 1390 1146"/>
                              <a:gd name="T59" fmla="*/ 1390 h 567"/>
                              <a:gd name="T60" fmla="+- 0 9684 9482"/>
                              <a:gd name="T61" fmla="*/ T60 w 283"/>
                              <a:gd name="T62" fmla="+- 0 1386 1146"/>
                              <a:gd name="T63" fmla="*/ 1386 h 567"/>
                              <a:gd name="T64" fmla="+- 0 9690 9482"/>
                              <a:gd name="T65" fmla="*/ T64 w 283"/>
                              <a:gd name="T66" fmla="+- 0 1377 1146"/>
                              <a:gd name="T67" fmla="*/ 1377 h 567"/>
                              <a:gd name="T68" fmla="+- 0 9694 9482"/>
                              <a:gd name="T69" fmla="*/ T68 w 283"/>
                              <a:gd name="T70" fmla="+- 0 1351 1146"/>
                              <a:gd name="T71" fmla="*/ 1351 h 567"/>
                              <a:gd name="T72" fmla="+- 0 9698 9482"/>
                              <a:gd name="T73" fmla="*/ T72 w 283"/>
                              <a:gd name="T74" fmla="+- 0 1337 1146"/>
                              <a:gd name="T75" fmla="*/ 1337 h 567"/>
                              <a:gd name="T76" fmla="+- 0 9703 9482"/>
                              <a:gd name="T77" fmla="*/ T76 w 283"/>
                              <a:gd name="T78" fmla="+- 0 1332 1146"/>
                              <a:gd name="T79" fmla="*/ 1332 h 567"/>
                              <a:gd name="T80" fmla="+- 0 9725 9482"/>
                              <a:gd name="T81" fmla="*/ T80 w 283"/>
                              <a:gd name="T82" fmla="+- 0 1332 1146"/>
                              <a:gd name="T83" fmla="*/ 1332 h 567"/>
                              <a:gd name="T84" fmla="+- 0 9737 9482"/>
                              <a:gd name="T85" fmla="*/ T84 w 283"/>
                              <a:gd name="T86" fmla="+- 0 1335 1146"/>
                              <a:gd name="T87" fmla="*/ 1335 h 567"/>
                              <a:gd name="T88" fmla="+- 0 9741 9482"/>
                              <a:gd name="T89" fmla="*/ T88 w 283"/>
                              <a:gd name="T90" fmla="+- 0 1342 1146"/>
                              <a:gd name="T91" fmla="*/ 1342 h 567"/>
                              <a:gd name="T92" fmla="+- 0 9741 9482"/>
                              <a:gd name="T93" fmla="*/ T92 w 283"/>
                              <a:gd name="T94" fmla="+- 0 1470 1146"/>
                              <a:gd name="T95" fmla="*/ 1470 h 567"/>
                              <a:gd name="T96" fmla="+- 0 9740 9482"/>
                              <a:gd name="T97" fmla="*/ T96 w 283"/>
                              <a:gd name="T98" fmla="+- 0 1482 1146"/>
                              <a:gd name="T99" fmla="*/ 1482 h 567"/>
                              <a:gd name="T100" fmla="+- 0 9735 9482"/>
                              <a:gd name="T101" fmla="*/ T100 w 283"/>
                              <a:gd name="T102" fmla="+- 0 1486 1146"/>
                              <a:gd name="T103" fmla="*/ 1486 h 567"/>
                              <a:gd name="T104" fmla="+- 0 9716 9482"/>
                              <a:gd name="T105" fmla="*/ T104 w 283"/>
                              <a:gd name="T106" fmla="+- 0 1487 1146"/>
                              <a:gd name="T107" fmla="*/ 1487 h 567"/>
                              <a:gd name="T108" fmla="+- 0 9703 9482"/>
                              <a:gd name="T109" fmla="*/ T108 w 283"/>
                              <a:gd name="T110" fmla="+- 0 1486 1146"/>
                              <a:gd name="T111" fmla="*/ 1486 h 567"/>
                              <a:gd name="T112" fmla="+- 0 9697 9482"/>
                              <a:gd name="T113" fmla="*/ T112 w 283"/>
                              <a:gd name="T114" fmla="+- 0 1480 1146"/>
                              <a:gd name="T115" fmla="*/ 1480 h 567"/>
                              <a:gd name="T116" fmla="+- 0 9692 9482"/>
                              <a:gd name="T117" fmla="*/ T116 w 283"/>
                              <a:gd name="T118" fmla="+- 0 1458 1146"/>
                              <a:gd name="T119" fmla="*/ 1458 h 567"/>
                              <a:gd name="T120" fmla="+- 0 9687 9482"/>
                              <a:gd name="T121" fmla="*/ T120 w 283"/>
                              <a:gd name="T122" fmla="+- 0 1438 1146"/>
                              <a:gd name="T123" fmla="*/ 1438 h 567"/>
                              <a:gd name="T124" fmla="+- 0 9682 9482"/>
                              <a:gd name="T125" fmla="*/ T124 w 283"/>
                              <a:gd name="T126" fmla="+- 0 1432 1146"/>
                              <a:gd name="T127" fmla="*/ 1432 h 567"/>
                              <a:gd name="T128" fmla="+- 0 9673 9482"/>
                              <a:gd name="T129" fmla="*/ T128 w 283"/>
                              <a:gd name="T130" fmla="+- 0 1431 1146"/>
                              <a:gd name="T131" fmla="*/ 1431 h 567"/>
                              <a:gd name="T132" fmla="+- 0 9645 9482"/>
                              <a:gd name="T133" fmla="*/ T132 w 283"/>
                              <a:gd name="T134" fmla="+- 0 1673 1146"/>
                              <a:gd name="T135" fmla="*/ 1673 h 567"/>
                              <a:gd name="T136" fmla="+- 0 9675 9482"/>
                              <a:gd name="T137" fmla="*/ T136 w 283"/>
                              <a:gd name="T138" fmla="+- 0 1673 1146"/>
                              <a:gd name="T139" fmla="*/ 1673 h 567"/>
                              <a:gd name="T140" fmla="+- 0 9687 9482"/>
                              <a:gd name="T141" fmla="*/ T140 w 283"/>
                              <a:gd name="T142" fmla="+- 0 1663 1146"/>
                              <a:gd name="T143" fmla="*/ 1663 h 567"/>
                              <a:gd name="T144" fmla="+- 0 9700 9482"/>
                              <a:gd name="T145" fmla="*/ T144 w 283"/>
                              <a:gd name="T146" fmla="+- 0 1634 1146"/>
                              <a:gd name="T147" fmla="*/ 1634 h 567"/>
                              <a:gd name="T148" fmla="+- 0 9713 9482"/>
                              <a:gd name="T149" fmla="*/ T148 w 283"/>
                              <a:gd name="T150" fmla="+- 0 1595 1146"/>
                              <a:gd name="T151" fmla="*/ 1595 h 567"/>
                              <a:gd name="T152" fmla="+- 0 9721 9482"/>
                              <a:gd name="T153" fmla="*/ T152 w 283"/>
                              <a:gd name="T154" fmla="+- 0 1582 1146"/>
                              <a:gd name="T155" fmla="*/ 1582 h 567"/>
                              <a:gd name="T156" fmla="+- 0 9733 9482"/>
                              <a:gd name="T157" fmla="*/ T156 w 283"/>
                              <a:gd name="T158" fmla="+- 0 1576 1146"/>
                              <a:gd name="T159" fmla="*/ 1576 h 567"/>
                              <a:gd name="T160" fmla="+- 0 9758 9482"/>
                              <a:gd name="T161" fmla="*/ T160 w 283"/>
                              <a:gd name="T162" fmla="+- 0 1576 1146"/>
                              <a:gd name="T163" fmla="*/ 1576 h 567"/>
                              <a:gd name="T164" fmla="+- 0 9765 9482"/>
                              <a:gd name="T165" fmla="*/ T164 w 283"/>
                              <a:gd name="T166" fmla="+- 0 1590 1146"/>
                              <a:gd name="T167" fmla="*/ 1590 h 567"/>
                              <a:gd name="T168" fmla="+- 0 9764 9482"/>
                              <a:gd name="T169" fmla="*/ T168 w 283"/>
                              <a:gd name="T170" fmla="+- 0 1597 1146"/>
                              <a:gd name="T171" fmla="*/ 1597 h 567"/>
                              <a:gd name="T172" fmla="+- 0 9750 9482"/>
                              <a:gd name="T173" fmla="*/ T172 w 283"/>
                              <a:gd name="T174" fmla="+- 0 1683 1146"/>
                              <a:gd name="T175" fmla="*/ 1683 h 567"/>
                              <a:gd name="T176" fmla="+- 0 9746 9482"/>
                              <a:gd name="T177" fmla="*/ T176 w 283"/>
                              <a:gd name="T178" fmla="+- 0 1706 1146"/>
                              <a:gd name="T179" fmla="*/ 1706 h 567"/>
                              <a:gd name="T180" fmla="+- 0 9743 9482"/>
                              <a:gd name="T181" fmla="*/ T180 w 283"/>
                              <a:gd name="T182" fmla="+- 0 1712 1146"/>
                              <a:gd name="T183" fmla="*/ 1712 h 567"/>
                              <a:gd name="T184" fmla="+- 0 9730 9482"/>
                              <a:gd name="T185" fmla="*/ T184 w 283"/>
                              <a:gd name="T186" fmla="+- 0 1713 1146"/>
                              <a:gd name="T187" fmla="*/ 1713 h 567"/>
                              <a:gd name="T188" fmla="+- 0 9490 9482"/>
                              <a:gd name="T189" fmla="*/ T188 w 283"/>
                              <a:gd name="T190" fmla="+- 0 1713 1146"/>
                              <a:gd name="T191" fmla="*/ 1713 h 567"/>
                              <a:gd name="T192" fmla="+- 0 9484 9482"/>
                              <a:gd name="T193" fmla="*/ T192 w 283"/>
                              <a:gd name="T194" fmla="+- 0 1709 1146"/>
                              <a:gd name="T195" fmla="*/ 1709 h 567"/>
                              <a:gd name="T196" fmla="+- 0 9482 9482"/>
                              <a:gd name="T197" fmla="*/ T196 w 283"/>
                              <a:gd name="T198" fmla="+- 0 1699 1146"/>
                              <a:gd name="T199" fmla="*/ 1699 h 567"/>
                              <a:gd name="T200" fmla="+- 0 9482 9482"/>
                              <a:gd name="T201" fmla="*/ T200 w 283"/>
                              <a:gd name="T202" fmla="+- 0 1678 1146"/>
                              <a:gd name="T203" fmla="*/ 1678 h 567"/>
                              <a:gd name="T204" fmla="+- 0 9494 9482"/>
                              <a:gd name="T205" fmla="*/ T204 w 283"/>
                              <a:gd name="T206" fmla="+- 0 1668 1146"/>
                              <a:gd name="T207" fmla="*/ 1668 h 567"/>
                              <a:gd name="T208" fmla="+- 0 9514 9482"/>
                              <a:gd name="T209" fmla="*/ T208 w 283"/>
                              <a:gd name="T210" fmla="+- 0 1655 1146"/>
                              <a:gd name="T211" fmla="*/ 1655 h 567"/>
                              <a:gd name="T212" fmla="+- 0 9514 9482"/>
                              <a:gd name="T213" fmla="*/ T212 w 283"/>
                              <a:gd name="T214" fmla="+- 0 1207 1146"/>
                              <a:gd name="T215" fmla="*/ 1207 h 567"/>
                              <a:gd name="T216" fmla="+- 0 9508 9482"/>
                              <a:gd name="T217" fmla="*/ T216 w 283"/>
                              <a:gd name="T218" fmla="+- 0 1198 1146"/>
                              <a:gd name="T219" fmla="*/ 1198 h 567"/>
                              <a:gd name="T220" fmla="+- 0 9491 9482"/>
                              <a:gd name="T221" fmla="*/ T220 w 283"/>
                              <a:gd name="T222" fmla="+- 0 1191 1146"/>
                              <a:gd name="T223" fmla="*/ 1191 h 567"/>
                              <a:gd name="T224" fmla="+- 0 9485 9482"/>
                              <a:gd name="T225" fmla="*/ T224 w 283"/>
                              <a:gd name="T226" fmla="+- 0 1185 1146"/>
                              <a:gd name="T227" fmla="*/ 1185 h 567"/>
                              <a:gd name="T228" fmla="+- 0 9483 9482"/>
                              <a:gd name="T229" fmla="*/ T228 w 283"/>
                              <a:gd name="T230" fmla="+- 0 1175 1146"/>
                              <a:gd name="T231" fmla="*/ 1175 h 567"/>
                              <a:gd name="T232" fmla="+- 0 9483 9482"/>
                              <a:gd name="T233" fmla="*/ T232 w 283"/>
                              <a:gd name="T234" fmla="+- 0 1156 1146"/>
                              <a:gd name="T235" fmla="*/ 1156 h 567"/>
                              <a:gd name="T236" fmla="+- 0 9485 9482"/>
                              <a:gd name="T237" fmla="*/ T236 w 283"/>
                              <a:gd name="T238" fmla="+- 0 1148 1146"/>
                              <a:gd name="T239" fmla="*/ 1148 h 567"/>
                              <a:gd name="T240" fmla="+- 0 9491 9482"/>
                              <a:gd name="T241" fmla="*/ T240 w 283"/>
                              <a:gd name="T242" fmla="+- 0 1146 1146"/>
                              <a:gd name="T243" fmla="*/ 114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3" h="567">
                                <a:moveTo>
                                  <a:pt x="16" y="0"/>
                                </a:moveTo>
                                <a:lnTo>
                                  <a:pt x="241" y="0"/>
                                </a:lnTo>
                                <a:lnTo>
                                  <a:pt x="246" y="0"/>
                                </a:lnTo>
                                <a:lnTo>
                                  <a:pt x="251" y="1"/>
                                </a:lnTo>
                                <a:lnTo>
                                  <a:pt x="256" y="5"/>
                                </a:lnTo>
                                <a:lnTo>
                                  <a:pt x="258" y="9"/>
                                </a:lnTo>
                                <a:lnTo>
                                  <a:pt x="259" y="16"/>
                                </a:lnTo>
                                <a:lnTo>
                                  <a:pt x="277" y="107"/>
                                </a:lnTo>
                                <a:lnTo>
                                  <a:pt x="278" y="112"/>
                                </a:lnTo>
                                <a:lnTo>
                                  <a:pt x="278" y="115"/>
                                </a:lnTo>
                                <a:lnTo>
                                  <a:pt x="278" y="116"/>
                                </a:lnTo>
                                <a:lnTo>
                                  <a:pt x="278" y="123"/>
                                </a:lnTo>
                                <a:lnTo>
                                  <a:pt x="273" y="126"/>
                                </a:lnTo>
                                <a:lnTo>
                                  <a:pt x="262" y="126"/>
                                </a:lnTo>
                                <a:lnTo>
                                  <a:pt x="249" y="126"/>
                                </a:lnTo>
                                <a:lnTo>
                                  <a:pt x="240" y="124"/>
                                </a:lnTo>
                                <a:lnTo>
                                  <a:pt x="236" y="121"/>
                                </a:lnTo>
                                <a:lnTo>
                                  <a:pt x="232" y="118"/>
                                </a:lnTo>
                                <a:lnTo>
                                  <a:pt x="228" y="111"/>
                                </a:lnTo>
                                <a:lnTo>
                                  <a:pt x="224" y="99"/>
                                </a:lnTo>
                                <a:lnTo>
                                  <a:pt x="215" y="76"/>
                                </a:lnTo>
                                <a:lnTo>
                                  <a:pt x="207" y="60"/>
                                </a:lnTo>
                                <a:lnTo>
                                  <a:pt x="205" y="55"/>
                                </a:lnTo>
                                <a:lnTo>
                                  <a:pt x="199" y="47"/>
                                </a:lnTo>
                                <a:lnTo>
                                  <a:pt x="193" y="43"/>
                                </a:lnTo>
                                <a:lnTo>
                                  <a:pt x="187" y="43"/>
                                </a:lnTo>
                                <a:lnTo>
                                  <a:pt x="163" y="43"/>
                                </a:lnTo>
                                <a:lnTo>
                                  <a:pt x="163" y="244"/>
                                </a:lnTo>
                                <a:lnTo>
                                  <a:pt x="187" y="244"/>
                                </a:lnTo>
                                <a:lnTo>
                                  <a:pt x="194" y="244"/>
                                </a:lnTo>
                                <a:lnTo>
                                  <a:pt x="199" y="243"/>
                                </a:lnTo>
                                <a:lnTo>
                                  <a:pt x="202" y="240"/>
                                </a:lnTo>
                                <a:lnTo>
                                  <a:pt x="205" y="237"/>
                                </a:lnTo>
                                <a:lnTo>
                                  <a:pt x="208" y="231"/>
                                </a:lnTo>
                                <a:lnTo>
                                  <a:pt x="209" y="221"/>
                                </a:lnTo>
                                <a:lnTo>
                                  <a:pt x="212" y="205"/>
                                </a:lnTo>
                                <a:lnTo>
                                  <a:pt x="214" y="195"/>
                                </a:lnTo>
                                <a:lnTo>
                                  <a:pt x="216" y="191"/>
                                </a:lnTo>
                                <a:lnTo>
                                  <a:pt x="218" y="188"/>
                                </a:lnTo>
                                <a:lnTo>
                                  <a:pt x="221" y="186"/>
                                </a:lnTo>
                                <a:lnTo>
                                  <a:pt x="224" y="186"/>
                                </a:lnTo>
                                <a:lnTo>
                                  <a:pt x="243" y="186"/>
                                </a:lnTo>
                                <a:lnTo>
                                  <a:pt x="253" y="187"/>
                                </a:lnTo>
                                <a:lnTo>
                                  <a:pt x="255" y="189"/>
                                </a:lnTo>
                                <a:lnTo>
                                  <a:pt x="258" y="190"/>
                                </a:lnTo>
                                <a:lnTo>
                                  <a:pt x="259" y="196"/>
                                </a:lnTo>
                                <a:lnTo>
                                  <a:pt x="259" y="206"/>
                                </a:lnTo>
                                <a:lnTo>
                                  <a:pt x="259" y="324"/>
                                </a:lnTo>
                                <a:lnTo>
                                  <a:pt x="259" y="331"/>
                                </a:lnTo>
                                <a:lnTo>
                                  <a:pt x="258" y="336"/>
                                </a:lnTo>
                                <a:lnTo>
                                  <a:pt x="256" y="338"/>
                                </a:lnTo>
                                <a:lnTo>
                                  <a:pt x="253" y="340"/>
                                </a:lnTo>
                                <a:lnTo>
                                  <a:pt x="246" y="341"/>
                                </a:lnTo>
                                <a:lnTo>
                                  <a:pt x="234" y="341"/>
                                </a:lnTo>
                                <a:lnTo>
                                  <a:pt x="226" y="341"/>
                                </a:lnTo>
                                <a:lnTo>
                                  <a:pt x="221" y="340"/>
                                </a:lnTo>
                                <a:lnTo>
                                  <a:pt x="218" y="337"/>
                                </a:lnTo>
                                <a:lnTo>
                                  <a:pt x="215" y="334"/>
                                </a:lnTo>
                                <a:lnTo>
                                  <a:pt x="213" y="326"/>
                                </a:lnTo>
                                <a:lnTo>
                                  <a:pt x="210" y="312"/>
                                </a:lnTo>
                                <a:lnTo>
                                  <a:pt x="207" y="300"/>
                                </a:lnTo>
                                <a:lnTo>
                                  <a:pt x="205" y="292"/>
                                </a:lnTo>
                                <a:lnTo>
                                  <a:pt x="202" y="289"/>
                                </a:lnTo>
                                <a:lnTo>
                                  <a:pt x="200" y="286"/>
                                </a:lnTo>
                                <a:lnTo>
                                  <a:pt x="196" y="285"/>
                                </a:lnTo>
                                <a:lnTo>
                                  <a:pt x="191" y="285"/>
                                </a:lnTo>
                                <a:lnTo>
                                  <a:pt x="163" y="285"/>
                                </a:lnTo>
                                <a:lnTo>
                                  <a:pt x="163" y="527"/>
                                </a:lnTo>
                                <a:lnTo>
                                  <a:pt x="181" y="527"/>
                                </a:lnTo>
                                <a:lnTo>
                                  <a:pt x="193" y="527"/>
                                </a:lnTo>
                                <a:lnTo>
                                  <a:pt x="201" y="524"/>
                                </a:lnTo>
                                <a:lnTo>
                                  <a:pt x="205" y="517"/>
                                </a:lnTo>
                                <a:lnTo>
                                  <a:pt x="211" y="507"/>
                                </a:lnTo>
                                <a:lnTo>
                                  <a:pt x="218" y="488"/>
                                </a:lnTo>
                                <a:lnTo>
                                  <a:pt x="227" y="462"/>
                                </a:lnTo>
                                <a:lnTo>
                                  <a:pt x="231" y="449"/>
                                </a:lnTo>
                                <a:lnTo>
                                  <a:pt x="235" y="440"/>
                                </a:lnTo>
                                <a:lnTo>
                                  <a:pt x="239" y="436"/>
                                </a:lnTo>
                                <a:lnTo>
                                  <a:pt x="243" y="432"/>
                                </a:lnTo>
                                <a:lnTo>
                                  <a:pt x="251" y="430"/>
                                </a:lnTo>
                                <a:lnTo>
                                  <a:pt x="261" y="430"/>
                                </a:lnTo>
                                <a:lnTo>
                                  <a:pt x="276" y="430"/>
                                </a:lnTo>
                                <a:lnTo>
                                  <a:pt x="283" y="435"/>
                                </a:lnTo>
                                <a:lnTo>
                                  <a:pt x="283" y="444"/>
                                </a:lnTo>
                                <a:lnTo>
                                  <a:pt x="283" y="447"/>
                                </a:lnTo>
                                <a:lnTo>
                                  <a:pt x="282" y="451"/>
                                </a:lnTo>
                                <a:lnTo>
                                  <a:pt x="281" y="457"/>
                                </a:lnTo>
                                <a:lnTo>
                                  <a:pt x="268" y="537"/>
                                </a:lnTo>
                                <a:lnTo>
                                  <a:pt x="266" y="551"/>
                                </a:lnTo>
                                <a:lnTo>
                                  <a:pt x="264" y="560"/>
                                </a:lnTo>
                                <a:lnTo>
                                  <a:pt x="263" y="563"/>
                                </a:lnTo>
                                <a:lnTo>
                                  <a:pt x="261" y="566"/>
                                </a:lnTo>
                                <a:lnTo>
                                  <a:pt x="256" y="567"/>
                                </a:lnTo>
                                <a:lnTo>
                                  <a:pt x="248" y="567"/>
                                </a:lnTo>
                                <a:lnTo>
                                  <a:pt x="14" y="567"/>
                                </a:lnTo>
                                <a:lnTo>
                                  <a:pt x="8" y="567"/>
                                </a:lnTo>
                                <a:lnTo>
                                  <a:pt x="4" y="566"/>
                                </a:lnTo>
                                <a:lnTo>
                                  <a:pt x="2" y="563"/>
                                </a:lnTo>
                                <a:lnTo>
                                  <a:pt x="1" y="560"/>
                                </a:lnTo>
                                <a:lnTo>
                                  <a:pt x="0" y="553"/>
                                </a:lnTo>
                                <a:lnTo>
                                  <a:pt x="0" y="540"/>
                                </a:lnTo>
                                <a:lnTo>
                                  <a:pt x="0" y="532"/>
                                </a:lnTo>
                                <a:lnTo>
                                  <a:pt x="4" y="526"/>
                                </a:lnTo>
                                <a:lnTo>
                                  <a:pt x="12" y="522"/>
                                </a:lnTo>
                                <a:lnTo>
                                  <a:pt x="25" y="516"/>
                                </a:lnTo>
                                <a:lnTo>
                                  <a:pt x="32" y="509"/>
                                </a:lnTo>
                                <a:lnTo>
                                  <a:pt x="32" y="500"/>
                                </a:lnTo>
                                <a:lnTo>
                                  <a:pt x="32" y="61"/>
                                </a:lnTo>
                                <a:lnTo>
                                  <a:pt x="31" y="57"/>
                                </a:lnTo>
                                <a:lnTo>
                                  <a:pt x="26" y="52"/>
                                </a:lnTo>
                                <a:lnTo>
                                  <a:pt x="16" y="48"/>
                                </a:lnTo>
                                <a:lnTo>
                                  <a:pt x="9" y="45"/>
                                </a:lnTo>
                                <a:lnTo>
                                  <a:pt x="5" y="42"/>
                                </a:lnTo>
                                <a:lnTo>
                                  <a:pt x="3" y="39"/>
                                </a:lnTo>
                                <a:lnTo>
                                  <a:pt x="2" y="36"/>
                                </a:lnTo>
                                <a:lnTo>
                                  <a:pt x="1" y="29"/>
                                </a:lnTo>
                                <a:lnTo>
                                  <a:pt x="1" y="19"/>
                                </a:lnTo>
                                <a:lnTo>
                                  <a:pt x="1" y="10"/>
                                </a:lnTo>
                                <a:lnTo>
                                  <a:pt x="2" y="4"/>
                                </a:lnTo>
                                <a:lnTo>
                                  <a:pt x="3" y="2"/>
                                </a:lnTo>
                                <a:lnTo>
                                  <a:pt x="5" y="1"/>
                                </a:lnTo>
                                <a:lnTo>
                                  <a:pt x="9" y="0"/>
                                </a:lnTo>
                                <a:lnTo>
                                  <a:pt x="16" y="0"/>
                                </a:lnTo>
                                <a:close/>
                              </a:path>
                            </a:pathLst>
                          </a:custGeom>
                          <a:noFill/>
                          <a:ln w="12700">
                            <a:solidFill>
                              <a:srgbClr val="025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
                        <wps:cNvSpPr>
                          <a:spLocks/>
                        </wps:cNvSpPr>
                        <wps:spPr bwMode="auto">
                          <a:xfrm>
                            <a:off x="9028" y="1146"/>
                            <a:ext cx="366" cy="567"/>
                          </a:xfrm>
                          <a:custGeom>
                            <a:avLst/>
                            <a:gdLst>
                              <a:gd name="T0" fmla="+- 0 9228 9028"/>
                              <a:gd name="T1" fmla="*/ T0 w 366"/>
                              <a:gd name="T2" fmla="+- 0 1146 1146"/>
                              <a:gd name="T3" fmla="*/ 1146 h 567"/>
                              <a:gd name="T4" fmla="+- 0 9268 9028"/>
                              <a:gd name="T5" fmla="*/ T4 w 366"/>
                              <a:gd name="T6" fmla="+- 0 1152 1146"/>
                              <a:gd name="T7" fmla="*/ 1152 h 567"/>
                              <a:gd name="T8" fmla="+- 0 9304 9028"/>
                              <a:gd name="T9" fmla="*/ T8 w 366"/>
                              <a:gd name="T10" fmla="+- 0 1169 1146"/>
                              <a:gd name="T11" fmla="*/ 1169 h 567"/>
                              <a:gd name="T12" fmla="+- 0 9336 9028"/>
                              <a:gd name="T13" fmla="*/ T12 w 366"/>
                              <a:gd name="T14" fmla="+- 0 1197 1146"/>
                              <a:gd name="T15" fmla="*/ 1197 h 567"/>
                              <a:gd name="T16" fmla="+- 0 9363 9028"/>
                              <a:gd name="T17" fmla="*/ T16 w 366"/>
                              <a:gd name="T18" fmla="+- 0 1239 1146"/>
                              <a:gd name="T19" fmla="*/ 1239 h 567"/>
                              <a:gd name="T20" fmla="+- 0 9385 9028"/>
                              <a:gd name="T21" fmla="*/ T20 w 366"/>
                              <a:gd name="T22" fmla="+- 0 1308 1146"/>
                              <a:gd name="T23" fmla="*/ 1308 h 567"/>
                              <a:gd name="T24" fmla="+- 0 9391 9028"/>
                              <a:gd name="T25" fmla="*/ T24 w 366"/>
                              <a:gd name="T26" fmla="+- 0 1351 1146"/>
                              <a:gd name="T27" fmla="*/ 1351 h 567"/>
                              <a:gd name="T28" fmla="+- 0 9394 9028"/>
                              <a:gd name="T29" fmla="*/ T28 w 366"/>
                              <a:gd name="T30" fmla="+- 0 1399 1146"/>
                              <a:gd name="T31" fmla="*/ 1399 h 567"/>
                              <a:gd name="T32" fmla="+- 0 9395 9028"/>
                              <a:gd name="T33" fmla="*/ T32 w 366"/>
                              <a:gd name="T34" fmla="+- 0 1433 1146"/>
                              <a:gd name="T35" fmla="*/ 1433 h 567"/>
                              <a:gd name="T36" fmla="+- 0 9393 9028"/>
                              <a:gd name="T37" fmla="*/ T36 w 366"/>
                              <a:gd name="T38" fmla="+- 0 1483 1146"/>
                              <a:gd name="T39" fmla="*/ 1483 h 567"/>
                              <a:gd name="T40" fmla="+- 0 9389 9028"/>
                              <a:gd name="T41" fmla="*/ T40 w 366"/>
                              <a:gd name="T42" fmla="+- 0 1528 1146"/>
                              <a:gd name="T43" fmla="*/ 1528 h 567"/>
                              <a:gd name="T44" fmla="+- 0 9381 9028"/>
                              <a:gd name="T45" fmla="*/ T44 w 366"/>
                              <a:gd name="T46" fmla="+- 0 1568 1146"/>
                              <a:gd name="T47" fmla="*/ 1568 h 567"/>
                              <a:gd name="T48" fmla="+- 0 9355 9028"/>
                              <a:gd name="T49" fmla="*/ T48 w 366"/>
                              <a:gd name="T50" fmla="+- 0 1633 1146"/>
                              <a:gd name="T51" fmla="*/ 1633 h 567"/>
                              <a:gd name="T52" fmla="+- 0 9321 9028"/>
                              <a:gd name="T53" fmla="*/ T52 w 366"/>
                              <a:gd name="T54" fmla="+- 0 1678 1146"/>
                              <a:gd name="T55" fmla="*/ 1678 h 567"/>
                              <a:gd name="T56" fmla="+- 0 9287 9028"/>
                              <a:gd name="T57" fmla="*/ T56 w 366"/>
                              <a:gd name="T58" fmla="+- 0 1700 1146"/>
                              <a:gd name="T59" fmla="*/ 1700 h 567"/>
                              <a:gd name="T60" fmla="+- 0 9249 9028"/>
                              <a:gd name="T61" fmla="*/ T60 w 366"/>
                              <a:gd name="T62" fmla="+- 0 1712 1146"/>
                              <a:gd name="T63" fmla="*/ 1712 h 567"/>
                              <a:gd name="T64" fmla="+- 0 9042 9028"/>
                              <a:gd name="T65" fmla="*/ T64 w 366"/>
                              <a:gd name="T66" fmla="+- 0 1713 1146"/>
                              <a:gd name="T67" fmla="*/ 1713 h 567"/>
                              <a:gd name="T68" fmla="+- 0 9033 9028"/>
                              <a:gd name="T69" fmla="*/ T68 w 366"/>
                              <a:gd name="T70" fmla="+- 0 1712 1146"/>
                              <a:gd name="T71" fmla="*/ 1712 h 567"/>
                              <a:gd name="T72" fmla="+- 0 9029 9028"/>
                              <a:gd name="T73" fmla="*/ T72 w 366"/>
                              <a:gd name="T74" fmla="+- 0 1707 1146"/>
                              <a:gd name="T75" fmla="*/ 1707 h 567"/>
                              <a:gd name="T76" fmla="+- 0 9028 9028"/>
                              <a:gd name="T77" fmla="*/ T76 w 366"/>
                              <a:gd name="T78" fmla="+- 0 1693 1146"/>
                              <a:gd name="T79" fmla="*/ 1693 h 567"/>
                              <a:gd name="T80" fmla="+- 0 9029 9028"/>
                              <a:gd name="T81" fmla="*/ T80 w 366"/>
                              <a:gd name="T82" fmla="+- 0 1677 1146"/>
                              <a:gd name="T83" fmla="*/ 1677 h 567"/>
                              <a:gd name="T84" fmla="+- 0 9030 9028"/>
                              <a:gd name="T85" fmla="*/ T84 w 366"/>
                              <a:gd name="T86" fmla="+- 0 1672 1146"/>
                              <a:gd name="T87" fmla="*/ 1672 h 567"/>
                              <a:gd name="T88" fmla="+- 0 9040 9028"/>
                              <a:gd name="T89" fmla="*/ T88 w 366"/>
                              <a:gd name="T90" fmla="+- 0 1666 1146"/>
                              <a:gd name="T91" fmla="*/ 1666 h 567"/>
                              <a:gd name="T92" fmla="+- 0 9059 9028"/>
                              <a:gd name="T93" fmla="*/ T92 w 366"/>
                              <a:gd name="T94" fmla="+- 0 1649 1146"/>
                              <a:gd name="T95" fmla="*/ 1649 h 567"/>
                              <a:gd name="T96" fmla="+- 0 9059 9028"/>
                              <a:gd name="T97" fmla="*/ T96 w 366"/>
                              <a:gd name="T98" fmla="+- 0 1210 1146"/>
                              <a:gd name="T99" fmla="*/ 1210 h 567"/>
                              <a:gd name="T100" fmla="+- 0 9055 9028"/>
                              <a:gd name="T101" fmla="*/ T100 w 366"/>
                              <a:gd name="T102" fmla="+- 0 1201 1146"/>
                              <a:gd name="T103" fmla="*/ 1201 h 567"/>
                              <a:gd name="T104" fmla="+- 0 9041 9028"/>
                              <a:gd name="T105" fmla="*/ T104 w 366"/>
                              <a:gd name="T106" fmla="+- 0 1197 1146"/>
                              <a:gd name="T107" fmla="*/ 1197 h 567"/>
                              <a:gd name="T108" fmla="+- 0 9035 9028"/>
                              <a:gd name="T109" fmla="*/ T108 w 366"/>
                              <a:gd name="T110" fmla="+- 0 1191 1146"/>
                              <a:gd name="T111" fmla="*/ 1191 h 567"/>
                              <a:gd name="T112" fmla="+- 0 9031 9028"/>
                              <a:gd name="T113" fmla="*/ T112 w 366"/>
                              <a:gd name="T114" fmla="+- 0 1179 1146"/>
                              <a:gd name="T115" fmla="*/ 1179 h 567"/>
                              <a:gd name="T116" fmla="+- 0 9031 9028"/>
                              <a:gd name="T117" fmla="*/ T116 w 366"/>
                              <a:gd name="T118" fmla="+- 0 1159 1146"/>
                              <a:gd name="T119" fmla="*/ 1159 h 567"/>
                              <a:gd name="T120" fmla="+- 0 9036 9028"/>
                              <a:gd name="T121" fmla="*/ T120 w 366"/>
                              <a:gd name="T122" fmla="+- 0 1150 1146"/>
                              <a:gd name="T123" fmla="*/ 1150 h 567"/>
                              <a:gd name="T124" fmla="+- 0 9047 9028"/>
                              <a:gd name="T125" fmla="*/ T124 w 366"/>
                              <a:gd name="T126" fmla="+- 0 1146 1146"/>
                              <a:gd name="T127" fmla="*/ 114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6" h="567">
                                <a:moveTo>
                                  <a:pt x="32" y="0"/>
                                </a:moveTo>
                                <a:lnTo>
                                  <a:pt x="200" y="0"/>
                                </a:lnTo>
                                <a:lnTo>
                                  <a:pt x="221" y="1"/>
                                </a:lnTo>
                                <a:lnTo>
                                  <a:pt x="240" y="6"/>
                                </a:lnTo>
                                <a:lnTo>
                                  <a:pt x="259" y="13"/>
                                </a:lnTo>
                                <a:lnTo>
                                  <a:pt x="276" y="23"/>
                                </a:lnTo>
                                <a:lnTo>
                                  <a:pt x="292" y="35"/>
                                </a:lnTo>
                                <a:lnTo>
                                  <a:pt x="308" y="51"/>
                                </a:lnTo>
                                <a:lnTo>
                                  <a:pt x="320" y="66"/>
                                </a:lnTo>
                                <a:lnTo>
                                  <a:pt x="335" y="93"/>
                                </a:lnTo>
                                <a:lnTo>
                                  <a:pt x="347" y="124"/>
                                </a:lnTo>
                                <a:lnTo>
                                  <a:pt x="357" y="162"/>
                                </a:lnTo>
                                <a:lnTo>
                                  <a:pt x="360" y="182"/>
                                </a:lnTo>
                                <a:lnTo>
                                  <a:pt x="363" y="205"/>
                                </a:lnTo>
                                <a:lnTo>
                                  <a:pt x="365" y="228"/>
                                </a:lnTo>
                                <a:lnTo>
                                  <a:pt x="366" y="253"/>
                                </a:lnTo>
                                <a:lnTo>
                                  <a:pt x="367" y="279"/>
                                </a:lnTo>
                                <a:lnTo>
                                  <a:pt x="367" y="287"/>
                                </a:lnTo>
                                <a:lnTo>
                                  <a:pt x="367" y="313"/>
                                </a:lnTo>
                                <a:lnTo>
                                  <a:pt x="365" y="337"/>
                                </a:lnTo>
                                <a:lnTo>
                                  <a:pt x="363" y="360"/>
                                </a:lnTo>
                                <a:lnTo>
                                  <a:pt x="361" y="382"/>
                                </a:lnTo>
                                <a:lnTo>
                                  <a:pt x="357" y="402"/>
                                </a:lnTo>
                                <a:lnTo>
                                  <a:pt x="353" y="422"/>
                                </a:lnTo>
                                <a:lnTo>
                                  <a:pt x="342" y="457"/>
                                </a:lnTo>
                                <a:lnTo>
                                  <a:pt x="327" y="487"/>
                                </a:lnTo>
                                <a:lnTo>
                                  <a:pt x="307" y="516"/>
                                </a:lnTo>
                                <a:lnTo>
                                  <a:pt x="293" y="532"/>
                                </a:lnTo>
                                <a:lnTo>
                                  <a:pt x="276" y="544"/>
                                </a:lnTo>
                                <a:lnTo>
                                  <a:pt x="259" y="554"/>
                                </a:lnTo>
                                <a:lnTo>
                                  <a:pt x="241" y="562"/>
                                </a:lnTo>
                                <a:lnTo>
                                  <a:pt x="221" y="566"/>
                                </a:lnTo>
                                <a:lnTo>
                                  <a:pt x="200" y="567"/>
                                </a:lnTo>
                                <a:lnTo>
                                  <a:pt x="14" y="567"/>
                                </a:lnTo>
                                <a:lnTo>
                                  <a:pt x="9" y="567"/>
                                </a:lnTo>
                                <a:lnTo>
                                  <a:pt x="5" y="566"/>
                                </a:lnTo>
                                <a:lnTo>
                                  <a:pt x="3" y="564"/>
                                </a:lnTo>
                                <a:lnTo>
                                  <a:pt x="1" y="561"/>
                                </a:lnTo>
                                <a:lnTo>
                                  <a:pt x="0" y="556"/>
                                </a:lnTo>
                                <a:lnTo>
                                  <a:pt x="0" y="547"/>
                                </a:lnTo>
                                <a:lnTo>
                                  <a:pt x="0" y="537"/>
                                </a:lnTo>
                                <a:lnTo>
                                  <a:pt x="1" y="531"/>
                                </a:lnTo>
                                <a:lnTo>
                                  <a:pt x="2" y="528"/>
                                </a:lnTo>
                                <a:lnTo>
                                  <a:pt x="2" y="526"/>
                                </a:lnTo>
                                <a:lnTo>
                                  <a:pt x="6" y="523"/>
                                </a:lnTo>
                                <a:lnTo>
                                  <a:pt x="12" y="520"/>
                                </a:lnTo>
                                <a:lnTo>
                                  <a:pt x="25" y="513"/>
                                </a:lnTo>
                                <a:lnTo>
                                  <a:pt x="31" y="503"/>
                                </a:lnTo>
                                <a:lnTo>
                                  <a:pt x="31" y="489"/>
                                </a:lnTo>
                                <a:lnTo>
                                  <a:pt x="31" y="64"/>
                                </a:lnTo>
                                <a:lnTo>
                                  <a:pt x="31" y="59"/>
                                </a:lnTo>
                                <a:lnTo>
                                  <a:pt x="27" y="55"/>
                                </a:lnTo>
                                <a:lnTo>
                                  <a:pt x="19" y="53"/>
                                </a:lnTo>
                                <a:lnTo>
                                  <a:pt x="13" y="51"/>
                                </a:lnTo>
                                <a:lnTo>
                                  <a:pt x="9" y="48"/>
                                </a:lnTo>
                                <a:lnTo>
                                  <a:pt x="7" y="45"/>
                                </a:lnTo>
                                <a:lnTo>
                                  <a:pt x="4" y="41"/>
                                </a:lnTo>
                                <a:lnTo>
                                  <a:pt x="3" y="33"/>
                                </a:lnTo>
                                <a:lnTo>
                                  <a:pt x="3" y="21"/>
                                </a:lnTo>
                                <a:lnTo>
                                  <a:pt x="3" y="13"/>
                                </a:lnTo>
                                <a:lnTo>
                                  <a:pt x="5" y="7"/>
                                </a:lnTo>
                                <a:lnTo>
                                  <a:pt x="8" y="4"/>
                                </a:lnTo>
                                <a:lnTo>
                                  <a:pt x="11" y="1"/>
                                </a:lnTo>
                                <a:lnTo>
                                  <a:pt x="19" y="0"/>
                                </a:lnTo>
                                <a:lnTo>
                                  <a:pt x="32" y="0"/>
                                </a:lnTo>
                                <a:close/>
                              </a:path>
                            </a:pathLst>
                          </a:custGeom>
                          <a:noFill/>
                          <a:ln w="12700">
                            <a:solidFill>
                              <a:srgbClr val="025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
                        <wps:cNvSpPr>
                          <a:spLocks/>
                        </wps:cNvSpPr>
                        <wps:spPr bwMode="auto">
                          <a:xfrm>
                            <a:off x="8105" y="1146"/>
                            <a:ext cx="401" cy="567"/>
                          </a:xfrm>
                          <a:custGeom>
                            <a:avLst/>
                            <a:gdLst>
                              <a:gd name="T0" fmla="+- 0 8247 8105"/>
                              <a:gd name="T1" fmla="*/ T0 w 401"/>
                              <a:gd name="T2" fmla="+- 0 1146 1146"/>
                              <a:gd name="T3" fmla="*/ 1146 h 567"/>
                              <a:gd name="T4" fmla="+- 0 8361 8105"/>
                              <a:gd name="T5" fmla="*/ T4 w 401"/>
                              <a:gd name="T6" fmla="+- 0 1146 1146"/>
                              <a:gd name="T7" fmla="*/ 1146 h 567"/>
                              <a:gd name="T8" fmla="+- 0 8494 8105"/>
                              <a:gd name="T9" fmla="*/ T8 w 401"/>
                              <a:gd name="T10" fmla="+- 0 1146 1146"/>
                              <a:gd name="T11" fmla="*/ 1146 h 567"/>
                              <a:gd name="T12" fmla="+- 0 8502 8105"/>
                              <a:gd name="T13" fmla="*/ T12 w 401"/>
                              <a:gd name="T14" fmla="+- 0 1150 1146"/>
                              <a:gd name="T15" fmla="*/ 1150 h 567"/>
                              <a:gd name="T16" fmla="+- 0 8506 8105"/>
                              <a:gd name="T17" fmla="*/ T16 w 401"/>
                              <a:gd name="T18" fmla="+- 0 1158 1146"/>
                              <a:gd name="T19" fmla="*/ 1158 h 567"/>
                              <a:gd name="T20" fmla="+- 0 8506 8105"/>
                              <a:gd name="T21" fmla="*/ T20 w 401"/>
                              <a:gd name="T22" fmla="+- 0 1177 1146"/>
                              <a:gd name="T23" fmla="*/ 1177 h 567"/>
                              <a:gd name="T24" fmla="+- 0 8504 8105"/>
                              <a:gd name="T25" fmla="*/ T24 w 401"/>
                              <a:gd name="T26" fmla="+- 0 1187 1146"/>
                              <a:gd name="T27" fmla="*/ 1187 h 567"/>
                              <a:gd name="T28" fmla="+- 0 8497 8105"/>
                              <a:gd name="T29" fmla="*/ T28 w 401"/>
                              <a:gd name="T30" fmla="+- 0 1194 1146"/>
                              <a:gd name="T31" fmla="*/ 1194 h 567"/>
                              <a:gd name="T32" fmla="+- 0 8484 8105"/>
                              <a:gd name="T33" fmla="*/ T32 w 401"/>
                              <a:gd name="T34" fmla="+- 0 1200 1146"/>
                              <a:gd name="T35" fmla="*/ 1200 h 567"/>
                              <a:gd name="T36" fmla="+- 0 8479 8105"/>
                              <a:gd name="T37" fmla="*/ T36 w 401"/>
                              <a:gd name="T38" fmla="+- 0 1207 1146"/>
                              <a:gd name="T39" fmla="*/ 1207 h 567"/>
                              <a:gd name="T40" fmla="+- 0 8476 8105"/>
                              <a:gd name="T41" fmla="*/ T40 w 401"/>
                              <a:gd name="T42" fmla="+- 0 1215 1146"/>
                              <a:gd name="T43" fmla="*/ 1215 h 567"/>
                              <a:gd name="T44" fmla="+- 0 8476 8105"/>
                              <a:gd name="T45" fmla="*/ T44 w 401"/>
                              <a:gd name="T46" fmla="+- 0 1640 1146"/>
                              <a:gd name="T47" fmla="*/ 1640 h 567"/>
                              <a:gd name="T48" fmla="+- 0 8477 8105"/>
                              <a:gd name="T49" fmla="*/ T48 w 401"/>
                              <a:gd name="T50" fmla="+- 0 1651 1146"/>
                              <a:gd name="T51" fmla="*/ 1651 h 567"/>
                              <a:gd name="T52" fmla="+- 0 8480 8105"/>
                              <a:gd name="T53" fmla="*/ T52 w 401"/>
                              <a:gd name="T54" fmla="+- 0 1657 1146"/>
                              <a:gd name="T55" fmla="*/ 1657 h 567"/>
                              <a:gd name="T56" fmla="+- 0 8490 8105"/>
                              <a:gd name="T57" fmla="*/ T56 w 401"/>
                              <a:gd name="T58" fmla="+- 0 1663 1146"/>
                              <a:gd name="T59" fmla="*/ 1663 h 567"/>
                              <a:gd name="T60" fmla="+- 0 8503 8105"/>
                              <a:gd name="T61" fmla="*/ T60 w 401"/>
                              <a:gd name="T62" fmla="+- 0 1673 1146"/>
                              <a:gd name="T63" fmla="*/ 1673 h 567"/>
                              <a:gd name="T64" fmla="+- 0 8503 8105"/>
                              <a:gd name="T65" fmla="*/ T64 w 401"/>
                              <a:gd name="T66" fmla="+- 0 1698 1146"/>
                              <a:gd name="T67" fmla="*/ 1698 h 567"/>
                              <a:gd name="T68" fmla="+- 0 8502 8105"/>
                              <a:gd name="T69" fmla="*/ T68 w 401"/>
                              <a:gd name="T70" fmla="+- 0 1710 1146"/>
                              <a:gd name="T71" fmla="*/ 1710 h 567"/>
                              <a:gd name="T72" fmla="+- 0 8496 8105"/>
                              <a:gd name="T73" fmla="*/ T72 w 401"/>
                              <a:gd name="T74" fmla="+- 0 1713 1146"/>
                              <a:gd name="T75" fmla="*/ 1713 h 567"/>
                              <a:gd name="T76" fmla="+- 0 8332 8105"/>
                              <a:gd name="T77" fmla="*/ T76 w 401"/>
                              <a:gd name="T78" fmla="+- 0 1713 1146"/>
                              <a:gd name="T79" fmla="*/ 1713 h 567"/>
                              <a:gd name="T80" fmla="+- 0 8322 8105"/>
                              <a:gd name="T81" fmla="*/ T80 w 401"/>
                              <a:gd name="T82" fmla="+- 0 1707 1146"/>
                              <a:gd name="T83" fmla="*/ 1707 h 567"/>
                              <a:gd name="T84" fmla="+- 0 8322 8105"/>
                              <a:gd name="T85" fmla="*/ T84 w 401"/>
                              <a:gd name="T86" fmla="+- 0 1686 1146"/>
                              <a:gd name="T87" fmla="*/ 1686 h 567"/>
                              <a:gd name="T88" fmla="+- 0 8323 8105"/>
                              <a:gd name="T89" fmla="*/ T88 w 401"/>
                              <a:gd name="T90" fmla="+- 0 1674 1146"/>
                              <a:gd name="T91" fmla="*/ 1674 h 567"/>
                              <a:gd name="T92" fmla="+- 0 8328 8105"/>
                              <a:gd name="T93" fmla="*/ T92 w 401"/>
                              <a:gd name="T94" fmla="+- 0 1665 1146"/>
                              <a:gd name="T95" fmla="*/ 1665 h 567"/>
                              <a:gd name="T96" fmla="+- 0 8345 8105"/>
                              <a:gd name="T97" fmla="*/ T96 w 401"/>
                              <a:gd name="T98" fmla="+- 0 1659 1146"/>
                              <a:gd name="T99" fmla="*/ 1659 h 567"/>
                              <a:gd name="T100" fmla="+- 0 8349 8105"/>
                              <a:gd name="T101" fmla="*/ T100 w 401"/>
                              <a:gd name="T102" fmla="+- 0 1644 1146"/>
                              <a:gd name="T103" fmla="*/ 1644 h 567"/>
                              <a:gd name="T104" fmla="+- 0 8286 8105"/>
                              <a:gd name="T105" fmla="*/ T104 w 401"/>
                              <a:gd name="T106" fmla="+- 0 1586 1146"/>
                              <a:gd name="T107" fmla="*/ 1586 h 567"/>
                              <a:gd name="T108" fmla="+- 0 8184 8105"/>
                              <a:gd name="T109" fmla="*/ T108 w 401"/>
                              <a:gd name="T110" fmla="+- 0 1355 1146"/>
                              <a:gd name="T111" fmla="*/ 1355 h 567"/>
                              <a:gd name="T112" fmla="+- 0 8184 8105"/>
                              <a:gd name="T113" fmla="*/ T112 w 401"/>
                              <a:gd name="T114" fmla="+- 0 1652 1146"/>
                              <a:gd name="T115" fmla="*/ 1652 h 567"/>
                              <a:gd name="T116" fmla="+- 0 8197 8105"/>
                              <a:gd name="T117" fmla="*/ T116 w 401"/>
                              <a:gd name="T118" fmla="+- 0 1663 1146"/>
                              <a:gd name="T119" fmla="*/ 1663 h 567"/>
                              <a:gd name="T120" fmla="+- 0 8212 8105"/>
                              <a:gd name="T121" fmla="*/ T120 w 401"/>
                              <a:gd name="T122" fmla="+- 0 1678 1146"/>
                              <a:gd name="T123" fmla="*/ 1678 h 567"/>
                              <a:gd name="T124" fmla="+- 0 8212 8105"/>
                              <a:gd name="T125" fmla="*/ T124 w 401"/>
                              <a:gd name="T126" fmla="+- 0 1706 1146"/>
                              <a:gd name="T127" fmla="*/ 1706 h 567"/>
                              <a:gd name="T128" fmla="+- 0 8197 8105"/>
                              <a:gd name="T129" fmla="*/ T128 w 401"/>
                              <a:gd name="T130" fmla="+- 0 1713 1146"/>
                              <a:gd name="T131" fmla="*/ 1713 h 567"/>
                              <a:gd name="T132" fmla="+- 0 8112 8105"/>
                              <a:gd name="T133" fmla="*/ T132 w 401"/>
                              <a:gd name="T134" fmla="+- 0 1713 1146"/>
                              <a:gd name="T135" fmla="*/ 1713 h 567"/>
                              <a:gd name="T136" fmla="+- 0 8108 8105"/>
                              <a:gd name="T137" fmla="*/ T136 w 401"/>
                              <a:gd name="T138" fmla="+- 0 1692 1146"/>
                              <a:gd name="T139" fmla="*/ 1692 h 567"/>
                              <a:gd name="T140" fmla="+- 0 8112 8105"/>
                              <a:gd name="T141" fmla="*/ T140 w 401"/>
                              <a:gd name="T142" fmla="+- 0 1674 1146"/>
                              <a:gd name="T143" fmla="*/ 1674 h 567"/>
                              <a:gd name="T144" fmla="+- 0 8124 8105"/>
                              <a:gd name="T145" fmla="*/ T144 w 401"/>
                              <a:gd name="T146" fmla="+- 0 1664 1146"/>
                              <a:gd name="T147" fmla="*/ 1664 h 567"/>
                              <a:gd name="T148" fmla="+- 0 8129 8105"/>
                              <a:gd name="T149" fmla="*/ T148 w 401"/>
                              <a:gd name="T150" fmla="+- 0 1658 1146"/>
                              <a:gd name="T151" fmla="*/ 1658 h 567"/>
                              <a:gd name="T152" fmla="+- 0 8131 8105"/>
                              <a:gd name="T153" fmla="*/ T152 w 401"/>
                              <a:gd name="T154" fmla="+- 0 1650 1146"/>
                              <a:gd name="T155" fmla="*/ 1650 h 567"/>
                              <a:gd name="T156" fmla="+- 0 8131 8105"/>
                              <a:gd name="T157" fmla="*/ T156 w 401"/>
                              <a:gd name="T158" fmla="+- 0 1237 1146"/>
                              <a:gd name="T159" fmla="*/ 1237 h 567"/>
                              <a:gd name="T160" fmla="+- 0 8130 8105"/>
                              <a:gd name="T161" fmla="*/ T160 w 401"/>
                              <a:gd name="T162" fmla="+- 0 1218 1146"/>
                              <a:gd name="T163" fmla="*/ 1218 h 567"/>
                              <a:gd name="T164" fmla="+- 0 8126 8105"/>
                              <a:gd name="T165" fmla="*/ T164 w 401"/>
                              <a:gd name="T166" fmla="+- 0 1206 1146"/>
                              <a:gd name="T167" fmla="*/ 1206 h 567"/>
                              <a:gd name="T168" fmla="+- 0 8115 8105"/>
                              <a:gd name="T169" fmla="*/ T168 w 401"/>
                              <a:gd name="T170" fmla="+- 0 1197 1146"/>
                              <a:gd name="T171" fmla="*/ 1197 h 567"/>
                              <a:gd name="T172" fmla="+- 0 8105 8105"/>
                              <a:gd name="T173" fmla="*/ T172 w 401"/>
                              <a:gd name="T174" fmla="+- 0 1189 1146"/>
                              <a:gd name="T175" fmla="*/ 1189 h 567"/>
                              <a:gd name="T176" fmla="+- 0 8105 8105"/>
                              <a:gd name="T177" fmla="*/ T176 w 401"/>
                              <a:gd name="T178" fmla="+- 0 1170 1146"/>
                              <a:gd name="T179" fmla="*/ 1170 h 567"/>
                              <a:gd name="T180" fmla="+- 0 8106 8105"/>
                              <a:gd name="T181" fmla="*/ T180 w 401"/>
                              <a:gd name="T182" fmla="+- 0 1153 1146"/>
                              <a:gd name="T183" fmla="*/ 1153 h 567"/>
                              <a:gd name="T184" fmla="+- 0 8109 8105"/>
                              <a:gd name="T185" fmla="*/ T184 w 401"/>
                              <a:gd name="T186" fmla="+- 0 1147 1146"/>
                              <a:gd name="T187" fmla="*/ 1147 h 567"/>
                              <a:gd name="T188" fmla="+- 0 8117 8105"/>
                              <a:gd name="T189" fmla="*/ T188 w 401"/>
                              <a:gd name="T190" fmla="+- 0 1146 1146"/>
                              <a:gd name="T191" fmla="*/ 114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1" h="567">
                                <a:moveTo>
                                  <a:pt x="12" y="0"/>
                                </a:moveTo>
                                <a:lnTo>
                                  <a:pt x="142" y="0"/>
                                </a:lnTo>
                                <a:lnTo>
                                  <a:pt x="198" y="217"/>
                                </a:lnTo>
                                <a:lnTo>
                                  <a:pt x="256" y="0"/>
                                </a:lnTo>
                                <a:lnTo>
                                  <a:pt x="381" y="0"/>
                                </a:lnTo>
                                <a:lnTo>
                                  <a:pt x="389" y="0"/>
                                </a:lnTo>
                                <a:lnTo>
                                  <a:pt x="395" y="1"/>
                                </a:lnTo>
                                <a:lnTo>
                                  <a:pt x="397" y="4"/>
                                </a:lnTo>
                                <a:lnTo>
                                  <a:pt x="400" y="6"/>
                                </a:lnTo>
                                <a:lnTo>
                                  <a:pt x="401" y="12"/>
                                </a:lnTo>
                                <a:lnTo>
                                  <a:pt x="401" y="22"/>
                                </a:lnTo>
                                <a:lnTo>
                                  <a:pt x="401" y="31"/>
                                </a:lnTo>
                                <a:lnTo>
                                  <a:pt x="400" y="38"/>
                                </a:lnTo>
                                <a:lnTo>
                                  <a:pt x="399" y="41"/>
                                </a:lnTo>
                                <a:lnTo>
                                  <a:pt x="397" y="45"/>
                                </a:lnTo>
                                <a:lnTo>
                                  <a:pt x="392" y="48"/>
                                </a:lnTo>
                                <a:lnTo>
                                  <a:pt x="385" y="52"/>
                                </a:lnTo>
                                <a:lnTo>
                                  <a:pt x="379" y="54"/>
                                </a:lnTo>
                                <a:lnTo>
                                  <a:pt x="375" y="58"/>
                                </a:lnTo>
                                <a:lnTo>
                                  <a:pt x="374" y="61"/>
                                </a:lnTo>
                                <a:lnTo>
                                  <a:pt x="372" y="64"/>
                                </a:lnTo>
                                <a:lnTo>
                                  <a:pt x="371" y="69"/>
                                </a:lnTo>
                                <a:lnTo>
                                  <a:pt x="371" y="77"/>
                                </a:lnTo>
                                <a:lnTo>
                                  <a:pt x="371" y="494"/>
                                </a:lnTo>
                                <a:lnTo>
                                  <a:pt x="371" y="501"/>
                                </a:lnTo>
                                <a:lnTo>
                                  <a:pt x="372" y="505"/>
                                </a:lnTo>
                                <a:lnTo>
                                  <a:pt x="373" y="508"/>
                                </a:lnTo>
                                <a:lnTo>
                                  <a:pt x="375" y="511"/>
                                </a:lnTo>
                                <a:lnTo>
                                  <a:pt x="379" y="514"/>
                                </a:lnTo>
                                <a:lnTo>
                                  <a:pt x="385" y="517"/>
                                </a:lnTo>
                                <a:lnTo>
                                  <a:pt x="394" y="521"/>
                                </a:lnTo>
                                <a:lnTo>
                                  <a:pt x="398" y="527"/>
                                </a:lnTo>
                                <a:lnTo>
                                  <a:pt x="398" y="534"/>
                                </a:lnTo>
                                <a:lnTo>
                                  <a:pt x="398" y="552"/>
                                </a:lnTo>
                                <a:lnTo>
                                  <a:pt x="398" y="562"/>
                                </a:lnTo>
                                <a:lnTo>
                                  <a:pt x="397" y="564"/>
                                </a:lnTo>
                                <a:lnTo>
                                  <a:pt x="395" y="566"/>
                                </a:lnTo>
                                <a:lnTo>
                                  <a:pt x="391" y="567"/>
                                </a:lnTo>
                                <a:lnTo>
                                  <a:pt x="384" y="567"/>
                                </a:lnTo>
                                <a:lnTo>
                                  <a:pt x="227" y="567"/>
                                </a:lnTo>
                                <a:lnTo>
                                  <a:pt x="220" y="567"/>
                                </a:lnTo>
                                <a:lnTo>
                                  <a:pt x="217" y="561"/>
                                </a:lnTo>
                                <a:lnTo>
                                  <a:pt x="217" y="550"/>
                                </a:lnTo>
                                <a:lnTo>
                                  <a:pt x="217" y="540"/>
                                </a:lnTo>
                                <a:lnTo>
                                  <a:pt x="217" y="533"/>
                                </a:lnTo>
                                <a:lnTo>
                                  <a:pt x="218" y="528"/>
                                </a:lnTo>
                                <a:lnTo>
                                  <a:pt x="219" y="523"/>
                                </a:lnTo>
                                <a:lnTo>
                                  <a:pt x="223" y="519"/>
                                </a:lnTo>
                                <a:lnTo>
                                  <a:pt x="231" y="516"/>
                                </a:lnTo>
                                <a:lnTo>
                                  <a:pt x="240" y="513"/>
                                </a:lnTo>
                                <a:lnTo>
                                  <a:pt x="244" y="507"/>
                                </a:lnTo>
                                <a:lnTo>
                                  <a:pt x="244" y="498"/>
                                </a:lnTo>
                                <a:lnTo>
                                  <a:pt x="244" y="201"/>
                                </a:lnTo>
                                <a:lnTo>
                                  <a:pt x="181" y="440"/>
                                </a:lnTo>
                                <a:lnTo>
                                  <a:pt x="142" y="440"/>
                                </a:lnTo>
                                <a:lnTo>
                                  <a:pt x="79" y="209"/>
                                </a:lnTo>
                                <a:lnTo>
                                  <a:pt x="79" y="497"/>
                                </a:lnTo>
                                <a:lnTo>
                                  <a:pt x="79" y="506"/>
                                </a:lnTo>
                                <a:lnTo>
                                  <a:pt x="84" y="513"/>
                                </a:lnTo>
                                <a:lnTo>
                                  <a:pt x="92" y="517"/>
                                </a:lnTo>
                                <a:lnTo>
                                  <a:pt x="102" y="522"/>
                                </a:lnTo>
                                <a:lnTo>
                                  <a:pt x="107" y="532"/>
                                </a:lnTo>
                                <a:lnTo>
                                  <a:pt x="107" y="545"/>
                                </a:lnTo>
                                <a:lnTo>
                                  <a:pt x="107" y="560"/>
                                </a:lnTo>
                                <a:lnTo>
                                  <a:pt x="102" y="567"/>
                                </a:lnTo>
                                <a:lnTo>
                                  <a:pt x="92" y="567"/>
                                </a:lnTo>
                                <a:lnTo>
                                  <a:pt x="16" y="567"/>
                                </a:lnTo>
                                <a:lnTo>
                                  <a:pt x="7" y="567"/>
                                </a:lnTo>
                                <a:lnTo>
                                  <a:pt x="3" y="560"/>
                                </a:lnTo>
                                <a:lnTo>
                                  <a:pt x="3" y="546"/>
                                </a:lnTo>
                                <a:lnTo>
                                  <a:pt x="3" y="536"/>
                                </a:lnTo>
                                <a:lnTo>
                                  <a:pt x="7" y="528"/>
                                </a:lnTo>
                                <a:lnTo>
                                  <a:pt x="14" y="523"/>
                                </a:lnTo>
                                <a:lnTo>
                                  <a:pt x="19" y="518"/>
                                </a:lnTo>
                                <a:lnTo>
                                  <a:pt x="23" y="515"/>
                                </a:lnTo>
                                <a:lnTo>
                                  <a:pt x="24" y="512"/>
                                </a:lnTo>
                                <a:lnTo>
                                  <a:pt x="25" y="509"/>
                                </a:lnTo>
                                <a:lnTo>
                                  <a:pt x="26" y="504"/>
                                </a:lnTo>
                                <a:lnTo>
                                  <a:pt x="26" y="498"/>
                                </a:lnTo>
                                <a:lnTo>
                                  <a:pt x="26" y="91"/>
                                </a:lnTo>
                                <a:lnTo>
                                  <a:pt x="26" y="80"/>
                                </a:lnTo>
                                <a:lnTo>
                                  <a:pt x="25" y="72"/>
                                </a:lnTo>
                                <a:lnTo>
                                  <a:pt x="23" y="66"/>
                                </a:lnTo>
                                <a:lnTo>
                                  <a:pt x="21" y="60"/>
                                </a:lnTo>
                                <a:lnTo>
                                  <a:pt x="17" y="55"/>
                                </a:lnTo>
                                <a:lnTo>
                                  <a:pt x="10" y="51"/>
                                </a:lnTo>
                                <a:lnTo>
                                  <a:pt x="3" y="47"/>
                                </a:lnTo>
                                <a:lnTo>
                                  <a:pt x="0" y="43"/>
                                </a:lnTo>
                                <a:lnTo>
                                  <a:pt x="0" y="39"/>
                                </a:lnTo>
                                <a:lnTo>
                                  <a:pt x="0" y="24"/>
                                </a:lnTo>
                                <a:lnTo>
                                  <a:pt x="0" y="13"/>
                                </a:lnTo>
                                <a:lnTo>
                                  <a:pt x="1" y="7"/>
                                </a:lnTo>
                                <a:lnTo>
                                  <a:pt x="2" y="4"/>
                                </a:lnTo>
                                <a:lnTo>
                                  <a:pt x="4" y="1"/>
                                </a:lnTo>
                                <a:lnTo>
                                  <a:pt x="7" y="0"/>
                                </a:lnTo>
                                <a:lnTo>
                                  <a:pt x="12" y="0"/>
                                </a:lnTo>
                                <a:close/>
                              </a:path>
                            </a:pathLst>
                          </a:custGeom>
                          <a:noFill/>
                          <a:ln w="12700">
                            <a:solidFill>
                              <a:srgbClr val="025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
                        <wps:cNvSpPr>
                          <a:spLocks/>
                        </wps:cNvSpPr>
                        <wps:spPr bwMode="auto">
                          <a:xfrm>
                            <a:off x="8590" y="1136"/>
                            <a:ext cx="351" cy="583"/>
                          </a:xfrm>
                          <a:custGeom>
                            <a:avLst/>
                            <a:gdLst>
                              <a:gd name="T0" fmla="+- 0 8787 8590"/>
                              <a:gd name="T1" fmla="*/ T0 w 351"/>
                              <a:gd name="T2" fmla="+- 0 1138 1136"/>
                              <a:gd name="T3" fmla="*/ 1138 h 583"/>
                              <a:gd name="T4" fmla="+- 0 8826 8590"/>
                              <a:gd name="T5" fmla="*/ T4 w 351"/>
                              <a:gd name="T6" fmla="+- 0 1150 1136"/>
                              <a:gd name="T7" fmla="*/ 1150 h 583"/>
                              <a:gd name="T8" fmla="+- 0 8869 8590"/>
                              <a:gd name="T9" fmla="*/ T8 w 351"/>
                              <a:gd name="T10" fmla="+- 0 1184 1136"/>
                              <a:gd name="T11" fmla="*/ 1184 h 583"/>
                              <a:gd name="T12" fmla="+- 0 8901 8590"/>
                              <a:gd name="T13" fmla="*/ T12 w 351"/>
                              <a:gd name="T14" fmla="+- 0 1233 1136"/>
                              <a:gd name="T15" fmla="*/ 1233 h 583"/>
                              <a:gd name="T16" fmla="+- 0 8923 8590"/>
                              <a:gd name="T17" fmla="*/ T16 w 351"/>
                              <a:gd name="T18" fmla="+- 0 1286 1136"/>
                              <a:gd name="T19" fmla="*/ 1286 h 583"/>
                              <a:gd name="T20" fmla="+- 0 8938 8590"/>
                              <a:gd name="T21" fmla="*/ T20 w 351"/>
                              <a:gd name="T22" fmla="+- 0 1360 1136"/>
                              <a:gd name="T23" fmla="*/ 1360 h 583"/>
                              <a:gd name="T24" fmla="+- 0 8941 8590"/>
                              <a:gd name="T25" fmla="*/ T24 w 351"/>
                              <a:gd name="T26" fmla="+- 0 1403 1136"/>
                              <a:gd name="T27" fmla="*/ 1403 h 583"/>
                              <a:gd name="T28" fmla="+- 0 8942 8590"/>
                              <a:gd name="T29" fmla="*/ T28 w 351"/>
                              <a:gd name="T30" fmla="+- 0 1434 1136"/>
                              <a:gd name="T31" fmla="*/ 1434 h 583"/>
                              <a:gd name="T32" fmla="+- 0 8940 8590"/>
                              <a:gd name="T33" fmla="*/ T32 w 351"/>
                              <a:gd name="T34" fmla="+- 0 1479 1136"/>
                              <a:gd name="T35" fmla="*/ 1479 h 583"/>
                              <a:gd name="T36" fmla="+- 0 8935 8590"/>
                              <a:gd name="T37" fmla="*/ T36 w 351"/>
                              <a:gd name="T38" fmla="+- 0 1521 1136"/>
                              <a:gd name="T39" fmla="*/ 1521 h 583"/>
                              <a:gd name="T40" fmla="+- 0 8926 8590"/>
                              <a:gd name="T41" fmla="*/ T40 w 351"/>
                              <a:gd name="T42" fmla="+- 0 1560 1136"/>
                              <a:gd name="T43" fmla="*/ 1560 h 583"/>
                              <a:gd name="T44" fmla="+- 0 8899 8590"/>
                              <a:gd name="T45" fmla="*/ T44 w 351"/>
                              <a:gd name="T46" fmla="+- 0 1630 1136"/>
                              <a:gd name="T47" fmla="*/ 1630 h 583"/>
                              <a:gd name="T48" fmla="+- 0 8868 8590"/>
                              <a:gd name="T49" fmla="*/ T48 w 351"/>
                              <a:gd name="T50" fmla="+- 0 1674 1136"/>
                              <a:gd name="T51" fmla="*/ 1674 h 583"/>
                              <a:gd name="T52" fmla="+- 0 8837 8590"/>
                              <a:gd name="T53" fmla="*/ T52 w 351"/>
                              <a:gd name="T54" fmla="+- 0 1700 1136"/>
                              <a:gd name="T55" fmla="*/ 1700 h 583"/>
                              <a:gd name="T56" fmla="+- 0 8800 8590"/>
                              <a:gd name="T57" fmla="*/ T56 w 351"/>
                              <a:gd name="T58" fmla="+- 0 1715 1136"/>
                              <a:gd name="T59" fmla="*/ 1715 h 583"/>
                              <a:gd name="T60" fmla="+- 0 8764 8590"/>
                              <a:gd name="T61" fmla="*/ T60 w 351"/>
                              <a:gd name="T62" fmla="+- 0 1720 1136"/>
                              <a:gd name="T63" fmla="*/ 1720 h 583"/>
                              <a:gd name="T64" fmla="+- 0 8723 8590"/>
                              <a:gd name="T65" fmla="*/ T64 w 351"/>
                              <a:gd name="T66" fmla="+- 0 1714 1136"/>
                              <a:gd name="T67" fmla="*/ 1714 h 583"/>
                              <a:gd name="T68" fmla="+- 0 8688 8590"/>
                              <a:gd name="T69" fmla="*/ T68 w 351"/>
                              <a:gd name="T70" fmla="+- 0 1697 1136"/>
                              <a:gd name="T71" fmla="*/ 1697 h 583"/>
                              <a:gd name="T72" fmla="+- 0 8657 8590"/>
                              <a:gd name="T73" fmla="*/ T72 w 351"/>
                              <a:gd name="T74" fmla="+- 0 1668 1136"/>
                              <a:gd name="T75" fmla="*/ 1668 h 583"/>
                              <a:gd name="T76" fmla="+- 0 8628 8590"/>
                              <a:gd name="T77" fmla="*/ T76 w 351"/>
                              <a:gd name="T78" fmla="+- 0 1623 1136"/>
                              <a:gd name="T79" fmla="*/ 1623 h 583"/>
                              <a:gd name="T80" fmla="+- 0 8603 8590"/>
                              <a:gd name="T81" fmla="*/ T80 w 351"/>
                              <a:gd name="T82" fmla="+- 0 1553 1136"/>
                              <a:gd name="T83" fmla="*/ 1553 h 583"/>
                              <a:gd name="T84" fmla="+- 0 8596 8590"/>
                              <a:gd name="T85" fmla="*/ T84 w 351"/>
                              <a:gd name="T86" fmla="+- 0 1513 1136"/>
                              <a:gd name="T87" fmla="*/ 1513 h 583"/>
                              <a:gd name="T88" fmla="+- 0 8591 8590"/>
                              <a:gd name="T89" fmla="*/ T88 w 351"/>
                              <a:gd name="T90" fmla="+- 0 1469 1136"/>
                              <a:gd name="T91" fmla="*/ 1469 h 583"/>
                              <a:gd name="T92" fmla="+- 0 8590 8590"/>
                              <a:gd name="T93" fmla="*/ T92 w 351"/>
                              <a:gd name="T94" fmla="+- 0 1430 1136"/>
                              <a:gd name="T95" fmla="*/ 1430 h 583"/>
                              <a:gd name="T96" fmla="+- 0 8592 8590"/>
                              <a:gd name="T97" fmla="*/ T96 w 351"/>
                              <a:gd name="T98" fmla="+- 0 1383 1136"/>
                              <a:gd name="T99" fmla="*/ 1383 h 583"/>
                              <a:gd name="T100" fmla="+- 0 8597 8590"/>
                              <a:gd name="T101" fmla="*/ T100 w 351"/>
                              <a:gd name="T102" fmla="+- 0 1340 1136"/>
                              <a:gd name="T103" fmla="*/ 1340 h 583"/>
                              <a:gd name="T104" fmla="+- 0 8605 8590"/>
                              <a:gd name="T105" fmla="*/ T104 w 351"/>
                              <a:gd name="T106" fmla="+- 0 1301 1136"/>
                              <a:gd name="T107" fmla="*/ 1301 h 583"/>
                              <a:gd name="T108" fmla="+- 0 8630 8590"/>
                              <a:gd name="T109" fmla="*/ T108 w 351"/>
                              <a:gd name="T110" fmla="+- 0 1231 1136"/>
                              <a:gd name="T111" fmla="*/ 1231 h 583"/>
                              <a:gd name="T112" fmla="+- 0 8665 8590"/>
                              <a:gd name="T113" fmla="*/ T112 w 351"/>
                              <a:gd name="T114" fmla="+- 0 1181 1136"/>
                              <a:gd name="T115" fmla="*/ 1181 h 583"/>
                              <a:gd name="T116" fmla="+- 0 8697 8590"/>
                              <a:gd name="T117" fmla="*/ T116 w 351"/>
                              <a:gd name="T118" fmla="+- 0 1155 1136"/>
                              <a:gd name="T119" fmla="*/ 1155 h 583"/>
                              <a:gd name="T120" fmla="+- 0 8734 8590"/>
                              <a:gd name="T121" fmla="*/ T120 w 351"/>
                              <a:gd name="T122" fmla="+- 0 1140 1136"/>
                              <a:gd name="T123" fmla="*/ 1140 h 583"/>
                              <a:gd name="T124" fmla="+- 0 8766 8590"/>
                              <a:gd name="T125" fmla="*/ T124 w 351"/>
                              <a:gd name="T126" fmla="+- 0 1136 1136"/>
                              <a:gd name="T127" fmla="*/ 1136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1" h="583">
                                <a:moveTo>
                                  <a:pt x="176" y="0"/>
                                </a:moveTo>
                                <a:lnTo>
                                  <a:pt x="197" y="2"/>
                                </a:lnTo>
                                <a:lnTo>
                                  <a:pt x="217" y="6"/>
                                </a:lnTo>
                                <a:lnTo>
                                  <a:pt x="236" y="14"/>
                                </a:lnTo>
                                <a:lnTo>
                                  <a:pt x="253" y="25"/>
                                </a:lnTo>
                                <a:lnTo>
                                  <a:pt x="279" y="48"/>
                                </a:lnTo>
                                <a:lnTo>
                                  <a:pt x="301" y="79"/>
                                </a:lnTo>
                                <a:lnTo>
                                  <a:pt x="311" y="97"/>
                                </a:lnTo>
                                <a:lnTo>
                                  <a:pt x="321" y="116"/>
                                </a:lnTo>
                                <a:lnTo>
                                  <a:pt x="333" y="150"/>
                                </a:lnTo>
                                <a:lnTo>
                                  <a:pt x="342" y="185"/>
                                </a:lnTo>
                                <a:lnTo>
                                  <a:pt x="348" y="224"/>
                                </a:lnTo>
                                <a:lnTo>
                                  <a:pt x="350" y="245"/>
                                </a:lnTo>
                                <a:lnTo>
                                  <a:pt x="351" y="267"/>
                                </a:lnTo>
                                <a:lnTo>
                                  <a:pt x="352" y="291"/>
                                </a:lnTo>
                                <a:lnTo>
                                  <a:pt x="352" y="298"/>
                                </a:lnTo>
                                <a:lnTo>
                                  <a:pt x="351" y="321"/>
                                </a:lnTo>
                                <a:lnTo>
                                  <a:pt x="350" y="343"/>
                                </a:lnTo>
                                <a:lnTo>
                                  <a:pt x="348" y="364"/>
                                </a:lnTo>
                                <a:lnTo>
                                  <a:pt x="345" y="385"/>
                                </a:lnTo>
                                <a:lnTo>
                                  <a:pt x="341" y="405"/>
                                </a:lnTo>
                                <a:lnTo>
                                  <a:pt x="336" y="424"/>
                                </a:lnTo>
                                <a:lnTo>
                                  <a:pt x="324" y="460"/>
                                </a:lnTo>
                                <a:lnTo>
                                  <a:pt x="309" y="494"/>
                                </a:lnTo>
                                <a:lnTo>
                                  <a:pt x="292" y="521"/>
                                </a:lnTo>
                                <a:lnTo>
                                  <a:pt x="278" y="538"/>
                                </a:lnTo>
                                <a:lnTo>
                                  <a:pt x="263" y="553"/>
                                </a:lnTo>
                                <a:lnTo>
                                  <a:pt x="247" y="564"/>
                                </a:lnTo>
                                <a:lnTo>
                                  <a:pt x="229" y="573"/>
                                </a:lnTo>
                                <a:lnTo>
                                  <a:pt x="210" y="579"/>
                                </a:lnTo>
                                <a:lnTo>
                                  <a:pt x="190" y="583"/>
                                </a:lnTo>
                                <a:lnTo>
                                  <a:pt x="174" y="584"/>
                                </a:lnTo>
                                <a:lnTo>
                                  <a:pt x="153" y="582"/>
                                </a:lnTo>
                                <a:lnTo>
                                  <a:pt x="133" y="578"/>
                                </a:lnTo>
                                <a:lnTo>
                                  <a:pt x="115" y="571"/>
                                </a:lnTo>
                                <a:lnTo>
                                  <a:pt x="98" y="561"/>
                                </a:lnTo>
                                <a:lnTo>
                                  <a:pt x="82" y="548"/>
                                </a:lnTo>
                                <a:lnTo>
                                  <a:pt x="67" y="532"/>
                                </a:lnTo>
                                <a:lnTo>
                                  <a:pt x="53" y="514"/>
                                </a:lnTo>
                                <a:lnTo>
                                  <a:pt x="38" y="487"/>
                                </a:lnTo>
                                <a:lnTo>
                                  <a:pt x="24" y="454"/>
                                </a:lnTo>
                                <a:lnTo>
                                  <a:pt x="13" y="417"/>
                                </a:lnTo>
                                <a:lnTo>
                                  <a:pt x="9" y="397"/>
                                </a:lnTo>
                                <a:lnTo>
                                  <a:pt x="6" y="377"/>
                                </a:lnTo>
                                <a:lnTo>
                                  <a:pt x="3" y="356"/>
                                </a:lnTo>
                                <a:lnTo>
                                  <a:pt x="1" y="333"/>
                                </a:lnTo>
                                <a:lnTo>
                                  <a:pt x="0" y="310"/>
                                </a:lnTo>
                                <a:lnTo>
                                  <a:pt x="0" y="294"/>
                                </a:lnTo>
                                <a:lnTo>
                                  <a:pt x="1" y="270"/>
                                </a:lnTo>
                                <a:lnTo>
                                  <a:pt x="2" y="247"/>
                                </a:lnTo>
                                <a:lnTo>
                                  <a:pt x="4" y="225"/>
                                </a:lnTo>
                                <a:lnTo>
                                  <a:pt x="7" y="204"/>
                                </a:lnTo>
                                <a:lnTo>
                                  <a:pt x="10" y="184"/>
                                </a:lnTo>
                                <a:lnTo>
                                  <a:pt x="15" y="165"/>
                                </a:lnTo>
                                <a:lnTo>
                                  <a:pt x="26" y="128"/>
                                </a:lnTo>
                                <a:lnTo>
                                  <a:pt x="40" y="95"/>
                                </a:lnTo>
                                <a:lnTo>
                                  <a:pt x="61" y="62"/>
                                </a:lnTo>
                                <a:lnTo>
                                  <a:pt x="75" y="45"/>
                                </a:lnTo>
                                <a:lnTo>
                                  <a:pt x="91" y="30"/>
                                </a:lnTo>
                                <a:lnTo>
                                  <a:pt x="107" y="19"/>
                                </a:lnTo>
                                <a:lnTo>
                                  <a:pt x="125" y="10"/>
                                </a:lnTo>
                                <a:lnTo>
                                  <a:pt x="144" y="4"/>
                                </a:lnTo>
                                <a:lnTo>
                                  <a:pt x="164" y="1"/>
                                </a:lnTo>
                                <a:lnTo>
                                  <a:pt x="176" y="0"/>
                                </a:lnTo>
                                <a:close/>
                              </a:path>
                            </a:pathLst>
                          </a:custGeom>
                          <a:noFill/>
                          <a:ln w="12700">
                            <a:solidFill>
                              <a:srgbClr val="025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2F780" id="Group 4" o:spid="_x0000_s1026" style="position:absolute;margin-left:43.7pt;margin-top:49.4pt;width:515.35pt;height:213.15pt;z-index:-2022;mso-position-horizontal-relative:page;mso-position-vertical-relative:page" coordorigin="875,988" coordsize="10308,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Jm2iEN1BQAAdQUAABQAAABkcnMvbWVkaWEvaW1hZ2U1LnBuZ4lQ&#10;TkcNChoKAAAADUlIRFIAAAalAAAAwggGAAAAwG/IewAAAAZiS0dEAP8A/wD/oL2nkwAAAAlwSFlz&#10;AAJFUwACRVMBeae4aQAABRVJREFUeJztwQEBAAAAgiD/r25IQ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GSYWAAF/kk1gAAAAAElFTkSuQmCCUEsDBAoAAAAAAAAAIQAENWQk+58AAPufAAAUAAAA&#10;ZHJzL21lZGlhL2ltYWdlNC5wbmeJUE5HDQoaCgAAAA1JSERSAAAHhgAAAUsIBgAAADpD4cwAAAAG&#10;YktHRAD/AP8A/6C9p5MAAAAJcEhZcwACRVMAAkVTAXmnuGkAACAASURBVHic7L3pkuvIjnSL3EPV&#10;6b7v/6pfV+0p749MHLlciCApceZaZjLloCEYI+AIBC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B/D9psyTyoEPUqAAAAABJRU5ErkJgglBLAwQKAAAA&#10;AAAAACEAte5swZoFAACaBQAAFAAAAGRycy9tZWRpYS9pbWFnZTMucG5niVBORw0KGgoAAAANSUhE&#10;UgAACBYAAACkCAYAAAApdT8AAAAABmJLR0QA/wD/AP+gvaeTAAAACXBIWXMAAkVTAAJFUwF5p7hp&#10;AAAFOklEQVR4nO3BAQEAAACCIP+vbkh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BrowAAE7lXI3AAAAAElFTkSuQmCCUEsDBAoA&#10;AAAAAAAAIQA2RJ521AQAANQEAAAUAAAAZHJzL21lZGlhL2ltYWdlMi5wbmeJUE5HDQoaCgAAAA1J&#10;SERSAAAFMAAAANkIBgAAABceH48AAAAGYktHRAD/AP8A/6C9p5MAAAAJcEhZcwACRVMAAkVTAXmn&#10;uGkAAAR0SURBVHic7cEBDQAAAMKg909tDje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4MmJgAAbxyQMEAAAAASUVORK5CYIJQSwMECgAAAAAAAAAhALcNusmmAQAApgEAABQAAABk&#10;cnMvbWVkaWEvaW1hZ2UxLnBuZ4lQTkcNChoKAAAADUlIRFIAAADsAAABSwgGAAAA1b1g9gAAAAZi&#10;S0dEAP8A/wD/oL2nkwAAAAlwSFlzAAJFUwACRVMBeae4aQAAAUZJREFUeJztwTEBAAAAwqD1T20K&#10;P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">
                <v:shape id="Picture 61" o:spid="_x0000_s1027" type="#_x0000_t75" style="position:absolute;left:5667;top:2205;width:1133;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PB7DAAAA2wAAAA8AAABkcnMvZG93bnJldi54bWxEj0FrwkAUhO8F/8PyBG91Yw6lja4hRFuE&#10;lkK14PWRfSbB7Nuwu03iv3cLhR6HmfmG2eST6cRAzreWFayWCQjiyuqWawXfp9fHZxA+IGvsLJOC&#10;G3nIt7OHDWbajvxFwzHUIkLYZ6igCaHPpPRVQwb90vbE0btYZzBE6WqpHY4RbjqZJsmTNNhyXGiw&#10;p7Kh6nr8MQpk77G4vHUf+/FkhrN2rvzcvSu1mE/FGkSgKfyH/9oHrSB9gd8v8Q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48HsMAAADbAAAADwAAAAAAAAAAAAAAAACf&#10;AgAAZHJzL2Rvd25yZXYueG1sUEsFBgAAAAAEAAQA9wAAAI8DAAAAAA==&#10;">
                  <v:imagedata r:id="rId94" o:title=""/>
                </v:shape>
                <v:shape id="Freeform 60" o:spid="_x0000_s1028" style="position:absolute;left:895;top:1998;width:9833;height:1884;visibility:visible;mso-wrap-style:square;v-text-anchor:top" coordsize="9833,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C4cEA&#10;AADbAAAADwAAAGRycy9kb3ducmV2LnhtbERPz2vCMBS+D/Y/hDfwtqZubkg1ilSG9bDDrOD10Tyb&#10;YvPSNdHW/94cBjt+fL+X69G24ka9bxwrmCYpCOLK6YZrBcfy63UOwgdkja1jUnAnD+vV89MSM+0G&#10;/qHbIdQihrDPUIEJocuk9JUhiz5xHXHkzq63GCLsa6l7HGK4beVbmn5Kiw3HBoMd5Yaqy+FqFXSX&#10;qtnu9nnBs7x04/cGzenjV6nJy7hZgAg0hn/xn7vQCt7j+vg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QuHBAAAA2wAAAA8AAAAAAAAAAAAAAAAAmAIAAGRycy9kb3du&#10;cmV2LnhtbFBLBQYAAAAABAAEAPUAAACGAwAAAAA=&#10;" path="m290,1189r-40,33l227,1256r-6,23l221,1290r19,44l284,1374r66,37l390,1428r46,16l486,1459r54,14l598,1486r61,12l724,1508r68,9l862,1525r73,6l1010,1536r78,3l1166,1541r80,l1327,1540r7,2l1425,1579r87,30l1607,1636r102,24l1816,1683r113,20l2048,1720r122,15l2297,1747r129,10l2558,1764r134,5l2827,1771r135,-1l3098,1766r135,-6l3367,1750r132,-12l3628,1723r126,-18l3785,1716r65,22l3920,1759r75,19l4075,1796r84,17l4248,1827r92,14l4436,1852r99,10l4708,1875r122,5l4952,1883r121,l5193,1881r118,-4l5426,1870r113,-9l5649,1849r106,-13l5857,1820r97,-17l6045,1783r86,-21l6211,1739r73,-25l6350,1687r58,-28l6500,1598r31,5l6594,1612r66,8l6726,1628r68,6l6864,1639r70,4l7005,1647r72,2l7149,1650r37,l7293,1649r106,-3l7502,1641r100,-7l7698,1624r93,-11l7880,1600r84,-14l8044,1569r75,-17l8188,1533r63,-21l8309,1490r95,-47l8470,1392r36,-54l8511,1310r39,-2l8628,1305r77,-5l8780,1294r74,-7l8927,1279r71,-9l9067,1260r67,-11l9200,1237r128,-27l9417,1187r81,-24l9570,1137r63,-26l9688,1083r46,-29l9772,1025r48,-60l9833,903r-7,-31l9784,811r-35,-30l9705,751r-54,-29l9588,694r-73,-27l9524,662r33,-24l9592,600r21,-50l9611,525r-25,-49l9563,452r-30,-23l9496,407r-43,-22l9404,364r-56,-19l9287,326r-66,-17l9149,293r-77,-14l8991,266r-86,-12l8814,244r-95,-7l8711,227r-56,-48l8589,144r-62,-25l8456,96,8375,75,8275,54,8200,41,8123,30r-79,-9l7962,13,7879,7,7796,3,7711,1,7626,r-84,1l7457,4r-83,4l7292,14r-80,8l7134,31r-75,11l6986,54r-69,15l6851,84r-61,18l6779,98,6711,78,6656,64,6596,52,6533,40,6467,30,6370,18r-76,-7l6218,6,6141,2,6063,r-77,l5910,1r-76,2l5759,8r-73,5l5615,20r-69,9l5479,38r-63,12l5355,62r-57,14l5196,107r-83,36l5107,142r-73,-17l4956,109,4895,99,4831,89,4741,78r-91,-9l4557,62r-93,-6l4370,53r-94,-1l4182,53r-93,2l3997,60r-90,6l3820,74r-86,10l3652,95r-79,13l3497,123r-71,17l3359,157r-61,20l3192,220r-45,-6l3055,202r-94,-10l2865,183r-99,-7l2667,171r-101,-4l2464,166r-51,-1l2362,166r-102,1l2085,175r-120,8l1849,194r-111,12l1633,221r-100,17l1438,257r-88,21l1269,300r-75,23l1126,349r-60,26l969,432r-62,60l881,555r1,32l894,620r-8,6l839,627r-46,3l748,632r-45,3l659,639r-43,4l574,648r-42,6l492,659r-39,7l415,672r-37,8l342,687r-34,8l276,704r-32,9l214,722r-28,10l135,753,97,771,65,791,40,810,8,850,,890r5,20l32,949r49,38l114,1005r38,17l196,1039r48,15l298,1069r59,14l420,1096r68,11l476,1111r-30,9l419,1129r-26,9l369,1148r-23,10l326,1168r-19,10l290,1189xe" fillcolor="#feffff" stroked="f">
                  <v:path arrowok="t" o:connecttype="custom" o:connectlocs="221,3288;436,3442;724,3506;1088,3537;1425,3577;1929,3701;2558,3762;3233,3758;3785,3714;4159,3811;4708,3873;5311,3875;5857,3818;6284,3712;6594,3610;6934,3641;7293,3647;7791,3611;8188,3531;8506,3336;8780,3292;9134,3247;9570,3135;9820,2963;9705,2749;9557,2636;9563,2450;9348,2343;8991,2264;8655,2177;8275,2052;7879,2005;7457,2002;7059,2040;6779,2096;6467,2028;6063,1998;5686,2011;5355,2060;5034,2123;4650,2067;4182,2051;3734,2082;3359,2155;2961,2190;2464,2164;1965,2181;1438,2255;1066,2373;894,2618;703,2633;492,2657;308,2693;135,2751;0,2888;152,3020;420,3094;393,3136;290,3187" o:connectangles="0,0,0,0,0,0,0,0,0,0,0,0,0,0,0,0,0,0,0,0,0,0,0,0,0,0,0,0,0,0,0,0,0,0,0,0,0,0,0,0,0,0,0,0,0,0,0,0,0,0,0,0,0,0,0,0,0,0,0"/>
                </v:shape>
                <v:shape id="Freeform 59" o:spid="_x0000_s1029" style="position:absolute;left:3969;top:3747;width:314;height:314;visibility:visible;mso-wrap-style:square;v-text-anchor:top" coordsize="31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cx8QA&#10;AADbAAAADwAAAGRycy9kb3ducmV2LnhtbESPS4vCMBSF9wPzH8IdcDNo6oNBqlFUEATdqGV0eWmu&#10;bWeam9pErf/eCILLw3l8nPG0MaW4Uu0Kywq6nQgEcWp1wZmCZL9sD0E4j6yxtEwK7uRgOvn8GGOs&#10;7Y23dN35TIQRdjEqyL2vYildmpNB17EVcfBOtjbog6wzqWu8hXFTyl4U/UiDBQdCjhUtckr/dxcT&#10;uO73+6/YnM6D47o5pOVxnuz1VqnWVzMbgfDU+Hf41V5pBf0uPL+EH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HMfEAAAA2wAAAA8AAAAAAAAAAAAAAAAAmAIAAGRycy9k&#10;b3ducmV2LnhtbFBLBQYAAAAABAAEAPUAAACJAwAAAAA=&#10;" path="m314,156r-2,-25l307,109,299,89,288,70,275,53,260,37,242,24,223,14,202,6,180,1,157,r-2,l132,2,110,7,90,15,71,26,54,39,38,54,25,72,15,91,7,112,2,133,,156r,3l2,182r6,21l16,224r10,19l40,260r15,16l73,289r19,10l112,307r22,5l157,313r3,l182,311r22,-5l225,298r19,-11l261,274r15,-15l289,241r11,-19l308,201r5,-22l314,156xe" fillcolor="#feffff" stroked="f">
                  <v:path arrowok="t" o:connecttype="custom" o:connectlocs="314,3903;312,3878;307,3856;299,3836;288,3817;275,3800;260,3784;242,3771;223,3761;202,3753;180,3748;157,3747;155,3747;132,3749;110,3754;90,3762;71,3773;54,3786;38,3801;25,3819;15,3838;7,3859;2,3880;0,3903;0,3906;2,3929;8,3950;16,3971;26,3990;40,4007;55,4023;73,4036;92,4046;112,4054;134,4059;157,4060;160,4060;182,4058;204,4053;225,4045;244,4034;261,4021;276,4006;289,3988;300,3969;308,3948;313,3926;314,3903" o:connectangles="0,0,0,0,0,0,0,0,0,0,0,0,0,0,0,0,0,0,0,0,0,0,0,0,0,0,0,0,0,0,0,0,0,0,0,0,0,0,0,0,0,0,0,0,0,0,0,0"/>
                </v:shape>
                <v:shape id="Freeform 58" o:spid="_x0000_s1030" style="position:absolute;left:895;top:1998;width:9833;height:1884;visibility:visible;mso-wrap-style:square;v-text-anchor:top" coordsize="9833,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mOsUA&#10;AADbAAAADwAAAGRycy9kb3ducmV2LnhtbESPQWvCQBSE7wX/w/IK3uqmkRaJrlIUQQSx2l68PbPP&#10;TdLs25BdTfz3XaHQ4zAz3zCzRW9rcaPWl44VvI4SEMS50yUbBd9f65cJCB+QNdaOScGdPCzmg6cZ&#10;Ztp1fKDbMRgRIewzVFCE0GRS+rwgi37kGuLoXVxrMUTZGqlb7CLc1jJNkndpseS4UGBDy4Lyn+PV&#10;Kii3VVeZt91qafaf29O5s9W9T5UaPvcfUxCB+vAf/mtvtIJxCo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yY6xQAAANsAAAAPAAAAAAAAAAAAAAAAAJgCAABkcnMv&#10;ZG93bnJldi54bWxQSwUGAAAAAAQABAD1AAAAigMAAAAA&#10;" path="m894,620l882,587r-1,-32l889,523r44,-62l1013,403r113,-54l1194,323r75,-23l1350,278r88,-21l1533,238r100,-17l1738,206r111,-12l1965,183r120,-8l2209,169r102,-3l2413,165r51,1l2566,167r101,4l2766,176r99,7l2961,192r94,10l3147,214r45,6l3242,198r117,-41l3426,140r71,-17l3573,108r79,-13l3734,84r86,-10l3907,66r90,-6l4089,55r93,-2l4276,52r94,1l4464,56r93,6l4650,69r91,9l4831,89r64,10l4956,109r78,16l5107,142r6,1l5152,125r93,-34l5298,76r57,-14l5416,50r63,-12l5546,29r69,-9l5686,13r73,-5l5834,3r76,-2l5986,r77,l6141,2r77,4l6294,11r76,7l6444,27r67,10l6576,48r60,12l6693,73r53,15l6790,102r61,-18l6917,69r69,-15l7059,42r75,-11l7212,22r80,-8l7374,8r83,-4l7542,1,7626,r85,1l7796,3r83,4l7962,13r82,8l8123,30r77,11l8275,54r71,14l8430,89r74,22l8569,136r55,25l8682,198r37,39l8814,244r91,10l8991,266r81,13l9149,293r72,16l9287,326r61,19l9404,364r49,21l9496,407r37,22l9563,452r23,24l9602,500r11,50l9607,575r-15,25l9570,626r-29,24l9515,667r73,27l9651,722r54,29l9749,781r35,30l9826,872r7,31l9831,934r-31,61l9734,1054r-46,29l9633,1111r-63,26l9498,1163r-81,24l9328,1210r-97,21l9167,1243r-66,11l9033,1265r-70,9l8891,1283r-74,7l8743,1297r-76,5l8589,1307r-78,3l8506,1338r-36,54l8404,1443r-95,47l8251,1512r-63,21l8119,1552r-75,17l7964,1586r-84,14l7791,1613r-93,11l7602,1634r-100,7l7399,1646r-106,3l7186,1650r-37,l7077,1649r-72,-2l6934,1643r-70,-4l6794,1634r-68,-6l6660,1620r-66,-8l6531,1603r-31,-5l6458,1629r-108,58l6284,1714r-73,25l6131,1762r-86,21l5954,1803r-97,17l5755,1836r-106,13l5539,1861r-113,9l5311,1877r-118,4l5073,1883r-121,l4830,1880r-122,-5l4586,1866r-101,-9l4388,1847r-94,-13l4203,1820r-86,-15l4034,1787r-77,-18l3884,1749r-67,-21l3754,1705r-126,18l3499,1738r-132,12l3233,1760r-135,6l2962,1770r-135,1l2692,1769r-134,-5l2426,1757r-129,-10l2170,1735r-122,-15l1929,1703r-113,-20l1709,1660r-102,-24l1512,1609r-87,-30l1346,1548r-19,-8l1246,1541r-80,l1088,1539r-78,-3l935,1531r-73,-6l792,1517r-68,-9l659,1498r-61,-12l540,1473r-54,-14l436,1444r-46,-16l350,1411r-36,-18l284,1374r-44,-40l223,1302r-2,-23l223,1267r17,-34l275,1200r32,-22l346,1158r47,-20l446,1120r42,-13l420,1096r-63,-13l298,1069r-54,-15l196,1039r-44,-17l114,1005,81,987,54,968,15,930,,890,1,870,21,830,65,791,97,771r38,-18l186,732r28,-10l244,713r32,-9l308,695r34,-8l378,680r37,-8l453,666r39,-7l532,654r42,-6l616,643r43,-4l703,635r45,-3l793,630r46,-3l886,626r8,-6xe" filled="f" strokeweight="2pt">
                  <v:path arrowok="t" o:connecttype="custom" o:connectlocs="933,2459;1350,2276;1849,2192;2413,2163;2865,2181;3242,2196;3652,2093;4089,2053;4557,2060;4956,2107;5245,2089;5546,2027;5910,1999;6294,2009;6636,2058;6917,2067;7292,2012;7711,1999;8123,2028;8504,2109;8814,2242;9221,2307;9496,2405;9613,2548;9515,2665;9784,2809;9734,3052;9417,3185;9033,3263;8667,3300;8404,3441;8044,3567;7602,3632;7149,3648;6794,3632;6500,3596;6131,3760;5649,3847;5073,3881;4485,3855;4034,3785;3628,3721;2962,3768;2297,3745;1709,3658;1327,3538;935,3529;598,3484;350,3409;221,3277;346,3156;357,3081;114,3003;1,2868;186,2730;342,2685;532,2652;748,2630" o:connectangles="0,0,0,0,0,0,0,0,0,0,0,0,0,0,0,0,0,0,0,0,0,0,0,0,0,0,0,0,0,0,0,0,0,0,0,0,0,0,0,0,0,0,0,0,0,0,0,0,0,0,0,0,0,0,0,0,0,0"/>
                </v:shape>
                <v:shape id="Freeform 57" o:spid="_x0000_s1031" style="position:absolute;left:3715;top:4058;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ZkMAA&#10;AADbAAAADwAAAGRycy9kb3ducmV2LnhtbESPS4sCMRCE7wv+h9DC3tbMKkgcjbIIPq4+Lt6aSe9k&#10;2ElnSKKO/34jCB6LqvqKWqx614obhdh41vA9KkAQV940XGs4nzZfCkRMyAZbz6ThQRFWy8HHAkvj&#10;73yg2zHVIkM4lqjBptSVUsbKksM48h1x9n59cJiyDLU0Ae8Z7lo5LoqpdNhwXrDY0dpS9Xe8Og1u&#10;M1OyU6Sml2qLs7RTwdZR689h/zMHkahP7/CrvTcaJhN4fs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aZkMAAAADbAAAADwAAAAAAAAAAAAAAAACYAgAAZHJzL2Rvd25y&#10;ZXYueG1sUEsFBgAAAAAEAAQA9QAAAIUDAAAAAA==&#10;" path="m105,52r-5,22l87,91,68,102r-16,2l30,99,13,87,2,68,,52,5,30,18,13,37,2,52,,74,4,92,17r10,19l105,52xe" filled="f" strokeweight="2pt">
                  <v:path arrowok="t" o:connecttype="custom" o:connectlocs="105,4110;100,4132;87,4149;68,4160;52,4162;30,4157;13,4145;2,4126;0,4110;5,4088;18,4071;37,4060;52,4058;74,4062;92,4075;102,4094;105,4110" o:connectangles="0,0,0,0,0,0,0,0,0,0,0,0,0,0,0,0,0"/>
                </v:shape>
                <v:shape id="Freeform 56" o:spid="_x0000_s1032" style="position:absolute;left:3797;top:3928;width:209;height:209;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MEsMA&#10;AADbAAAADwAAAGRycy9kb3ducmV2LnhtbESPQWvCQBSE70L/w/IKvemmNliJrlKUQj2ImHrx9sg+&#10;k2j2bchu4/bfu4LgcZiZb5j5MphG9NS52rKC91ECgriwuuZSweH3ezgF4TyyxsYyKfgnB8vFy2CO&#10;mbZX3lOf+1JECLsMFVTet5mUrqjIoBvZljh6J9sZ9FF2pdQdXiPcNHKcJBNpsOa4UGFLq4qKS/5n&#10;FITQH5MyzdOTPH9ucbM2/S6MlXp7DV8zEJ6Cf4Yf7R+t4CO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tMEsMAAADbAAAADwAAAAAAAAAAAAAAAACYAgAAZHJzL2Rv&#10;d25yZXYueG1sUEsFBgAAAAAEAAQA9QAAAIgDAAAAAA==&#10;" path="m209,105r-2,23l200,149r-12,18l174,183r-18,13l136,205r-22,4l104,209,82,207,61,200,42,189,26,174,13,156,5,136,,114r,-9l2,82,9,61,21,42,35,26,53,14,73,5,95,1,104,r23,3l148,10r19,11l183,36r13,17l204,73r5,23l209,105xe" filled="f" strokeweight="2pt">
                  <v:path arrowok="t" o:connecttype="custom" o:connectlocs="209,4033;207,4056;200,4077;188,4095;174,4111;156,4124;136,4133;114,4137;104,4137;82,4135;61,4128;42,4117;26,4102;13,4084;5,4064;0,4042;0,4033;2,4010;9,3989;21,3970;35,3954;53,3942;73,3933;95,3929;104,3928;127,3931;148,3938;167,3949;183,3964;196,3981;204,4001;209,4024;209,4033" o:connectangles="0,0,0,0,0,0,0,0,0,0,0,0,0,0,0,0,0,0,0,0,0,0,0,0,0,0,0,0,0,0,0,0,0"/>
                </v:shape>
                <v:shape id="Freeform 55" o:spid="_x0000_s1033" style="position:absolute;left:3969;top:3747;width:314;height:314;visibility:visible;mso-wrap-style:square;v-text-anchor:top" coordsize="31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BRcUA&#10;AADbAAAADwAAAGRycy9kb3ducmV2LnhtbESPQWsCMRSE74X+h/AKvUjNtqLIahSRSq2Folu9PzbP&#10;3aXJyzZJdfvvjSD0OMzMN8x03lkjTuRD41jBcz8DQVw63XClYP+1ehqDCBFZo3FMCv4owHx2fzfF&#10;XLsz7+hUxEokCIccFdQxtrmUoazJYui7ljh5R+ctxiR9JbXHc4JbI1+ybCQtNpwWamxpWVP5Xfxa&#10;BSvjzOJ1s/z43L5ve93h7WdceFTq8aFbTEBE6uJ/+NZeawWDIVy/pB8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MFFxQAAANsAAAAPAAAAAAAAAAAAAAAAAJgCAABkcnMv&#10;ZG93bnJldi54bWxQSwUGAAAAAAQABAD1AAAAigMAAAAA&#10;" path="m314,156r-1,23l308,201r-8,21l289,241r-13,18l261,274r-17,13l225,298r-21,8l182,311r-22,2l157,313r-23,-1l112,307,92,299,73,289,55,276,40,260,26,243,16,224,8,203,2,182,,159r,-3l2,133,7,112,15,91,25,72,38,54,54,39,71,26,90,15,110,7,132,2,155,r2,l180,1r22,5l223,14r19,10l260,37r15,16l288,70r11,19l307,109r5,22l314,154r,2xe" filled="f" strokeweight="2pt">
                  <v:path arrowok="t" o:connecttype="custom" o:connectlocs="314,3903;313,3926;308,3948;300,3969;289,3988;276,4006;261,4021;244,4034;225,4045;204,4053;182,4058;160,4060;157,4060;134,4059;112,4054;92,4046;73,4036;55,4023;40,4007;26,3990;16,3971;8,3950;2,3929;0,3906;0,3903;2,3880;7,3859;15,3838;25,3819;38,3801;54,3786;71,3773;90,3762;110,3754;132,3749;155,3747;157,3747;180,3748;202,3753;223,3761;242,3771;260,3784;275,3800;288,3817;299,3836;307,3856;312,3878;314,3901;314,3903" o:connectangles="0,0,0,0,0,0,0,0,0,0,0,0,0,0,0,0,0,0,0,0,0,0,0,0,0,0,0,0,0,0,0,0,0,0,0,0,0,0,0,0,0,0,0,0,0,0,0,0,0"/>
                </v:shape>
                <v:shape id="Freeform 54" o:spid="_x0000_s1034" style="position:absolute;left:2788;top:6196;width:576;height:35;visibility:visible;mso-wrap-style:square;v-text-anchor:top" coordsize="5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w8MA&#10;AADbAAAADwAAAGRycy9kb3ducmV2LnhtbESPzWrDMBCE74W+g9hCbo2chDjBjWyCSGiObX7ui7W1&#10;ja2VsZTE6dNXhUKPw8x8w2yK0XbiRoNvHCuYTRMQxKUzDVcKzqf96xqED8gGO8ek4EEeivz5aYOZ&#10;cXf+pNsxVCJC2GeooA6hz6T0ZU0W/dT1xNH7coPFEOVQSTPgPcJtJ+dJkkqLDceFGnvSNZXt8WoV&#10;6O/LR7qaad8uDzu9fDdtVepEqcnLuH0DEWgM/+G/9sEoWKT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1w8MAAADbAAAADwAAAAAAAAAAAAAAAACYAgAAZHJzL2Rv&#10;d25yZXYueG1sUEsFBgAAAAAEAAQA9QAAAIgDAAAAAA==&#10;" path="m576,35r-30,l515,35r-30,l455,35r-30,l396,34,366,33,336,32,307,30,278,29,249,27,220,25,191,22,163,20,135,17,107,14,80,11,53,7,26,4,,e" filled="f" strokeweight="2pt">
                  <v:path arrowok="t" o:connecttype="custom" o:connectlocs="576,3133;546,3133;515,3133;485,3133;455,3133;425,3133;396,3132;366,3131;336,3130;307,3128;278,3127;249,3125;220,3123;191,3120;163,3118;135,3115;107,3112;80,3109;53,3105;26,3102;0,3098" o:connectangles="0,0,0,0,0,0,0,0,0,0,0,0,0,0,0,0,0,0,0,0,0"/>
                  <o:lock v:ext="edit" verticies="t"/>
                </v:shape>
                <v:shape id="Freeform 53" o:spid="_x0000_s1035" style="position:absolute;left:4452;top:7026;width:252;height:16;visibility:visible;mso-wrap-style:square;v-text-anchor:top" coordsize="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g0MMA&#10;AADbAAAADwAAAGRycy9kb3ducmV2LnhtbESPQWvCQBSE74X+h+UVeil1Y4UqqauIIFjopVHB4yP7&#10;TEKy763ZVdN/3xUKPQ4z8w0zXw6uU1fqQyNsYDzKQBGXYhuuDOx3m9cZqBCRLXbCZOCHAiwXjw9z&#10;zK3c+JuuRaxUgnDI0UAdo8+1DmVNDsNIPHHyTtI7jEn2lbY93hLcdfoty961w4bTQo2e1jWVbXFx&#10;Bhy9XHxbCH86fzjJ1/nYFkcx5vlpWH2AijTE//Bfe2sNTKZw/5J+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dg0MMAAADbAAAADwAAAAAAAAAAAAAAAACYAgAAZHJzL2Rv&#10;d25yZXYueG1sUEsFBgAAAAAEAAQA9QAAAIgDAAAAAA==&#10;" path="m252,l233,2,213,4,194,5,174,7,154,9r-20,2l114,12,94,13,74,14,54,15,33,16,13,17,,17e" filled="f" strokeweight="2pt">
                  <v:path arrowok="t" o:connecttype="custom" o:connectlocs="252,3306;233,3308;213,3310;194,3311;174,3313;154,3315;134,3317;114,3318;94,3319;74,3320;54,3320;33,3321;13,3322;0,3322" o:connectangles="0,0,0,0,0,0,0,0,0,0,0,0,0,0"/>
                  <o:lock v:ext="edit" verticies="t"/>
                </v:shape>
                <v:shape id="Freeform 52" o:spid="_x0000_s1036" style="position:absolute;left:8994;top:7240;width:152;height:75;visibility:visible;mso-wrap-style:square;v-text-anchor:top" coordsize="1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1asIA&#10;AADbAAAADwAAAGRycy9kb3ducmV2LnhtbERPz2vCMBS+D/wfwhN2m6kOplbTIspghzFY68Hjs3m2&#10;xealJFnb7a9fDoMdP77f+3wynRjI+dayguUiAUFcWd1yreBcvj5tQPiArLGzTAq+yUOezR72mGo7&#10;8icNRahFDGGfooImhD6V0lcNGfQL2xNH7madwRChq6V2OMZw08lVkrxIgy3HhgZ7OjZU3YsvoyBx&#10;XVjR9rK+Hn3xXt43P+uP8qTU43w67EAEmsK/+M/9phU8x7Hx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3VqwgAAANsAAAAPAAAAAAAAAAAAAAAAAJgCAABkcnMvZG93&#10;bnJldi54bWxQSwUGAAAAAAQABAD1AAAAhwMAAAAA&#10;" path="m152,76l131,68,111,59,91,51,73,42,55,32,38,23,22,13,7,4,,e" filled="f" strokeweight="2pt">
                  <v:path arrowok="t" o:connecttype="custom" o:connectlocs="152,3647;131,3639;111,3631;91,3623;73,3614;55,3604;38,3595;22,3585;7,3576;0,3572" o:connectangles="0,0,0,0,0,0,0,0,0,0"/>
                  <o:lock v:ext="edit" verticies="t"/>
                </v:shape>
                <v:shape id="Freeform 51" o:spid="_x0000_s1037" style="position:absolute;left:14792;top:7012;width:60;height:84;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y5sQA&#10;AADbAAAADwAAAGRycy9kb3ducmV2LnhtbESPT2sCMRTE70K/Q3gFb5qtgtitUUrBUryIWgp7e2ze&#10;/qmblzWJ6/rtjSB4HGbmN8xi1ZtGdOR8bVnB2zgBQZxbXXOp4PewHs1B+ICssbFMCq7kYbV8GSww&#10;1fbCO+r2oRQRwj5FBVUIbSqlzysy6Me2JY5eYZ3BEKUrpXZ4iXDTyEmSzKTBmuNChS19VZQf92ej&#10;4FRct7743nTZ9nyc/Gd9cH9GKzV87T8/QATqwzP8aP9oBdN3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subEAAAA2wAAAA8AAAAAAAAAAAAAAAAAmAIAAGRycy9k&#10;b3ducmV2LnhtbFBLBQYAAAAABAAEAPUAAACJAwAAAAA=&#10;" path="m61,l55,17,46,33,34,48,19,64,2,80,,83e" filled="f" strokeweight="2pt">
                  <v:path arrowok="t" o:connecttype="custom" o:connectlocs="60,3548;54,3565;45,3582;33,3597;19,3613;2,3629;0,3632" o:connectangles="0,0,0,0,0,0,0"/>
                  <o:lock v:ext="edit" verticies="t"/>
                </v:shape>
                <v:shape id="Freeform 50" o:spid="_x0000_s1038" style="position:absolute;left:17324;top:5984;width:739;height:311;visibility:visible;mso-wrap-style:square;v-text-anchor:top" coordsize="73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DVMIA&#10;AADbAAAADwAAAGRycy9kb3ducmV2LnhtbERPTWvCQBC9F/wPywi91Y2llBJdRdSi1INtFLwO2TEJ&#10;ZmdDdo2xv75zEHp8vO/pvHe16qgNlWcD41ECijj3tuLCwPHw+fIBKkRki7VnMnCnAPPZ4GmKqfU3&#10;/qEui4WSEA4pGihjbFKtQ16SwzDyDbFwZ986jALbQtsWbxLuav2aJO/aYcXSUGJDy5LyS3Z1Bt5W&#10;y/V++7sbn/b376/F5pStuy4z5nnYLyagIvXxX/xwb634ZL18kR+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QNUwgAAANsAAAAPAAAAAAAAAAAAAAAAAJgCAABkcnMvZG93&#10;bnJldi54bWxQSwUGAAAAAAQABAD1AAAAhwMAAAAA&#10;" path="m,l67,9r64,10l193,30r59,12l308,55r53,13l411,82r47,15l501,112r41,16l578,144r34,17l641,179r26,18l689,215r18,19l731,272r6,19l739,311e" filled="f" strokeweight="2pt">
                  <v:path arrowok="t" o:connecttype="custom" o:connectlocs="0,2992;67,3001;131,3011;193,3022;252,3034;308,3047;361,3060;411,3074;458,3089;501,3104;542,3120;578,3136;612,3153;641,3171;667,3189;689,3207;707,3226;731,3264;737,3283;739,3303" o:connectangles="0,0,0,0,0,0,0,0,0,0,0,0,0,0,0,0,0,0,0,0"/>
                  <o:lock v:ext="edit" verticies="t"/>
                </v:shape>
                <v:shape id="Freeform 49" o:spid="_x0000_s1039" style="position:absolute;left:20152;top:5322;width:329;height:116;visibility:visible;mso-wrap-style:square;v-text-anchor:top" coordsize="32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7M8QA&#10;AADbAAAADwAAAGRycy9kb3ducmV2LnhtbESPQWvCQBSE74L/YXlCb7qxtFJS16AWxUMvsSXQ2yP7&#10;TEKyb8PuqtFf3y0IPQ4z8w2zzAbTiQs531hWMJ8lIIhLqxuuFHx/7aZvIHxA1thZJgU38pCtxqMl&#10;ptpeOafLMVQiQtinqKAOoU+l9GVNBv3M9sTRO1lnMETpKqkdXiPcdPI5SRbSYMNxocaetjWV7fFs&#10;ImVzbz/2eWJlUeT4ua9+Cnd4VeppMqzfQQQawn/40T5oBS9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1ezPEAAAA2wAAAA8AAAAAAAAAAAAAAAAAmAIAAGRycy9k&#10;b3ducmV2LnhtbFBLBQYAAAAABAAEAPUAAACJAwAAAAA=&#10;" path="m329,l316,8r-14,7l288,23r-16,7l256,37r-16,7l222,51r-18,8l185,66r-19,7l146,79r-21,6l103,92,81,98r-23,6l35,109r-24,6l,117e" filled="f" strokeweight="2pt">
                  <v:path arrowok="t" o:connecttype="custom" o:connectlocs="329,2638;316,2646;302,2653;288,2661;272,2668;256,2675;240,2682;222,2689;204,2697;185,2704;166,2711;146,2717;125,2723;103,2729;81,2735;58,2741;35,2746;11,2752;0,2754" o:connectangles="0,0,0,0,0,0,0,0,0,0,0,0,0,0,0,0,0,0,0"/>
                  <o:lock v:ext="edit" verticies="t"/>
                </v:shape>
                <v:shape id="Freeform 48" o:spid="_x0000_s1040" style="position:absolute;left:19230;top:4456;width:18;height:55;visibility:visible;mso-wrap-style:square;v-text-anchor:top" coordsize="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Kp8EA&#10;AADbAAAADwAAAGRycy9kb3ducmV2LnhtbESPQYvCMBSE74L/IbyFvWmqLFK7RhGhUNiTVu+P5m1T&#10;bF66SVa7/34jCB6HmfmG2exG24sb+dA5VrCYZyCIG6c7bhWc63KWgwgRWWPvmBT8UYDddjrZYKHd&#10;nY90O8VWJAiHAhWYGIdCytAYshjmbiBO3rfzFmOSvpXa4z3BbS+XWbaSFjtOCwYHOhhqrqdfq6D8&#10;sf7a1uU6v1T1Yh+M+zJ5pdT727j/BBFpjK/ws11pBR9LeHx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SSqfBAAAA2wAAAA8AAAAAAAAAAAAAAAAAmAIAAGRycy9kb3du&#10;cmV2LnhtbFBLBQYAAAAABAAEAPUAAACGAwAAAAA=&#10;" path="m,l10,19r6,19l17,55e" filled="f" strokeweight="2pt">
                  <v:path arrowok="t" o:connecttype="custom" o:connectlocs="0,2228;11,2247;17,2266;18,2283" o:connectangles="0,0,0,0"/>
                  <o:lock v:ext="edit" verticies="t"/>
                </v:shape>
                <v:shape id="Freeform 47" o:spid="_x0000_s1041" style="position:absolute;left:15026;top:4188;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ZfMYA&#10;AADbAAAADwAAAGRycy9kb3ducmV2LnhtbESPT2vCQBTE70K/w/IEL6KbVittdBUpCO2hQvxzf2Sf&#10;SUj2bdhdk7Sfvlso9DjMzG+YzW4wjejI+cqygsd5AoI4t7riQsHlfJi9gPABWWNjmRR8kYfd9mG0&#10;wVTbnjPqTqEQEcI+RQVlCG0qpc9LMujntiWO3s06gyFKV0jtsI9w08inJFlJgxXHhRJbeispr093&#10;o2Cx7Jrv6nWauWN97G++fr5cPz+UmoyH/RpEoCH8h//a71rBcgG/X+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cZfMYAAADbAAAADwAAAAAAAAAAAAAAAACYAgAAZHJz&#10;L2Rvd25yZXYueG1sUEsFBgAAAAAEAAQA9QAAAIsDAAAAAA==&#10;" path="m,70l15,62,30,53,47,45,65,38,83,30r19,-8l123,15,144,8,166,1,169,e" filled="f" strokeweight="2pt">
                  <v:path arrowok="t" o:connecttype="custom" o:connectlocs="0,2164;15,2156;30,2147;47,2139;65,2132;83,2124;102,2116;123,2109;144,2102;166,2095;169,2094" o:connectangles="0,0,0,0,0,0,0,0,0,0,0"/>
                  <o:lock v:ext="edit" verticies="t"/>
                </v:shape>
                <v:shape id="Freeform 46" o:spid="_x0000_s1042" style="position:absolute;left:11872;top:4274;width:82;height:60;visibility:visible;mso-wrap-style:square;v-text-anchor:top" coordsize="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asIA&#10;AADbAAAADwAAAGRycy9kb3ducmV2LnhtbESPT4vCMBTE78J+h/AWvMiaKkVK1yiysCJ78w+eH82z&#10;qTYvpYkav/1GEDwOM/MbZr6MthU36n3jWMFknIEgrpxuuFZw2P9+FSB8QNbYOiYFD/KwXHwM5lhq&#10;d+ct3XahFgnCvkQFJoSulNJXhiz6seuIk3dyvcWQZF9L3eM9wW0rp1k2kxYbTgsGO/oxVF12V6tg&#10;a2K2xtxe6tH+7zSNxfGxOR+VGn7G1TeIQDG8w6/2RivIc3h+S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NZqwgAAANsAAAAPAAAAAAAAAAAAAAAAAJgCAABkcnMvZG93&#10;bnJldi54bWxQSwUGAAAAAAQABAD1AAAAhwMAAAAA&#10;" path="m,61l12,49,26,37,42,24,60,12,80,1,82,e" filled="f" strokeweight="2pt">
                  <v:path arrowok="t" o:connecttype="custom" o:connectlocs="0,2162;12,2150;26,2138;42,2126;60,2114;80,2103;82,2102" o:connectangles="0,0,0,0,0,0,0"/>
                  <o:lock v:ext="edit" verticies="t"/>
                </v:shape>
                <v:shape id="Freeform 45" o:spid="_x0000_s1043" style="position:absolute;left:8172;top:4436;width:295;height:59;visibility:visible;mso-wrap-style:square;v-text-anchor:top" coordsize="2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lDsUA&#10;AADbAAAADwAAAGRycy9kb3ducmV2LnhtbESPQWvCQBSE7wX/w/KEXopuKlVq6iaIEOjFQ6Meentk&#10;X7Nps2+X7Fbjv3cLBY/DzHzDbMrR9uJMQ+gcK3ieZyCIG6c7bhUcD9XsFUSIyBp7x6TgSgHKYvKw&#10;wVy7C3/QuY6tSBAOOSowMfpcytAYshjmzhMn78sNFmOSQyv1gJcEt71cZNlKWuw4LRj0tDPU/NS/&#10;VkHltdnWx1O1qNtPf9jtr0/f606px+m4fQMRaYz38H/7XSt4WcLfl/Q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yUOxQAAANsAAAAPAAAAAAAAAAAAAAAAAJgCAABkcnMv&#10;ZG93bnJldi54bWxQSwUGAAAAAAQABAD1AAAAigMAAAAA&#10;" path="m,l21,3,42,7r21,3l83,14r21,3l124,21r20,4l164,29r20,4l203,37r19,4l240,45r19,5l277,54r18,4l296,59e" filled="f" strokeweight="2pt">
                  <v:path arrowok="t" o:connecttype="custom" o:connectlocs="0,2218;21,2221;42,2225;63,2228;83,2232;104,2235;124,2239;144,2243;163,2247;183,2251;202,2255;221,2259;239,2263;258,2268;276,2272;294,2276;295,2277" o:connectangles="0,0,0,0,0,0,0,0,0,0,0,0,0,0,0,0,0"/>
                  <o:lock v:ext="edit" verticies="t"/>
                </v:shape>
                <v:shape id="Freeform 44" o:spid="_x0000_s1044" style="position:absolute;left:3578;top:523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hsIA&#10;AADbAAAADwAAAGRycy9kb3ducmV2LnhtbESPT2sCMRTE74LfIbyCN822ii5bo9gWwZPgHzw/Nq+b&#10;xc3LksR1++0bQfA4zMxvmOW6t43oyIfasYL3SQaCuHS65krB+bQd5yBCRNbYOCYFfxRgvRoOllho&#10;d+cDdcdYiQThUKACE2NbSBlKQxbDxLXEyft13mJM0ldSe7wnuG3kR5bNpcWa04LBlr4NldfjzSr4&#10;CjnO9v5nurg1u+0lP1xNV52VGr31m08Qkfr4Cj/bO61gNofH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KOGwgAAANsAAAAPAAAAAAAAAAAAAAAAAJgCAABkcnMvZG93&#10;bnJldi54bWxQSwUGAAAAAAQABAD1AAAAhwMAAAAA&#10;" path="m52,62l36,47,22,31,10,16,1,,,e" filled="f" strokeweight="2pt">
                  <v:path arrowok="t" o:connecttype="custom" o:connectlocs="52,2680;36,2665;22,2649;10,2634;1,2618;0,2618" o:connectangles="0,0,0,0,0,0"/>
                  <o:lock v:ext="edit" verticies="t"/>
                </v:shape>
                <v:shape id="Picture 43" o:spid="_x0000_s1045" type="#_x0000_t75" style="position:absolute;left:2280;top:2366;width:6374;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xqTEAAAA2wAAAA8AAABkcnMvZG93bnJldi54bWxEj0FrAjEUhO+F/ofwCr3VbEVUVqPIgrSH&#10;XhoLxdtj89ysbl62Sepu/31TKHgcZuYbZr0dXSeuFGLrWcHzpABBXHvTcqPg47B/WoKICdlg55kU&#10;/FCE7eb+bo2l8QO/01WnRmQIxxIV2JT6UspYW3IYJ74nzt7JB4cpy9BIE3DIcNfJaVHMpcOW84LF&#10;nipL9UV/OwXh8mXPg9Zvh3D8rGKczasXjUo9Poy7FYhEY7qF/9uvRsFsAX9f8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PxqTEAAAA2wAAAA8AAAAAAAAAAAAAAAAA&#10;nwIAAGRycy9kb3ducmV2LnhtbFBLBQYAAAAABAAEAPcAAACQAwAAAAA=&#10;">
                  <v:imagedata r:id="rId95" o:title=""/>
                </v:shape>
                <v:shape id="Freeform 42" o:spid="_x0000_s1046" style="position:absolute;left:1083;top:4152;width:10080;height:1080;visibility:visible;mso-wrap-style:square;v-text-anchor:top" coordsize="10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Tk8AA&#10;AADbAAAADwAAAGRycy9kb3ducmV2LnhtbERPTWuDQBC9F/IflgnkUurakgZjXaUUCl5yaJLeR3ei&#10;UnfWuNuo/z57KPT4eN9ZMZte3Gh0nWUFz1EMgri2uuNGwfn0+ZSAcB5ZY2+ZFCzkoMhXDxmm2k78&#10;Rbejb0QIYZeigtb7IZXS1S0ZdJEdiAN3saNBH+DYSD3iFMJNL1/ieCcNdhwaWhzoo6X65/hrFOhk&#10;vxy+XVJeq4rqx9fSXrEqldqs5/c3EJ5m/y/+c5dawTaMDV/CD5D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Tk8AAAADbAAAADwAAAAAAAAAAAAAAAACYAgAAZHJzL2Rvd25y&#10;ZXYueG1sUEsFBgAAAAAEAAQA9QAAAIUDAAAAAA==&#10;" path="m,180l,900r1,16l19,981r39,51l113,1067r67,13l9900,1080r61,-11l10017,1036r41,-50l10078,923r2,-23l10080,180r-11,-61l10036,62,9986,22,9923,1,9900,,180,,119,10,63,43,22,93,1,157,,180xe" fillcolor="#feffff" stroked="f">
                  <v:path arrowok="t" o:connecttype="custom" o:connectlocs="0,4332;0,5052;1,5068;19,5133;58,5184;113,5219;180,5232;9900,5232;9961,5221;10017,5188;10058,5138;10078,5075;10080,5052;10080,4332;10069,4271;10036,4214;9986,4174;9923,4153;9900,4152;180,4152;119,4162;63,4195;22,4245;1,4309;0,4332" o:connectangles="0,0,0,0,0,0,0,0,0,0,0,0,0,0,0,0,0,0,0,0,0,0,0,0,0"/>
                </v:shape>
                <v:shape id="Freeform 41" o:spid="_x0000_s1047" style="position:absolute;left:1083;top:4152;width:10080;height:1080;visibility:visible;mso-wrap-style:square;v-text-anchor:top" coordsize="10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ksQA&#10;AADbAAAADwAAAGRycy9kb3ducmV2LnhtbESPQWvCQBSE74L/YXmCl6KbliI1dRVpkWo9Nbb31+wz&#10;iWbfht01xn/vCoLHYWa+YWaLztSiJecrywqexwkI4tzqigsFv7vV6A2ED8gaa8uk4EIeFvN+b4ap&#10;tmf+oTYLhYgQ9ikqKENoUil9XpJBP7YNcfT21hkMUbpCaofnCDe1fEmSiTRYcVwosaGPkvJjdjIK&#10;vnbff6v/dbuxpqon2dN2e5CfTqnhoFu+gwjUhUf43l5rBa9TuH2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PpLEAAAA2wAAAA8AAAAAAAAAAAAAAAAAmAIAAGRycy9k&#10;b3ducmV2LnhtbFBLBQYAAAAABAAEAPUAAACJAwAAAAA=&#10;" path="m,180l12,113,47,58,99,19,163,r17,l9900,r66,12l10021,47r40,52l10079,163r1,17l10080,900r-13,66l10033,1021r-52,39l9917,1079r-17,1l180,1080r-67,-13l58,1032,19,981,1,916,,900,,180xe" filled="f" strokeweight="2pt">
                  <v:path arrowok="t" o:connecttype="custom" o:connectlocs="0,4332;12,4265;47,4210;99,4171;163,4152;180,4152;9900,4152;9966,4164;10021,4199;10061,4251;10079,4315;10080,4332;10080,5052;10067,5118;10033,5173;9981,5212;9917,5231;9900,5232;180,5232;113,5219;58,5184;19,5133;1,5068;0,5052;0,4332" o:connectangles="0,0,0,0,0,0,0,0,0,0,0,0,0,0,0,0,0,0,0,0,0,0,0,0,0"/>
                </v:shape>
                <v:shape id="Picture 40" o:spid="_x0000_s1048" type="#_x0000_t75" style="position:absolute;left:1155;top:4296;width:9936;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K6DCAAAA2wAAAA8AAABkcnMvZG93bnJldi54bWxET8uKwjAU3Qv+Q7gDbkRTZ0bRjlFkUBgQ&#10;FF/g8ra5tsXmpjRR699PFoLLw3lP540pxZ1qV1hWMOhHIIhTqwvOFBwPq94YhPPIGkvLpOBJDuaz&#10;dmuKsbYP3tF97zMRQtjFqCD3voqldGlOBl3fVsSBu9jaoA+wzqSu8RHCTSk/o2gkDRYcGnKs6Den&#10;9Lq/GQXnIvn63q43yc1218nzdF5eRpOlUp2PZvEDwlPj3+KX+08rGIb14Uv4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hyugwgAAANsAAAAPAAAAAAAAAAAAAAAAAJ8C&#10;AABkcnMvZG93bnJldi54bWxQSwUGAAAAAAQABAD3AAAAjgMAAAAA&#10;">
                  <v:imagedata r:id="rId96" o:title=""/>
                </v:shape>
                <v:shape id="Picture 39" o:spid="_x0000_s1049" type="#_x0000_t75" style="position:absolute;left:1851;top:770;width:9245;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dtHzDAAAA2wAAAA8AAABkcnMvZG93bnJldi54bWxEj0GLwjAUhO+C/yE8wZumKop0jSKiIrIu&#10;rC7s9dG8bYvNS22irf76jSB4HGbmG2a2aEwhblS53LKCQT8CQZxYnXOq4Oe06U1BOI+ssbBMCu7k&#10;YDFvt2YYa1vzN92OPhUBwi5GBZn3ZSylSzIy6Pq2JA7en60M+iCrVOoK6wA3hRxG0UQazDksZFjS&#10;KqPkfLwaBfYzLb8m6y3yY3+opd2NzvLyq1S30yw/QHhq/Dv8au+0gvEAnl/C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20fMMAAADbAAAADwAAAAAAAAAAAAAAAACf&#10;AgAAZHJzL2Rvd25yZXYueG1sUEsFBgAAAAAEAAQA9wAAAI8DAAAAAA==&#10;">
                  <v:imagedata r:id="rId97" o:title=""/>
                </v:shape>
                <v:shape id="Picture 38" o:spid="_x0000_s1050" type="#_x0000_t75" style="position:absolute;left:2163;top:988;width:8165;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HwnCAAAA2wAAAA8AAABkcnMvZG93bnJldi54bWxEj0GLwjAUhO8L/ofwBC+LpsquSDWKuBQ8&#10;7lYv3h7Nsyk2LyXJ2vrvjbCwx2FmvmE2u8G24k4+NI4VzGcZCOLK6YZrBedTMV2BCBFZY+uYFDwo&#10;wG47ettgrl3PP3QvYy0ShEOOCkyMXS5lqAxZDDPXESfv6rzFmKSvpfbYJ7ht5SLLltJiw2nBYEcH&#10;Q9Wt/LUKyv5RRDPPvorb4fKtuxX6j/elUpPxsF+DiDTE//Bf+6gVfC7g9SX9AL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B8JwgAAANsAAAAPAAAAAAAAAAAAAAAAAJ8C&#10;AABkcnMvZG93bnJldi54bWxQSwUGAAAAAAQABAD3AAAAjgMAAAAA&#10;">
                  <v:imagedata r:id="rId98" o:title=""/>
                </v:shape>
                <v:shape id="Freeform 37" o:spid="_x0000_s1051"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MMA&#10;AADbAAAADwAAAGRycy9kb3ducmV2LnhtbESPzarCMBSE9xd8h3AEd9e0/iHVKKIIinDB6sbdoTm2&#10;xeakNFHr2xtBuMthZr5h5svWVOJBjSstK4j7EQjizOqScwXn0/Z3CsJ5ZI2VZVLwIgfLRednjom2&#10;Tz7SI/W5CBB2CSoovK8TKV1WkEHXtzVx8K62MeiDbHKpG3wGuKnkIIom0mDJYaHAmtYFZbf0bhS0&#10;8euy+zuM4+t0NNz7LZ6y23qjVK/brmYgPLX+P/xt77SC8RA+X8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MMAAADbAAAADwAAAAAAAAAAAAAAAACYAgAAZHJzL2Rv&#10;d25yZXYueG1sUEsFBgAAAAAEAAQA9QAAAIgDAAAAAA==&#10;" path="m6432,534r-5,-7l6430,582r21,2l6438,542r-6,-8xe" fillcolor="#f5f3e8" stroked="f">
                  <v:path arrowok="t" o:connecttype="custom" o:connectlocs="6432,1670;6427,1663;6430,1718;6451,1720;6438,1678;6432,1670" o:connectangles="0,0,0,0,0,0"/>
                </v:shape>
                <v:shape id="Freeform 36" o:spid="_x0000_s1052"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ojMUA&#10;AADbAAAADwAAAGRycy9kb3ducmV2LnhtbESPT2vCQBTE74V+h+UJvdVNaiISXaVYhIhQ8M/F2yP7&#10;TILZtyG7avLtu4LQ4zAzv2EWq9404k6dqy0riMcRCOLC6ppLBafj5nMGwnlkjY1lUjCQg9Xy/W2B&#10;mbYP3tP94EsRIOwyVFB532ZSuqIig25sW+LgXWxn0AfZlVJ3+Ahw08ivKJpKgzWHhQpbWldUXA83&#10;o6CPh3P+u0vjyyyZbP0Gj8V1/aPUx6j/noPw1Pv/8KudawVpAs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miMxQAAANsAAAAPAAAAAAAAAAAAAAAAAJgCAABkcnMv&#10;ZG93bnJldi54bWxQSwUGAAAAAAQABAD1AAAAigMAAAAA&#10;" path="m2258,579r19,-6l2295,564r16,-11l2327,538r14,-17l2353,501r12,-23l2379,443r5,-19l2389,405r4,-20l2396,364r2,-21l2399,321r1,-23l2400,291r-1,-24l2398,245r-2,-21l2393,204r-3,-19l2381,150r-12,-34l2360,97,2349,79,2339,62,2314,35,2284,14,2265,6,2246,2,2225,r-13,1l2192,4r-19,6l2155,19r-16,11l2123,45r-14,17l2096,82r-15,29l2068,146r-9,38l2055,204r-3,21l2050,247r-1,23l2048,294r1,16l2050,333r1,23l2054,377r3,20l2062,417r5,19l2079,471r16,32l2115,532r15,16l2146,561r17,10l2181,578r20,4l2198,527r-3,-11l2195,67r3,-9l2204,51r5,-7l2216,40r8,l2236,42r12,15l2252,84r,432l2250,525r-6,8l2239,541r-7,5l2216,546r-7,-4l2222,584r16,-1l2258,579xe" fillcolor="#f5f3e8" stroked="f">
                  <v:path arrowok="t" o:connecttype="custom" o:connectlocs="2277,1709;2311,1689;2341,1657;2365,1614;2384,1560;2393,1521;2398,1479;2400,1434;2399,1403;2396,1360;2390,1321;2369,1252;2349,1215;2314,1171;2265,1142;2225,1136;2192,1140;2155,1155;2123,1181;2096,1218;2068,1282;2055,1340;2050,1383;2048,1430;2050,1469;2054,1513;2062,1553;2079,1607;2115,1668;2146,1697;2181,1714;2198,1663;2195,1203;2204,1187;2216,1176;2236,1178;2252,1220;2250,1661;2239,1677;2216,1682;2222,1720;2258,1715" o:connectangles="0,0,0,0,0,0,0,0,0,0,0,0,0,0,0,0,0,0,0,0,0,0,0,0,0,0,0,0,0,0,0,0,0,0,0,0,0,0,0,0,0,0"/>
                </v:shape>
                <v:shape id="Freeform 35" o:spid="_x0000_s1053"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NF8UA&#10;AADbAAAADwAAAGRycy9kb3ducmV2LnhtbESPzWrDMBCE74W8g9hAb43sti7BtRJKQsChUIjdS2+L&#10;tf4h1spYSuy8fVQo9DjMzDdMtp1NL640us6ygngVgSCurO64UfBdHp7WIJxH1thbJgU3crDdLB4y&#10;TLWd+ETXwjciQNilqKD1fkildFVLBt3KDsTBq+1o0Ac5NlKPOAW46eVzFL1Jgx2HhRYH2rVUnYuL&#10;UTDHt5/86zOJ6/Xry9EfsKzOu71Sj8v54x2Ep9n/h//auVaQJP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s0XxQAAANsAAAAPAAAAAAAAAAAAAAAAAJgCAABkcnMv&#10;ZG93bnJldi54bWxQSwUGAAAAAAQABAD1AAAAigMAAAAA&#10;" path="m2204,534r-6,-7l2201,582r21,2l2209,542r-5,-8xe" fillcolor="#f5f3e8" stroked="f">
                  <v:path arrowok="t" o:connecttype="custom" o:connectlocs="2204,1670;2198,1663;2201,1718;2222,1720;2209,1678;2204,1670" o:connectangles="0,0,0,0,0,0"/>
                </v:shape>
                <v:shape id="Freeform 34" o:spid="_x0000_s1054"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TYMUA&#10;AADbAAAADwAAAGRycy9kb3ducmV2LnhtbESPT2vCQBTE7wW/w/IEb3UT/wSJriIWIaVQaNKLt0f2&#10;mQSzb0N2q8m37wqFHoeZ+Q2zOwymFXfqXWNZQTyPQBCXVjdcKfguzq8bEM4ja2wtk4KRHBz2k5cd&#10;pto++Ivuua9EgLBLUUHtfZdK6cqaDLq57YiDd7W9QR9kX0nd4yPATSsXUZRIgw2HhRo7OtVU3vIf&#10;o2CIx0v2+bGOr5vV8t2fsShvpzelZtPhuAXhafD/4b92phWsE3h+CT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FNgxQAAANsAAAAPAAAAAAAAAAAAAAAAAJgCAABkcnMv&#10;ZG93bnJldi54bWxQSwUGAAAAAAQABAD1AAAAigMAAAAA&#10;" path="m7791,570r2,-6l7794,556r12,-85l7808,464r,-5l7808,451r-1,-3l7801,444r-7,-1l7774,443r-7,2l7760,449r-4,7l7753,468r,1l7746,495r-7,19l7729,533r-8,5l7690,538r,-465l7696,65r12,-4l7714,59r4,-3l7721,51r1,-5l7722,25r-1,-8l7716,11r-4,-1l7538,10r-4,1l7531,16r-1,6l7530,41r1,7l7534,55r5,4l7546,62r9,3l7559,72r,429l7554,523r-15,12l7535,536r-3,2l7529,544r,6l7529,571r5,6l7782,577r4,-1l7791,570xe" fillcolor="#f5f3e8" stroked="f">
                  <v:path arrowok="t" o:connecttype="custom" o:connectlocs="7791,1706;7793,1700;7794,1692;7806,1607;7808,1600;7808,1595;7808,1587;7807,1584;7801,1580;7794,1579;7774,1579;7767,1581;7760,1585;7756,1592;7753,1604;7753,1605;7746,1631;7739,1650;7729,1669;7721,1674;7690,1674;7690,1209;7696,1201;7708,1197;7714,1195;7718,1192;7721,1187;7722,1182;7722,1161;7721,1153;7716,1147;7712,1146;7538,1146;7534,1147;7531,1152;7530,1158;7530,1177;7531,1184;7534,1191;7539,1195;7546,1198;7555,1201;7559,1208;7559,1637;7554,1659;7539,1671;7535,1672;7532,1674;7529,1680;7529,1686;7529,1707;7534,1713;7782,1713;7786,1712;7791,1706" o:connectangles="0,0,0,0,0,0,0,0,0,0,0,0,0,0,0,0,0,0,0,0,0,0,0,0,0,0,0,0,0,0,0,0,0,0,0,0,0,0,0,0,0,0,0,0,0,0,0,0,0,0,0,0,0,0,0"/>
                </v:shape>
                <v:shape id="Freeform 33" o:spid="_x0000_s1055"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2+8UA&#10;AADbAAAADwAAAGRycy9kb3ducmV2LnhtbESPQWvCQBSE74X+h+UJ3uomVVuJbkKJCEqhUPXi7ZF9&#10;JiHZtyG71fjvXUHocZiZb5hVNphWXKh3tWUF8SQCQVxYXXOp4HjYvC1AOI+ssbVMCm7kIEtfX1aY&#10;aHvlX7rsfSkChF2CCirvu0RKV1Rk0E1sRxy8s+0N+iD7UuoerwFuWvkeRR/SYM1hocKO8oqKZv9n&#10;FAzx7bT9+Z7H58VsuvMbPBRNvlZqPBq+liA8Df4//GxvtYL5Jzy+h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b7xQAAANsAAAAPAAAAAAAAAAAAAAAAAJgCAABkcnMv&#10;ZG93bnJldi54bWxQSwUGAAAAAAQABAD1AAAAigMAAAAA&#10;" path="m7170,570r1,3l7177,577r248,l7430,576r3,-6l7435,561r2,-14l7450,467r1,-6l7452,457r,-12l7445,440r-25,l7412,442r-4,4l7404,450r-4,9l7396,472r-9,26l7380,517r-6,10l7370,534r-8,3l7332,537r,-242l7365,295r9,7l7379,322r3,14l7384,344r6,6l7395,351r20,l7422,350r5,-4l7428,341r,-135l7427,200r-5,-3l7412,196r-19,l7387,198r-4,7l7381,215r-3,16l7377,241r-3,6l7368,253r-5,1l7332,254r,-201l7362,53r6,4l7374,65r10,21l7393,109r4,12l7401,128r4,3l7409,134r9,2l7442,136r5,-3l7447,126r,-4l7446,117,7428,26r-1,-7l7425,15r-5,-4l7415,10r-237,l7174,11r-3,3l7170,20r,19l7174,52r11,6l7195,62r5,5l7201,71r,448l7194,526r-13,6l7173,536r-4,6l7169,563r1,7xe" fillcolor="#f5f3e8" stroked="f">
                  <v:path arrowok="t" o:connecttype="custom" o:connectlocs="7171,1709;7425,1713;7433,1706;7437,1683;7451,1597;7452,1581;7420,1576;7408,1582;7400,1595;7387,1634;7374,1663;7362,1673;7332,1431;7374,1438;7382,1472;7390,1486;7415,1487;7427,1482;7428,1342;7422,1333;7393,1332;7383,1341;7378,1367;7374,1383;7363,1390;7332,1189;7368,1193;7384,1222;7397,1257;7405,1267;7418,1272;7447,1269;7447,1258;7428,1162;7425,1151;7415,1146;7174,1147;7170,1156;7174,1188;7195,1198;7201,1207;7194,1662;7173,1672;7169,1699" o:connectangles="0,0,0,0,0,0,0,0,0,0,0,0,0,0,0,0,0,0,0,0,0,0,0,0,0,0,0,0,0,0,0,0,0,0,0,0,0,0,0,0,0,0,0,0"/>
                </v:shape>
                <v:shape id="Freeform 32" o:spid="_x0000_s1056"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iib4A&#10;AADbAAAADwAAAGRycy9kb3ducmV2LnhtbERPyQrCMBC9C/5DGMGbpnVDqlFEERRBcLl4G5qxLTaT&#10;0kStf28OgsfH2+fLxpTiRbUrLCuI+xEI4tTqgjMF18u2NwXhPLLG0jIp+JCD5aLdmmOi7ZtP9Dr7&#10;TIQQdgkqyL2vEildmpNB17cVceDutjboA6wzqWt8h3BTykEUTaTBgkNDjhWtc0of56dR0MSf2+54&#10;GMf36Wi491u8pI/1Rqlup1nNQHhq/F/8c++0gnEYG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jYom+AAAA2wAAAA8AAAAAAAAAAAAAAAAAmAIAAGRycy9kb3ducmV2&#10;LnhtbFBLBQYAAAAABAAEAPUAAACDAwAAAAA=&#10;" path="m5806,533r-7,5l5795,546r,24l5799,577r95,l5899,570r,-28l5894,532r-10,-5l5876,523r-5,-7l5871,219r63,231l5973,450r63,-239l6036,517r-4,6l6023,526r-8,3l6011,533r-1,5l6009,543r,7l6009,571r3,6l6183,577r4,-1l6190,572r,-10l6190,537r-4,-6l6177,527r-6,-3l6167,521r-3,-6l6163,511r,-432l6164,74r2,-3l6171,64r6,-2l6184,58r5,-3l6192,48r1,-7l6193,22r-1,-6l6187,11r-6,-1l6048,10r-58,217l5934,10r-135,l5796,11r-3,6l5792,23r,11l5792,49r3,8l5802,61r7,4l5813,70r2,6l5817,82r1,8l5818,514r-1,5l5816,522r-5,6l5806,533xe" fillcolor="#f5f3e8" stroked="f">
                  <v:path arrowok="t" o:connecttype="custom" o:connectlocs="5799,1674;5795,1706;5894,1713;5899,1678;5884,1663;5871,1652;5934,1586;6036,1347;6032,1659;6015,1665;6010,1674;6009,1686;6012,1713;6187,1712;6190,1698;6186,1667;6171,1660;6164,1651;6163,1215;6166,1207;6177,1198;6189,1191;6193,1177;6192,1152;6181,1146;5990,1363;5799,1146;5793,1153;5792,1170;5795,1193;5809,1201;5815,1212;5818,1226;5817,1655;5811,1664" o:connectangles="0,0,0,0,0,0,0,0,0,0,0,0,0,0,0,0,0,0,0,0,0,0,0,0,0,0,0,0,0,0,0,0,0,0,0"/>
                </v:shape>
                <v:shape id="Freeform 31" o:spid="_x0000_s1057"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EsUA&#10;AADbAAAADwAAAGRycy9kb3ducmV2LnhtbESPQWvCQBSE7wX/w/IEb3WTVkWjmyApglIoVL14e2Sf&#10;SUj2bchuNf57t1DocZiZb5hNNphW3Kh3tWUF8TQCQVxYXXOp4HzavS5BOI+ssbVMCh7kIEtHLxtM&#10;tL3zN92OvhQBwi5BBZX3XSKlKyoy6Ka2Iw7e1fYGfZB9KXWP9wA3rXyLooU0WHNYqLCjvKKiOf4Y&#10;BUP8uOy/PufxdTl7P/gdnoom/1BqMh62axCeBv8f/mvvtYL5Cn6/hB8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8cSxQAAANsAAAAPAAAAAAAAAAAAAAAAAJgCAABkcnMv&#10;ZG93bnJldi54bWxQSwUGAAAAAAQABAD1AAAAigMAAAAA&#10;" path="m4912,44r4,8l4920,55r7,3l4938,63r6,8l4944,286,4825,10r-105,l4716,18r,26l4717,50r1,3l4724,60r6,2l4736,66r5,4l4742,75r2,5l4745,87r,433l4739,526r-12,5l4721,534r-3,4l4718,559r,9l4719,572r5,5l4827,577r6,-4l4833,563r,-25l4828,531r-10,-4l4806,522r-5,-8l4801,256r138,321l4999,577r,-505l5000,68r4,-6l5009,58r8,-3l5023,52r2,-5l5026,41r,-23l5023,11r-5,-1l4917,10r-6,4l4911,18r,18l4912,44xe" fillcolor="#f5f3e8" stroked="f">
                  <v:path arrowok="t" o:connecttype="custom" o:connectlocs="4912,1180;4916,1188;4920,1191;4927,1194;4938,1199;4944,1207;4944,1422;4825,1146;4720,1146;4716,1154;4716,1180;4717,1186;4718,1189;4724,1196;4730,1198;4736,1202;4741,1206;4742,1211;4744,1216;4745,1223;4745,1656;4739,1662;4727,1667;4721,1670;4718,1674;4718,1695;4718,1704;4719,1708;4724,1713;4827,1713;4833,1709;4833,1699;4833,1674;4828,1667;4818,1663;4806,1658;4801,1650;4801,1392;4939,1713;4999,1713;4999,1208;5000,1204;5004,1198;5009,1194;5017,1191;5023,1188;5025,1183;5026,1177;5026,1154;5023,1147;5018,1146;4917,1146;4911,1150;4911,1154;4911,1172;4912,1180" o:connectangles="0,0,0,0,0,0,0,0,0,0,0,0,0,0,0,0,0,0,0,0,0,0,0,0,0,0,0,0,0,0,0,0,0,0,0,0,0,0,0,0,0,0,0,0,0,0,0,0,0,0,0,0,0,0,0,0"/>
                </v:shape>
                <v:shape id="Freeform 30" o:spid="_x0000_s1058"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kMr4A&#10;AADbAAAADwAAAGRycy9kb3ducmV2LnhtbERPyQrCMBC9C/5DGMGbpnVDqlFEERRBcLl4G5qxLTaT&#10;0kStf28OgsfH2+fLxpTiRbUrLCuI+xEI4tTqgjMF18u2NwXhPLLG0jIp+JCD5aLdmmOi7ZtP9Dr7&#10;TIQQdgkqyL2vEildmpNB17cVceDutjboA6wzqWt8h3BTykEUTaTBgkNDjhWtc0of56dR0MSf2+54&#10;GMf36Wi491u8pI/1Rqlup1nNQHhq/F/8c++0gklYH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5pDK+AAAA2wAAAA8AAAAAAAAAAAAAAAAAmAIAAGRycy9kb3ducmV2&#10;LnhtbFBLBQYAAAAABAAEAPUAAACDAwAAAAA=&#10;" path="m4450,532r-4,3l4444,542r-1,11l4443,575r3,2l4630,577r7,-2l4638,571r,-27l4637,539r-3,-5l4630,531r-7,-3l4613,523r-6,-7l4607,68r8,-9l4629,56r5,-1l4636,53r3,-6l4640,40r,-21l4639,14r-4,-3l4631,10r-183,l4445,13r,32l4447,51r4,4l4457,57r8,4l4470,65r3,5l4475,75r1,7l4476,519r-6,7l4457,530r-7,2xe" fillcolor="#f5f3e8" stroked="f">
                  <v:path arrowok="t" o:connecttype="custom" o:connectlocs="4450,1668;4446,1671;4444,1678;4443,1689;4443,1711;4446,1713;4630,1713;4637,1711;4638,1707;4638,1680;4637,1675;4634,1670;4630,1667;4623,1664;4613,1659;4607,1652;4607,1204;4615,1195;4629,1192;4634,1191;4636,1189;4639,1183;4640,1176;4640,1155;4639,1150;4635,1147;4631,1146;4448,1146;4445,1149;4445,1181;4447,1187;4451,1191;4457,1193;4465,1197;4470,1201;4473,1206;4475,1211;4476,1218;4476,1655;4470,1662;4457,1666;4450,1668" o:connectangles="0,0,0,0,0,0,0,0,0,0,0,0,0,0,0,0,0,0,0,0,0,0,0,0,0,0,0,0,0,0,0,0,0,0,0,0,0,0,0,0,0,0"/>
                </v:shape>
                <v:shape id="Freeform 29" o:spid="_x0000_s1059"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BqcMA&#10;AADbAAAADwAAAGRycy9kb3ducmV2LnhtbESPS4vCQBCE7wv+h6EFb+sk6wOJGUVcBEUQfFy8NZnO&#10;AzM9ITNq/PeOsLDHoqq+otJlZ2rxoNZVlhXEwwgEcWZ1xYWCy3nzPQPhPLLG2jIpeJGD5aL3lWKi&#10;7ZOP9Dj5QgQIuwQVlN43iZQuK8mgG9qGOHi5bQ36INtC6hafAW5q+RNFU2mw4rBQYkPrkrLb6W4U&#10;dPHruj3sJ3E+G492foPn7Lb+VWrQ71ZzEJ46/x/+a2+1gmkMny/hB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BqcMAAADbAAAADwAAAAAAAAAAAAAAAACYAgAAZHJzL2Rv&#10;d25yZXYueG1sUEsFBgAAAAAEAAQA9QAAAIgDAAAAAA==&#10;" path="m4218,43r1,4l4224,53r6,4l4236,62r2,6l4238,73r-2,7l4232,90r-76,173l4156,75r5,-8l4173,62r6,-4l4182,55r2,-6l4184,38r,-25l4180,10r-174,l4003,11r-3,5l4000,25r,23l4001,55r5,5l4012,64r9,5l4025,77r,441l4020,525r-8,3l4007,530r-3,3l4000,538r,7l4000,565r1,7l4003,574r6,3l4169,577r5,-2l4177,568r1,-7l4178,541r-2,-6l4172,533r-11,-7l4156,517r,-156l4168,335r49,177l4218,518r,7l4214,529r-8,3l4201,534r-3,3l4198,541r-1,11l4197,558r,9l4198,573r1,1l4204,577r155,l4364,574r1,-5l4365,556r1,-7l4366,537r-3,-6l4357,528r-8,-4l4343,516r-3,-11l4249,171r49,-97l4300,69r4,-5l4310,61r6,-2l4324,56r4,-3l4332,48r,-6l4332,21r,-6l4331,13r-5,-3l4220,10r-3,4l4217,36r1,7xe" fillcolor="#f5f3e8" stroked="f">
                  <v:path arrowok="t" o:connecttype="custom" o:connectlocs="4219,1183;4230,1193;4238,1204;4236,1216;4156,1399;4161,1203;4179,1194;4184,1185;4184,1149;4006,1146;4000,1152;4000,1184;4006,1196;4021,1205;4025,1654;4012,1664;4004,1669;4000,1681;4001,1708;4009,1713;4174,1711;4178,1697;4176,1671;4161,1662;4156,1497;4217,1648;4218,1661;4206,1668;4198,1673;4197,1688;4197,1703;4199,1710;4359,1713;4365,1705;4366,1685;4363,1667;4349,1660;4340,1641;4298,1210;4304,1200;4316,1195;4328,1189;4332,1178;4332,1151;4326,1146;4217,1150;4218,1179" o:connectangles="0,0,0,0,0,0,0,0,0,0,0,0,0,0,0,0,0,0,0,0,0,0,0,0,0,0,0,0,0,0,0,0,0,0,0,0,0,0,0,0,0,0,0,0,0,0,0"/>
                </v:shape>
                <v:shape id="Freeform 28" o:spid="_x0000_s1060"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3sQA&#10;AADbAAAADwAAAGRycy9kb3ducmV2LnhtbESPQWvCQBSE70L/w/IK3nQTtUFSVxFFiBQKTXrp7ZF9&#10;JsHs25BdNfn3bqHQ4zAz3zCb3WBacafeNZYVxPMIBHFpdcOVgu/iNFuDcB5ZY2uZFIzkYLd9mWww&#10;1fbBX3TPfSUChF2KCmrvu1RKV9Zk0M1tRxy8i+0N+iD7SuoeHwFuWrmIokQabDgs1NjRoabymt+M&#10;giEef7LPj7f4sl4tz/6ERXk9HJWavg77dxCeBv8f/mtnWkGyg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97EAAAA2wAAAA8AAAAAAAAAAAAAAAAAmAIAAGRycy9k&#10;b3ducmV2LnhtbFBLBQYAAAAABAAEAPUAAACJAwAAAAA=&#10;" path="m3758,533r-5,4l3749,540r-2,6l3746,553r,20l3749,577r165,l3918,576r3,-6l3922,563r,-20l3921,539r-1,-3l3915,531r-5,-5l3900,510r-5,-22l3837,102r-3,-20l3830,56r-3,-21l3823,21r-4,-7l3814,10r-149,l3661,11r-3,6l3658,25r,23l3660,54r5,3l3675,63r5,6l3721,143r38,273l3763,456r4,24l3770,501r1,12l3771,521r-5,7l3758,533xe" fillcolor="#f5f3e8" stroked="f">
                  <v:path arrowok="t" o:connecttype="custom" o:connectlocs="3758,1669;3753,1673;3749,1676;3747,1682;3746,1689;3746,1709;3749,1713;3914,1713;3918,1712;3921,1706;3922,1699;3922,1679;3921,1675;3920,1672;3915,1667;3910,1662;3900,1646;3895,1624;3837,1238;3834,1218;3830,1192;3827,1171;3823,1157;3819,1150;3814,1146;3665,1146;3661,1147;3658,1153;3658,1161;3658,1184;3660,1190;3665,1193;3675,1199;3680,1205;3721,1279;3759,1552;3763,1592;3767,1616;3770,1637;3771,1649;3771,1657;3766,1664;3758,1669" o:connectangles="0,0,0,0,0,0,0,0,0,0,0,0,0,0,0,0,0,0,0,0,0,0,0,0,0,0,0,0,0,0,0,0,0,0,0,0,0,0,0,0,0,0,0"/>
                </v:shape>
                <v:shape id="Freeform 27" o:spid="_x0000_s1061"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6RcUA&#10;AADbAAAADwAAAGRycy9kb3ducmV2LnhtbESPT2vCQBTE74V+h+UVequbmCqSZhVRBEtBMPHS2yP7&#10;8gezb0N2NfHbdwuFHoeZ+Q2TbSbTiTsNrrWsIJ5FIIhLq1uuFVyKw9sKhPPIGjvLpOBBDjbr56cM&#10;U21HPtM997UIEHYpKmi871MpXdmQQTezPXHwKjsY9EEOtdQDjgFuOjmPoqU02HJYaLCnXUPlNb8Z&#10;BVP8+D6evhZxtXpPPv0Bi/K62yv1+jJtP0B4mvx/+K991AqWC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zpFxQAAANsAAAAPAAAAAAAAAAAAAAAAAJgCAABkcnMv&#10;ZG93bnJldi54bWxQSwUGAAAAAAQABAD1AAAAigMAAAAA&#10;" path="m3697,549r-1,-5l3694,541r-5,-7l3684,531r-11,-6l3667,518r,-14l3668,498r2,-7l3671,488r4,-32l3763,456r-4,-40l3681,416r40,-273l3680,69r,12l3679,86r-1,7l3613,506r-1,9l3607,522r-7,8l3591,538r-4,10l3587,572r3,5l3691,577r5,-5l3697,566r,-17xe" fillcolor="#f5f3e8" stroked="f">
                  <v:path arrowok="t" o:connecttype="custom" o:connectlocs="3697,1685;3696,1680;3694,1677;3689,1670;3684,1667;3673,1661;3667,1654;3667,1640;3668,1634;3670,1627;3671,1624;3675,1592;3763,1592;3759,1552;3681,1552;3721,1279;3680,1205;3680,1217;3679,1222;3678,1229;3613,1642;3612,1651;3607,1658;3600,1666;3591,1674;3587,1684;3587,1708;3590,1713;3691,1713;3696,1708;3697,1702;3697,1685" o:connectangles="0,0,0,0,0,0,0,0,0,0,0,0,0,0,0,0,0,0,0,0,0,0,0,0,0,0,0,0,0,0,0,0"/>
                </v:shape>
                <v:shape id="Freeform 26" o:spid="_x0000_s1062"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iMcUA&#10;AADbAAAADwAAAGRycy9kb3ducmV2LnhtbESPT2vCQBTE74V+h+UVvDWbqJWQZiNiEZRCodpLb4/s&#10;yx+SfRuyW43f3i0IHoeZ+Q2TryfTizONrrWsIIliEMSl1S3XCn5Ou9cUhPPIGnvLpOBKDtbF81OO&#10;mbYX/qbz0dciQNhlqKDxfsikdGVDBl1kB+LgVXY06IMca6lHvAS46eU8jlfSYMthocGBtg2V3fHP&#10;KJiS6+/+6/MtqdLl4uB3eCq77YdSs5dp8w7C0+Qf4Xt7rxWslvD/Jfw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IxxQAAANsAAAAPAAAAAAAAAAAAAAAAAJgCAABkcnMv&#10;ZG93bnJldi54bWxQSwUGAAAAAAQABAD1AAAAigMAAAAA&#10;" path="m3132,533r-7,5l3121,546r,24l3126,577r95,l3226,570r,-28l3221,532r-11,-5l3202,523r-4,-7l3198,219r62,231l3299,450r64,-239l3363,517r-5,6l3349,526r-8,3l3337,533r-1,5l3336,543r-1,7l3335,571r4,6l3510,577r4,-1l3516,572r1,-10l3517,537r-5,-6l3503,527r-6,-3l3493,521r-3,-6l3489,511r,-432l3490,74r2,-3l3498,64r6,-2l3511,58r4,-3l3519,48r1,-7l3520,22r-2,-6l3513,11r-5,-1l3374,10r-57,217l3260,10r-135,l3122,11r-2,6l3119,23r,11l3118,49r4,8l3129,61r6,4l3140,70r2,6l3144,82r1,8l3145,514r-1,5l3142,522r-4,6l3132,533xe" fillcolor="#f5f3e8" stroked="f">
                  <v:path arrowok="t" o:connecttype="custom" o:connectlocs="3125,1674;3121,1706;3221,1713;3226,1678;3210,1663;3198,1652;3260,1586;3363,1347;3358,1659;3341,1665;3336,1674;3335,1686;3339,1713;3514,1712;3517,1698;3512,1667;3497,1660;3490,1651;3489,1215;3492,1207;3504,1198;3515,1191;3520,1177;3518,1152;3508,1146;3317,1363;3125,1146;3120,1153;3119,1170;3122,1193;3135,1201;3142,1212;3145,1226;3144,1655;3138,1664" o:connectangles="0,0,0,0,0,0,0,0,0,0,0,0,0,0,0,0,0,0,0,0,0,0,0,0,0,0,0,0,0,0,0,0,0,0,0"/>
                </v:shape>
                <v:shape id="Freeform 25" o:spid="_x0000_s1063"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HqsUA&#10;AADbAAAADwAAAGRycy9kb3ducmV2LnhtbESPT2vCQBTE7wW/w/IEb3UT/wSJriIWIaVQaNKLt0f2&#10;mQSzb0N2q8m37wqFHoeZ+Q2zOwymFXfqXWNZQTyPQBCXVjdcKfguzq8bEM4ja2wtk4KRHBz2k5cd&#10;pto++Ivuua9EgLBLUUHtfZdK6cqaDLq57YiDd7W9QR9kX0nd4yPATSsXUZRIgw2HhRo7OtVU3vIf&#10;o2CIx0v2+bGOr5vV8t2fsShvpzelZtPhuAXhafD/4b92phUka3h+CT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geqxQAAANsAAAAPAAAAAAAAAAAAAAAAAJgCAABkcnMv&#10;ZG93bnJldi54bWxQSwUGAAAAAAQABAD1AAAAigMAAAAA&#10;" path="m2684,44r4,8l2693,55r7,3l2711,63r6,8l2717,286,2598,10r-105,l2488,18r,26l2489,50r2,3l2497,60r6,2l2509,66r4,4l2515,75r2,5l2518,87r,433l2512,526r-12,5l2494,534r-3,4l2491,559r,9l2492,572r4,5l2600,577r5,-4l2606,563r,-25l2601,531r-10,-4l2579,522r-6,-8l2573,256r138,321l2771,577r,-505l2772,68r5,-6l2782,58r8,-3l2796,52r2,-5l2799,41r,-23l2796,11r-5,-1l2690,10r-6,4l2683,18r,18l2684,44xe" fillcolor="#f5f3e8" stroked="f">
                  <v:path arrowok="t" o:connecttype="custom" o:connectlocs="2684,1180;2688,1188;2693,1191;2700,1194;2711,1199;2717,1207;2717,1422;2598,1146;2493,1146;2488,1154;2488,1180;2489,1186;2491,1189;2497,1196;2503,1198;2509,1202;2513,1206;2515,1211;2517,1216;2518,1223;2518,1656;2512,1662;2500,1667;2494,1670;2491,1674;2491,1695;2491,1704;2492,1708;2496,1713;2600,1713;2605,1709;2606,1699;2606,1674;2601,1667;2591,1663;2579,1658;2573,1650;2573,1392;2711,1713;2771,1713;2771,1208;2772,1204;2777,1198;2782,1194;2790,1191;2796,1188;2798,1183;2799,1177;2799,1154;2796,1147;2791,1146;2690,1146;2684,1150;2683,1154;2683,1172;2684,1180" o:connectangles="0,0,0,0,0,0,0,0,0,0,0,0,0,0,0,0,0,0,0,0,0,0,0,0,0,0,0,0,0,0,0,0,0,0,0,0,0,0,0,0,0,0,0,0,0,0,0,0,0,0,0,0,0,0,0,0"/>
                </v:shape>
                <v:shape id="Freeform 24" o:spid="_x0000_s1064"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Z3cMA&#10;AADbAAAADwAAAGRycy9kb3ducmV2LnhtbESPzarCMBSE9xd8h3AEd9e06i1SjSKKoAgX/Nm4OzTH&#10;tticlCZqfXsjCC6HmfmGmc5bU4k7Na60rCDuRyCIM6tLzhWcjuvfMQjnkTVWlknBkxzMZ52fKaba&#10;PnhP94PPRYCwS1FB4X2dSumyggy6vq2Jg3exjUEfZJNL3eAjwE0lB1GUSIMlh4UCa1oWlF0PN6Og&#10;jZ/nzf/uL76MR8OtX+Mxuy5XSvW67WICwlPrv+FPe6MVJAm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yZ3cMAAADbAAAADwAAAAAAAAAAAAAAAACYAgAAZHJzL2Rv&#10;d25yZXYueG1sUEsFBgAAAAAEAAQA9QAAAIgDAAAAAA==&#10;" path="m1772,532r-4,3l1765,542r,11l1765,575r3,2l1952,577r6,-2l1959,571r,-27l1958,539r-2,-5l1952,531r-7,-3l1934,523r-5,-7l1929,68r7,-9l1951,56r4,-1l1958,53r3,-6l1961,40r,-21l1960,14r-3,-3l1953,10r-183,l1766,13r,32l1768,51r5,4l1779,57r8,4l1792,65r2,5l1797,75r1,7l1798,519r-6,7l1779,530r-7,2xe" fillcolor="#f5f3e8" stroked="f">
                  <v:path arrowok="t" o:connecttype="custom" o:connectlocs="1772,1668;1768,1671;1765,1678;1765,1689;1765,1711;1768,1713;1952,1713;1958,1711;1959,1707;1959,1680;1958,1675;1956,1670;1952,1667;1945,1664;1934,1659;1929,1652;1929,1204;1936,1195;1951,1192;1955,1191;1958,1189;1961,1183;1961,1176;1961,1155;1960,1150;1957,1147;1953,1146;1770,1146;1766,1149;1766,1181;1768,1187;1773,1191;1779,1193;1787,1197;1792,1201;1794,1206;1797,1211;1798,1218;1798,1655;1792,1662;1779,1666;1772,1668" o:connectangles="0,0,0,0,0,0,0,0,0,0,0,0,0,0,0,0,0,0,0,0,0,0,0,0,0,0,0,0,0,0,0,0,0,0,0,0,0,0,0,0,0,0"/>
                </v:shape>
                <v:shape id="Freeform 23" o:spid="_x0000_s1065"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8RsQA&#10;AADbAAAADwAAAGRycy9kb3ducmV2LnhtbESPT4vCMBTE7wt+h/AEb2tadVWqsUhFcFkQ/HPx9mie&#10;bbF5KU3U+u3NwsIeh5n5DbNMO1OLB7WusqwgHkYgiHOrKy4UnE/bzzkI55E11pZJwYscpKvexxIT&#10;bZ98oMfRFyJA2CWooPS+SaR0eUkG3dA2xMG72tagD7ItpG7xGeCmlqMomkqDFYeFEhvKSspvx7tR&#10;0MWvy27/8xVf55Pxt9/iKb9lG6UG/W69AOGp8//hv/ZOK5jO4PdL+AF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EbEAAAA2wAAAA8AAAAAAAAAAAAAAAAAmAIAAGRycy9k&#10;b3ducmV2LnhtbFBLBQYAAAAABAAEAPUAAACJAwAAAAA=&#10;" path="m1172,532r-4,3l1165,542r,11l1165,575r3,2l1352,577r6,-2l1359,571r,-27l1358,539r-2,-5l1352,531r-7,-3l1334,523r-5,-7l1329,68r7,-9l1351,56r4,-1l1358,53r3,-6l1361,40r,-21l1360,14r-3,-3l1353,10r-183,l1166,13r,32l1168,51r5,4l1179,57r8,4l1192,65r2,5l1197,75r1,7l1198,519r-6,7l1179,530r-7,2xe" fillcolor="#f5f3e8" stroked="f">
                  <v:path arrowok="t" o:connecttype="custom" o:connectlocs="1172,1668;1168,1671;1165,1678;1165,1689;1165,1711;1168,1713;1352,1713;1358,1711;1359,1707;1359,1680;1358,1675;1356,1670;1352,1667;1345,1664;1334,1659;1329,1652;1329,1204;1336,1195;1351,1192;1355,1191;1358,1189;1361,1183;1361,1176;1361,1155;1360,1150;1357,1147;1353,1146;1170,1146;1166,1149;1166,1181;1168,1187;1173,1191;1179,1193;1187,1197;1192,1201;1194,1206;1197,1211;1198,1218;1198,1655;1192,1662;1179,1666;1172,1668" o:connectangles="0,0,0,0,0,0,0,0,0,0,0,0,0,0,0,0,0,0,0,0,0,0,0,0,0,0,0,0,0,0,0,0,0,0,0,0,0,0,0,0,0,0"/>
                </v:shape>
                <v:shape id="Freeform 22" o:spid="_x0000_s1066"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L4A&#10;AADbAAAADwAAAGRycy9kb3ducmV2LnhtbERPyQrCMBC9C/5DGMGbpnVDqlFEERRBcLl4G5qxLTaT&#10;0kStf28OgsfH2+fLxpTiRbUrLCuI+xEI4tTqgjMF18u2NwXhPLLG0jIp+JCD5aLdmmOi7ZtP9Dr7&#10;TIQQdgkqyL2vEildmpNB17cVceDutjboA6wzqWt8h3BTykEUTaTBgkNDjhWtc0of56dR0MSf2+54&#10;GMf36Wi491u8pI/1Rqlup1nNQHhq/F/8c++0gkkYG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PqDS+AAAA2wAAAA8AAAAAAAAAAAAAAAAAmAIAAGRycy9kb3ducmV2&#10;LnhtbFBLBQYAAAAABAAEAPUAAACDAwAAAAA=&#10;" path="m454,570r2,3l462,577r248,l715,576r3,-6l720,561r2,-14l735,467r1,-6l737,457r,-12l729,440r-25,l697,442r-4,4l689,450r-5,9l680,472r-8,26l665,517r-6,10l655,534r-8,3l616,537r,-242l650,295r9,7l664,322r2,14l669,344r5,6l680,351r20,l707,350r5,-4l713,341r,-135l712,200r-5,-3l696,196r-18,l672,198r-4,7l666,215r-3,16l661,241r-2,6l653,253r-5,1l616,254r,-201l647,53r6,4l659,65r10,21l678,109r4,12l686,128r4,3l694,134r9,2l727,136r5,-3l732,126r,-4l731,117,713,26r-2,-7l709,15r-5,-4l700,10r-237,l459,11r-3,3l455,20r,19l458,52r11,6l480,62r5,5l485,71r,448l479,526r-13,6l458,536r-4,6l454,563r,7xe" fillcolor="#f5f3e8" stroked="f">
                  <v:path arrowok="t" o:connecttype="custom" o:connectlocs="456,1709;710,1713;718,1706;722,1683;736,1597;737,1581;704,1576;693,1582;684,1595;672,1634;659,1663;647,1673;616,1431;659,1438;666,1472;674,1486;700,1487;712,1482;713,1342;707,1333;678,1332;668,1341;663,1367;659,1383;648,1390;616,1189;653,1193;669,1222;682,1257;690,1267;703,1272;732,1269;732,1258;713,1162;709,1151;700,1146;459,1147;455,1156;458,1188;480,1198;485,1207;479,1662;458,1672;454,1699" o:connectangles="0,0,0,0,0,0,0,0,0,0,0,0,0,0,0,0,0,0,0,0,0,0,0,0,0,0,0,0,0,0,0,0,0,0,0,0,0,0,0,0,0,0,0,0"/>
                </v:shape>
                <v:shape id="Freeform 21" o:spid="_x0000_s1067"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Nr8QA&#10;AADbAAAADwAAAGRycy9kb3ducmV2LnhtbESPS4vCQBCE74L/YeiFvekkuoqbdRRRBBdB8HHZW5Pp&#10;PDDTEzJjjP9+RxA8FlX1FTVfdqYSLTWutKwgHkYgiFOrS84VXM7bwQyE88gaK8uk4EEOlot+b46J&#10;tnc+UnvyuQgQdgkqKLyvEyldWpBBN7Q1cfAy2xj0QTa51A3eA9xUchRFU2mw5LBQYE3rgtLr6WYU&#10;dPHjb3fYT+Js9jX+9Vs8p9f1RqnPj271A8JT59/hV3unFUy/4fk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Da/EAAAA2wAAAA8AAAAAAAAAAAAAAAAAmAIAAGRycy9k&#10;b3ducmV2LnhtbFBLBQYAAAAABAAEAPUAAACJAwAAAAA=&#10;" path="m5275,584r9,-1l5304,580r18,-8l5338,559r16,-16l5367,548r17,10l5401,572r5,6l5411,581r6,2l5422,584r15,l5442,582r4,-7l5447,566r,-264l5451,296r9,-3l5466,291r6,-10l5473,275r,-19l5472,250r-5,-5l5462,244r-164,l5293,245r-5,5l5287,257r,24l5292,289r9,4l5309,296r4,204l5303,535r-19,6l5275,540r-13,-13l5258,500r,-378l5258,106r5,-26l5273,61r14,-11l5306,46r12,l5340,63r15,19l5366,100r11,22l5379,126r12,23l5399,159r3,4l5410,165r25,l5441,161r,-13l5440,141r-3,-12l5415,17r-2,-9l5408,2r-7,-1l5389,r-11,l5373,4r-3,7l5367,19r-3,4l5356,23r-4,-1l5347,18r-3,-2l5326,8,5307,2,5286,r-8,1l5242,9r-34,20l5192,44r-15,18l5163,83r-17,31l5132,149r-6,19l5122,187r-4,21l5115,229r-2,22l5111,273r,24l5111,305r1,22l5113,348r3,21l5119,389r4,20l5128,428r6,19l5148,482r13,23l5174,526r15,18l5204,558r16,11l5256,582r19,2xe" fillcolor="#f5f3e8" stroked="f">
                  <v:path arrowok="t" o:connecttype="custom" o:connectlocs="5284,1719;5322,1708;5354,1679;5384,1694;5406,1714;5417,1719;5437,1720;5446,1711;5447,1438;5460,1429;5472,1417;5473,1392;5467,1381;5298,1380;5288,1386;5287,1417;5301,1429;5313,1636;5284,1677;5262,1663;5258,1258;5263,1216;5287,1186;5318,1182;5355,1218;5377,1258;5391,1285;5402,1299;5435,1301;5441,1284;5437,1265;5413,1144;5401,1137;5378,1136;5370,1147;5364,1159;5352,1158;5344,1152;5307,1138;5278,1137;5208,1165;5177,1198;5146,1250;5126,1304;5118,1344;5113,1387;5111,1433;5112,1463;5116,1505;5123,1545;5134,1583;5161,1641;5189,1680;5220,1705;5275,1720" o:connectangles="0,0,0,0,0,0,0,0,0,0,0,0,0,0,0,0,0,0,0,0,0,0,0,0,0,0,0,0,0,0,0,0,0,0,0,0,0,0,0,0,0,0,0,0,0,0,0,0,0,0,0,0,0,0,0"/>
                </v:shape>
                <v:shape id="Freeform 20" o:spid="_x0000_s1068"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y778A&#10;AADbAAAADwAAAGRycy9kb3ducmV2LnhtbERPy6rCMBDdX/Afwgjurml9U40iiqAIgo+Nu6EZ22Iz&#10;KU3U+vdmIbg8nPds0ZhSPKl2hWUFcTcCQZxaXXCm4HLe/E9AOI+ssbRMCt7kYDFv/c0w0fbFR3qe&#10;fCZCCLsEFeTeV4mULs3JoOvaijhwN1sb9AHWmdQ1vkK4KWUvikbSYMGhIceKVjml99PDKGji93V7&#10;2A/j22TQ3/kNntP7aq1Up90spyA8Nf4n/rq3WsE4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oDLvvwAAANsAAAAPAAAAAAAAAAAAAAAAAJgCAABkcnMvZG93bnJl&#10;di54bWxQSwUGAAAAAAQABAD1AAAAhAMAAAAA&#10;" path="m991,3l971,,950,3,931,9,914,19,898,33,883,51,863,84r-9,20l846,126r-9,33l831,196r-2,21l827,239r-1,23l826,286r,19l827,328r1,22l830,370r3,20l840,427r10,33l864,495r10,19l884,531r23,25l925,569r18,8l963,582r20,2l986,584r21,-3l1026,575r17,-10l1059,550r16,-23l1083,509r4,-20l1089,467r,-10l1072,440r-23,l1036,448r-4,5l1030,461r-1,13l1027,496r-7,24l1010,535r-14,5l991,539,978,527r-5,-27l973,105r3,-30l983,56r12,-7l999,50r11,7l1020,72r8,23l1035,126r6,25l1047,164r4,6l1058,173r19,l1083,171r5,-7l1090,159r,-11l1089,144,1081,31r-1,-14l1079,8r-2,-3l1072,r-27,l1041,3r-4,6l1032,16r-7,3l1019,17r-5,-3l1010,11,991,3xe" fillcolor="#f5f3e8" stroked="f">
                  <v:path arrowok="t" o:connecttype="custom" o:connectlocs="971,1136;931,1145;898,1169;863,1220;846,1262;831,1332;827,1375;826,1422;827,1464;830,1506;840,1563;864,1631;884,1667;925,1705;963,1718;986,1720;1026,1711;1059,1686;1083,1645;1089,1603;1072,1576;1036,1584;1030,1597;1027,1632;1010,1671;991,1675;973,1636;976,1211;995,1185;1010,1193;1028,1231;1041,1287;1051,1306;1077,1309;1088,1300;1090,1284;1081,1167;1079,1144;1072,1136;1041,1139;1032,1152;1019,1153;1010,1147" o:connectangles="0,0,0,0,0,0,0,0,0,0,0,0,0,0,0,0,0,0,0,0,0,0,0,0,0,0,0,0,0,0,0,0,0,0,0,0,0,0,0,0,0,0,0"/>
                </v:shape>
                <v:shape id="Freeform 19" o:spid="_x0000_s1069"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XdMQA&#10;AADbAAAADwAAAGRycy9kb3ducmV2LnhtbESPT4vCMBTE74LfITzBm6bV1ZVuo4iLoAiCupe9PZrX&#10;P9i8lCar9dtvBMHjMDO/YdJVZ2pxo9ZVlhXE4wgEcWZ1xYWCn8t2tADhPLLG2jIpeJCD1bLfSzHR&#10;9s4nup19IQKEXYIKSu+bREqXlWTQjW1DHLzctgZ9kG0hdYv3ADe1nETRXBqsOCyU2NCmpOx6/jMK&#10;uvjxuzseZnG++Jju/RYv2XXzrdRw0K2/QHjq/Dv8au+0gs8Y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l3TEAAAA2wAAAA8AAAAAAAAAAAAAAAAAmAIAAGRycy9k&#10;b3ducmV2LnhtbFBLBQYAAAAABAAEAPUAAACJAwAAAAA=&#10;" path="m1451,426r,1l1452,435r2,15l1472,567r1,8l1474,579r2,2l1482,584r20,l1511,579r4,-9l1517,566r2,-3l1526,563r4,2l1536,569r11,6l1566,581r19,3l1586,584r19,-3l1623,575r18,-12l1657,547r15,-21l1679,509r6,-20l1688,467r1,-23l1689,438r-1,-21l1686,396r-4,-19l1677,358r-6,-18l1663,322r-7,-14l1648,293r-9,-17l1629,257r-11,-21l1605,214r-14,-23l1583,176r-14,-25l1558,130r-8,-19l1543,95r-3,-14l1538,70r,-16l1544,46r12,l1562,47r11,7l1585,68r13,21l1612,116r2,5l1625,144r7,10l1635,157r8,2l1665,159r7,-1l1674,157r4,-5l1678,148r,-5l1677,137,1658,17r-1,-7l1655,5r-2,-2l1641,1,1634,r-8,l1620,3r-4,6l1609,19r-4,5l1604,25r-12,-7l1572,8,1554,2,1538,r-17,2l1503,9r-17,12l1471,38r-11,18l1453,73r-6,20l1444,114r-1,23l1444,149r1,19l1448,188r5,20l1459,227r7,19l1473,262r8,15l1489,293r9,17l1508,328r11,19l1532,367r13,22l1555,406r10,17l1575,440r9,16l1591,472r7,20l1600,509r,8l1597,524r-5,6l1588,536r-7,2l1574,538r-15,-5l1547,523r-12,-17l1524,482r-12,-29l1506,437r-4,-10l1499,423r-3,-5l1486,416r-29,l1451,419r,7xe" fillcolor="#f5f3e8" stroked="f">
                  <v:path arrowok="t" o:connecttype="custom" o:connectlocs="1452,1571;1473,1711;1482,1720;1515,1706;1526,1699;1547,1711;1586,1720;1641,1699;1679,1645;1689,1580;1686,1532;1671,1476;1648,1429;1618,1372;1583,1312;1550,1247;1538,1206;1556,1182;1585,1204;1614,1257;1635,1293;1672,1294;1678,1284;1658,1153;1653,1139;1626,1136;1609,1155;1592,1154;1538,1136;1486,1157;1453,1209;1443,1273;1448,1324;1466,1382;1489,1429;1519,1483;1555,1542;1584,1592;1600,1645;1592,1666;1574,1674;1535,1642;1506,1573;1496,1554;1451,1555" o:connectangles="0,0,0,0,0,0,0,0,0,0,0,0,0,0,0,0,0,0,0,0,0,0,0,0,0,0,0,0,0,0,0,0,0,0,0,0,0,0,0,0,0,0,0,0,0"/>
                </v:shape>
                <v:shape id="Freeform 18" o:spid="_x0000_s1070"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JA8UA&#10;AADbAAAADwAAAGRycy9kb3ducmV2LnhtbESPS2vDMBCE74X8B7GB3BrZSR/BiWxCiiGlUGiSS26L&#10;tX4Qa2Us1Xb+fVUo9DjMzDfMLptMKwbqXWNZQbyMQBAXVjdcKbic88cNCOeRNbaWScGdHGTp7GGH&#10;ibYjf9Fw8pUIEHYJKqi97xIpXVGTQbe0HXHwStsb9EH2ldQ9jgFuWrmKohdpsOGwUGNHh5qK2+nb&#10;KJji+/X4+fEcl5un9bvP8VzcDm9KLebTfgvC0+T/w3/to1bwuoL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gkDxQAAANsAAAAPAAAAAAAAAAAAAAAAAJgCAABkcnMv&#10;ZG93bnJldi54bWxQSwUGAAAAAAQABAD1AAAAigMAAAAA&#10;" path="m7082,297r-1,-34l7080,238r-2,-23l7075,192r-3,-20l7067,152r-5,-18l7056,118r-6,-15l7043,89r-8,-13l7023,61,7007,45,6991,33,6974,23r-19,-7l6936,11r-21,-1l6734,10r-8,1l6720,17r-2,6l6718,43r6,15l6742,65r4,4l6746,74r,425l6877,538r,-486l6905,52r11,5l6923,66r8,10l6934,89r,375l6933,488r-3,20l6925,522r-6,11l6915,577r21,-1l6956,572r18,-8l6991,554r17,-12l7022,526r14,-19l7042,497r8,-14l7057,467r6,-17l7068,432r4,-20l7076,392r2,-22l7080,347r2,-24l7082,297xe" fillcolor="#f5f3e8" stroked="f">
                  <v:path arrowok="t" o:connecttype="custom" o:connectlocs="7082,1433;7081,1399;7080,1374;7078,1351;7075,1328;7072,1308;7067,1288;7062,1270;7056,1254;7050,1239;7043,1225;7035,1212;7023,1197;7007,1181;6991,1169;6974,1159;6955,1152;6936,1147;6915,1146;6734,1146;6726,1147;6720,1153;6718,1159;6718,1179;6724,1194;6742,1201;6746,1205;6746,1210;6746,1635;6877,1674;6877,1188;6905,1188;6916,1193;6923,1202;6931,1212;6934,1225;6934,1600;6933,1624;6930,1644;6925,1658;6919,1669;6915,1713;6936,1712;6956,1708;6974,1700;6991,1690;7008,1678;7022,1662;7036,1643;7042,1633;7050,1619;7057,1603;7063,1586;7068,1568;7072,1548;7076,1528;7078,1506;7080,1483;7082,1459;7082,1433" o:connectangles="0,0,0,0,0,0,0,0,0,0,0,0,0,0,0,0,0,0,0,0,0,0,0,0,0,0,0,0,0,0,0,0,0,0,0,0,0,0,0,0,0,0,0,0,0,0,0,0,0,0,0,0,0,0,0,0,0,0,0,0"/>
                </v:shape>
                <v:shape id="Freeform 17" o:spid="_x0000_s1071"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smMQA&#10;AADbAAAADwAAAGRycy9kb3ducmV2LnhtbESPS4vCQBCE7wv+h6EFbzqJrg+io4giKAsLq168NZnO&#10;AzM9ITPG+O93hIU9FlX1FbXadKYSLTWutKwgHkUgiFOrS84VXC+H4QKE88gaK8uk4EUONuvexwoT&#10;bZ/8Q+3Z5yJA2CWooPC+TqR0aUEG3cjWxMHLbGPQB9nkUjf4DHBTyXEUzaTBksNCgTXtCkrv54dR&#10;0MWv2/H7axpni8/JyR/wkt53e6UG/W67BOGp8//hv/ZRK5hP4P0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rJjEAAAA2wAAAA8AAAAAAAAAAAAAAAAAmAIAAGRycy9k&#10;b3ducmV2LnhtbFBLBQYAAAAABAAEAPUAAACJAwAAAAA=&#10;" path="m6716,571r2,3l6724,577r191,l6919,533r-10,5l6877,538,6746,499r,14l6740,523r-13,7l6721,533r-4,3l6716,541r-1,6l6715,566r1,5xe" fillcolor="#f5f3e8" stroked="f">
                  <v:path arrowok="t" o:connecttype="custom" o:connectlocs="6716,1707;6718,1710;6724,1713;6915,1713;6919,1669;6909,1674;6877,1674;6746,1635;6746,1649;6740,1659;6727,1666;6721,1669;6717,1672;6716,1677;6715,1683;6715,1702;6716,1707" o:connectangles="0,0,0,0,0,0,0,0,0,0,0,0,0,0,0,0,0"/>
                </v:shape>
                <v:shape id="Freeform 16" o:spid="_x0000_s1072"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7MQA&#10;AADbAAAADwAAAGRycy9kb3ducmV2LnhtbESPS4vCQBCE7wv+h6EFb+skq6sSHUUUQVkQfFy8NZnO&#10;AzM9ITMb4793hIU9FlX1FbVYdaYSLTWutKwgHkYgiFOrS84VXC+7zxkI55E1VpZJwZMcrJa9jwUm&#10;2j74RO3Z5yJA2CWooPC+TqR0aUEG3dDWxMHLbGPQB9nkUjf4CHBTya8omkiDJYeFAmvaFJTez79G&#10;QRc/b/vjz3eczcajg9/hJb1vtkoN+t16DsJT5//Df+29VjAdw/t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NOzEAAAA2wAAAA8AAAAAAAAAAAAAAAAAmAIAAGRycy9k&#10;b3ducmV2LnhtbFBLBQYAAAAABAAEAPUAAACJAwAAAAA=&#10;" path="m367,297r-1,-34l365,238r-2,-23l360,192r-4,-20l352,152r-5,-18l341,118r-6,-15l327,89,319,76,307,61,292,45,276,33,258,23,240,16,221,11,200,10,19,10r-8,1l5,17,3,23r,20l8,58r18,7l31,69r,5l31,499r131,39l162,52r28,l200,57r8,9l215,76r4,13l219,464r-1,24l215,508r-5,14l204,533r-4,44l221,576r19,-4l259,564r17,-10l292,542r15,-16l321,507r6,-10l335,483r6,-16l347,450r6,-18l357,412r3,-20l363,370r2,-23l366,323r1,-26xe" fillcolor="#f5f3e8" stroked="f">
                  <v:path arrowok="t" o:connecttype="custom" o:connectlocs="367,1433;366,1399;365,1374;363,1351;360,1328;356,1308;352,1288;347,1270;341,1254;335,1239;327,1225;319,1212;307,1197;292,1181;276,1169;258,1159;240,1152;221,1147;200,1146;19,1146;11,1147;5,1153;3,1159;3,1179;8,1194;26,1201;31,1205;31,1210;31,1635;162,1674;162,1188;190,1188;200,1193;208,1202;215,1212;219,1225;219,1600;218,1624;215,1644;210,1658;204,1669;200,1713;221,1712;240,1708;259,1700;276,1690;292,1678;307,1662;321,1643;327,1633;335,1619;341,1603;347,1586;353,1568;357,1548;360,1528;363,1506;365,1483;366,1459;367,1433" o:connectangles="0,0,0,0,0,0,0,0,0,0,0,0,0,0,0,0,0,0,0,0,0,0,0,0,0,0,0,0,0,0,0,0,0,0,0,0,0,0,0,0,0,0,0,0,0,0,0,0,0,0,0,0,0,0,0,0,0,0,0,0"/>
                </v:shape>
                <v:shape id="Freeform 15" o:spid="_x0000_s1073"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Rd8UA&#10;AADbAAAADwAAAGRycy9kb3ducmV2LnhtbESPQWvCQBSE74X+h+UJ3uomVVuJbkKJCEqhUPXi7ZF9&#10;JiHZtyG71fjvXUHocZiZb5hVNphWXKh3tWUF8SQCQVxYXXOp4HjYvC1AOI+ssbVMCm7kIEtfX1aY&#10;aHvlX7rsfSkChF2CCirvu0RKV1Rk0E1sRxy8s+0N+iD7UuoerwFuWvkeRR/SYM1hocKO8oqKZv9n&#10;FAzx7bT9+Z7H58VsuvMbPBRNvlZqPBq+liA8Df4//GxvtYLPOTy+h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5F3xQAAANsAAAAPAAAAAAAAAAAAAAAAAJgCAABkcnMv&#10;ZG93bnJldi54bWxQSwUGAAAAAAQABAD1AAAAigMAAAAA&#10;" path="m1,571r2,3l9,577r191,l204,533r-10,5l162,538,31,499r,14l25,523r-13,7l5,533r-3,3l1,541,,547r,19l1,571xe" fillcolor="#f5f3e8" stroked="f">
                  <v:path arrowok="t" o:connecttype="custom" o:connectlocs="1,1707;3,1710;9,1713;200,1713;204,1669;194,1674;162,1674;31,1635;31,1649;25,1659;12,1666;5,1669;2,1672;1,1677;0,1683;0,1702;1,1707" o:connectangles="0,0,0,0,0,0,0,0,0,0,0,0,0,0,0,0,0"/>
                </v:shape>
                <v:shape id="Freeform 14" o:spid="_x0000_s1074" style="position:absolute;left:2313;top:1136;width:7808;height:584;visibility:visible;mso-wrap-style:square;v-text-anchor:top" coordsize="78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PAMQA&#10;AADbAAAADwAAAGRycy9kb3ducmV2LnhtbESPT4vCMBTE7wt+h/AEb2tadVWqsUhFcFkQ/HPx9mie&#10;bbF5KU3U+u3NwsIeh5n5DbNMO1OLB7WusqwgHkYgiHOrKy4UnE/bzzkI55E11pZJwYscpKvexxIT&#10;bZ98oMfRFyJA2CWooPS+SaR0eUkG3dA2xMG72tagD7ItpG7xGeCmlqMomkqDFYeFEhvKSspvx7tR&#10;0MWvy27/8xVf55Pxt9/iKb9lG6UG/W69AOGp8//hv/ZOK5hN4fdL+AF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DwDEAAAA2wAAAA8AAAAAAAAAAAAAAAAAmAIAAGRycy9k&#10;b3ducmV2LnhtbFBLBQYAAAAABAAEAPUAAACJAwAAAAA=&#10;" path="m6487,579r19,-6l6524,564r16,-11l6555,538r14,-17l6582,501r12,-23l6608,443r5,-19l6618,405r4,-20l6625,364r2,-21l6628,321r1,-23l6629,291r-1,-24l6627,245r-2,-21l6622,204r-3,-19l6610,150r-12,-34l6588,97,6578,79,6567,62,6543,35,6513,14,6494,6,6474,2,6453,r-12,1l6421,4r-19,6l6384,19r-16,11l6352,45r-14,17l6325,82r-15,29l6297,146r-10,38l6284,204r-3,21l6279,247r-1,23l6277,294r,16l6278,333r2,23l6283,377r3,20l6290,417r5,19l6308,471r16,32l6344,532r15,16l6375,561r17,10l6410,578r20,4l6427,527r-3,-11l6424,67r3,-9l6432,51r6,-7l6445,40r8,l6464,42r13,15l6481,84r,432l6478,525r-5,8l6468,541r-7,5l6445,546r-7,-4l6451,584r16,-1l6487,579xe" fillcolor="#f5f3e8" stroked="f">
                  <v:path arrowok="t" o:connecttype="custom" o:connectlocs="6506,1709;6540,1689;6569,1657;6594,1614;6613,1560;6622,1521;6627,1479;6629,1434;6628,1403;6625,1360;6619,1321;6598,1252;6578,1215;6543,1171;6494,1142;6453,1136;6421,1140;6384,1155;6352,1181;6325,1218;6297,1282;6284,1340;6279,1383;6277,1430;6278,1469;6283,1513;6290,1553;6308,1607;6344,1668;6375,1697;6410,1714;6427,1663;6424,1203;6432,1187;6445,1176;6464,1178;6481,1220;6478,1661;6468,1677;6445,1682;6451,1720;6487,1715" o:connectangles="0,0,0,0,0,0,0,0,0,0,0,0,0,0,0,0,0,0,0,0,0,0,0,0,0,0,0,0,0,0,0,0,0,0,0,0,0,0,0,0,0,0"/>
                </v:shape>
                <v:shape id="Picture 13" o:spid="_x0000_s1075" type="#_x0000_t75" style="position:absolute;left:5421;top:1126;width:2375;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9qTCAAAA2wAAAA8AAABkcnMvZG93bnJldi54bWxEj8tqwzAQRfeF/IOYQnaNXC/i4kYJpSFQ&#10;mkXJg3Q7WBPbxBoZSYnlv48KgS4v93G4i1U0nbiR861lBa+zDARxZXXLtYLjYfPyBsIHZI2dZVIw&#10;kofVcvK0wFLbgXd024dapBH2JSpoQuhLKX3VkEE/sz1x8s7WGQxJulpqh0MaN53Ms2wuDbacCA32&#10;9NlQddlfTeL6mMtRf+c/sv8dt9idol8bpabP8eMdRKAY/sOP9pdWUBTw9yX9AL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akwgAAANsAAAAPAAAAAAAAAAAAAAAAAJ8C&#10;AABkcnMvZG93bnJldi54bWxQSwUGAAAAAAQABAD3AAAAjgMAAAAA&#10;">
                  <v:imagedata r:id="rId99" o:title=""/>
                </v:shape>
                <v:shape id="Freeform 12" o:spid="_x0000_s1076" style="position:absolute;left:9190;top:1188;width:57;height:487;visibility:visible;mso-wrap-style:square;v-text-anchor:top" coordsize="5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nG8AA&#10;AADbAAAADwAAAGRycy9kb3ducmV2LnhtbERPzWrCQBC+F/oOyxS81Y0KWqKr2IKg6EXtAwzZMYlm&#10;Z5fsqsnbdw4Fjx/f/2LVuUY9qI21ZwOjYQaKuPC25tLA73nz+QUqJmSLjWcy0FOE1fL9bYG59U8+&#10;0uOUSiUhHHM0UKUUcq1jUZHDOPSBWLiLbx0mgW2pbYtPCXeNHmfZVDusWRoqDPRTUXE73Z2B2WQ0&#10;vm72x276vbuF+2HfH4rQGzP46NZzUIm69BL/u7dWfDJWvsgP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5nG8AAAADbAAAADwAAAAAAAAAAAAAAAACYAgAAZHJzL2Rvd25y&#10;ZXYueG1sUEsFBgAAAAAEAAQA9QAAAIUDAAAAAA==&#10;" path="m,l,486r19,l32,486,48,470r5,-14l56,436r1,-24l57,53r,-16l54,24,46,14,39,5,28,,14,,,xe" filled="f" strokecolor="#025ba7" strokeweight="1pt">
                  <v:path arrowok="t" o:connecttype="custom" o:connectlocs="0,1188;0,1674;19,1674;32,1674;48,1658;53,1644;56,1624;57,1600;57,1241;57,1225;54,1212;46,1202;39,1193;28,1188;14,1188;0,1188" o:connectangles="0,0,0,0,0,0,0,0,0,0,0,0,0,0,0,0"/>
                </v:shape>
                <v:shape id="Picture 11" o:spid="_x0000_s1077" type="#_x0000_t75" style="position:absolute;left:2303;top:1126;width:2818;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1IU7BAAAA2wAAAA8AAABkcnMvZG93bnJldi54bWxEj0+LwjAUxO8LfofwBG/bVA9rraZFCoKH&#10;Pbj+uT+at03Z5qU0Ueu3N8KCx2FmfsNsytF24kaDbx0rmCcpCOLa6ZYbBefT7jMD4QOyxs4xKXiQ&#10;h7KYfGww1+7OP3Q7hkZECPscFZgQ+lxKXxuy6BPXE0fv1w0WQ5RDI/WA9wi3nVyk6Ze02HJcMNhT&#10;Zaj+O16tgkXmu0v1bXCVmmzXcrUd9emg1Gw6btcgAo3hHf5v77WC5QpeX+IPk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1IU7BAAAA2wAAAA8AAAAAAAAAAAAAAAAAnwIA&#10;AGRycy9kb3ducmV2LnhtbFBLBQYAAAAABAAEAPcAAACNAwAAAAA=&#10;">
                  <v:imagedata r:id="rId100" o:title=""/>
                </v:shape>
                <v:shape id="Freeform 10" o:spid="_x0000_s1078" style="position:absolute;left:8737;top:1176;width:57;height:505;visibility:visible;mso-wrap-style:square;v-text-anchor:top" coordsize="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2r8A&#10;AADbAAAADwAAAGRycy9kb3ducmV2LnhtbERPTYvCMBC9L/gfwgh726YVEalGKYIgIsi6XrwNzdiU&#10;NpPSRFv315vDwh4f73u9HW0rntT72rGCLElBEJdO11wpuP7sv5YgfEDW2DomBS/ysN1MPtaYazfw&#10;Nz0voRIxhH2OCkwIXS6lLw1Z9InriCN3d73FEGFfSd3jEMNtK2dpupAWa44NBjvaGSqby8MqKOZ3&#10;9yuP5kT2NhzP2aIpAzVKfU7HYgUi0Bj+xX/ug1awjOvjl/gD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nB/avwAAANsAAAAPAAAAAAAAAAAAAAAAAJgCAABkcnMvZG93bnJl&#10;di54bWxQSwUGAAAAAAQABAD1AAAAhAMAAAAA&#10;" path="m29,l21,,14,4,8,11,3,18,,27,,38,,462r,14l3,487r5,7l14,502r7,4l28,506r9,l44,501r5,-8l54,485r3,-9l57,466,57,44,53,17,40,2,29,xe" filled="f" strokecolor="#025ba7" strokeweight="1pt">
                  <v:path arrowok="t" o:connecttype="custom" o:connectlocs="29,1176;21,1176;14,1180;8,1187;3,1194;0,1203;0,1214;0,1638;0,1652;3,1663;8,1670;14,1678;21,1682;28,1682;37,1682;44,1677;49,1669;54,1661;57,1652;57,1642;57,1220;53,1193;40,1178;29,1176" o:connectangles="0,0,0,0,0,0,0,0,0,0,0,0,0,0,0,0,0,0,0,0,0,0,0,0"/>
                </v:shape>
                <v:shape id="Freeform 9" o:spid="_x0000_s1079" style="position:absolute;left:9842;top:1146;width:279;height:567;visibility:visible;mso-wrap-style:square;v-text-anchor:top" coordsize="27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Q58IA&#10;AADbAAAADwAAAGRycy9kb3ducmV2LnhtbESPX2vCMBTF3wd+h3AFX4ZNlTFKbRSpDHzcusF8vDTX&#10;Jtjc1CbT7tsvg8EeD+fPj1PtJteLG43BelawynIQxK3XljsFH+8vywJEiMgae8+k4JsC7LazhwpL&#10;7e/8RrcmdiKNcChRgYlxKKUMrSGHIfMDcfLOfnQYkxw7qUe8p3HXy3WeP0uHlhPB4EC1ofbSfLkE&#10;uV5kIQ/79ZN9rfVjb2r8PDVKLebTfgMi0hT/w3/to1ZQrO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5DnwgAAANsAAAAPAAAAAAAAAAAAAAAAAJgCAABkcnMvZG93&#10;bnJldi54bWxQSwUGAAAAAAQABAD1AAAAhwMAAAAA&#10;" path="m15,l177,r6,l187,1r2,3l192,7r1,8l193,28r,8l192,41r-1,3l189,46r-4,3l179,51r-12,4l161,63r,11l161,528r21,l192,528r8,-5l205,515r5,-11l217,485r7,-26l227,446r4,-7l235,437r3,-2l245,433r10,l265,433r7,1l275,436r3,2l279,441r,5l279,449r,5l277,461r-12,85l264,554r-2,6l260,563r-3,3l253,567r-7,l15,567r-10,l,561,,549r,-9l,534r2,-3l3,528r3,-2l10,525,25,513r5,-22l30,488,30,70r,-8l26,55,17,52,10,49,5,45,4,41,2,38,1,31r,-8l1,12,2,6,3,4,5,1,9,r6,xe" filled="f" strokecolor="#025ba7" strokeweight="1pt">
                  <v:path arrowok="t" o:connecttype="custom" o:connectlocs="177,1146;187,1147;192,1153;193,1174;192,1187;189,1192;179,1197;161,1209;161,1674;192,1674;205,1661;217,1631;227,1592;235,1583;245,1579;265,1579;275,1582;279,1587;279,1595;277,1607;264,1700;260,1709;253,1713;15,1713;0,1707;0,1686;2,1677;6,1672;25,1659;30,1634;30,1208;17,1198;5,1191;2,1184;1,1169;2,1152;5,1147;15,1146" o:connectangles="0,0,0,0,0,0,0,0,0,0,0,0,0,0,0,0,0,0,0,0,0,0,0,0,0,0,0,0,0,0,0,0,0,0,0,0,0,0"/>
                </v:shape>
                <v:shape id="Freeform 8" o:spid="_x0000_s1080" style="position:absolute;left:9482;top:1146;width:283;height:567;visibility:visible;mso-wrap-style:square;v-text-anchor:top" coordsize="28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ao8IA&#10;AADbAAAADwAAAGRycy9kb3ducmV2LnhtbESPQWvCQBSE7wX/w/IEb3WjBwnRVUq10EOERgNeH7uv&#10;SWj2bciuJv57tyB4HGbmG2azG20rbtT7xrGCxTwBQaydabhSUJ6/3lMQPiAbbB2Tgjt52G0nbxvM&#10;jBu4oNspVCJC2GeooA6hy6T0uiaLfu464uj9ut5iiLKvpOlxiHDbymWSrKTFhuNCjR191qT/Tler&#10;QF/sQV+PizJfjVjZnzIvzF4rNZuOH2sQgcbwCj/b30ZBuoT/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9qjwgAAANsAAAAPAAAAAAAAAAAAAAAAAJgCAABkcnMvZG93&#10;bnJldi54bWxQSwUGAAAAAAQABAD1AAAAhwMAAAAA&#10;" path="m16,l241,r5,l251,1r5,4l258,9r1,7l277,107r1,5l278,115r,1l278,123r-5,3l262,126r-13,l240,124r-4,-3l232,118r-4,-7l224,99,215,76,207,60r-2,-5l199,47r-6,-4l187,43r-24,l163,244r24,l194,244r5,-1l202,240r3,-3l208,231r1,-10l212,205r2,-10l216,191r2,-3l221,186r3,l243,186r10,1l255,189r3,1l259,196r,10l259,324r,7l258,336r-2,2l253,340r-7,1l234,341r-8,l221,340r-3,-3l215,334r-2,-8l210,312r-3,-12l205,292r-3,-3l200,286r-4,-1l191,285r-28,l163,527r18,l193,527r8,-3l205,517r6,-10l218,488r9,-26l231,449r4,-9l239,436r4,-4l251,430r10,l276,430r7,5l283,444r,3l282,451r-1,6l268,537r-2,14l264,560r-1,3l261,566r-5,1l248,567r-234,l8,567,4,566,2,563,1,560,,553,,540r,-8l4,526r8,-4l25,516r7,-7l32,500,32,61,31,57,26,52,16,48,9,45,5,42,3,39,2,36,1,29,1,19r,-9l2,4,3,2,5,1,9,r7,xe" filled="f" strokecolor="#025ba7" strokeweight="1pt">
                  <v:path arrowok="t" o:connecttype="custom" o:connectlocs="241,1146;251,1147;258,1155;277,1253;278,1261;278,1269;262,1272;240,1270;232,1264;224,1245;207,1206;199,1193;187,1189;163,1390;194,1390;202,1386;208,1377;212,1351;216,1337;221,1332;243,1332;255,1335;259,1342;259,1470;258,1482;253,1486;234,1487;221,1486;215,1480;210,1458;205,1438;200,1432;191,1431;163,1673;193,1673;205,1663;218,1634;231,1595;239,1582;251,1576;276,1576;283,1590;282,1597;268,1683;264,1706;261,1712;248,1713;8,1713;2,1709;0,1699;0,1678;12,1668;32,1655;32,1207;26,1198;9,1191;3,1185;1,1175;1,1156;3,1148;9,1146" o:connectangles="0,0,0,0,0,0,0,0,0,0,0,0,0,0,0,0,0,0,0,0,0,0,0,0,0,0,0,0,0,0,0,0,0,0,0,0,0,0,0,0,0,0,0,0,0,0,0,0,0,0,0,0,0,0,0,0,0,0,0,0,0"/>
                </v:shape>
                <v:shape id="Freeform 7" o:spid="_x0000_s1081" style="position:absolute;left:9028;top:1146;width:366;height:567;visibility:visible;mso-wrap-style:square;v-text-anchor:top" coordsize="36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KBMIA&#10;AADbAAAADwAAAGRycy9kb3ducmV2LnhtbESPwWrDMBBE74H+g9hCL6GR05ZgHMshBAK9FbsO9LhY&#10;G8vEWhlJSdy/rwqFHoeZecOUu9mO4kY+DI4VrFcZCOLO6YF7Be3n8TkHESKyxtExKfimALvqYVFi&#10;od2da7o1sRcJwqFABSbGqZAydIYshpWbiJN3dt5iTNL3Unu8J7gd5UuWbaTFgdOCwYkOhrpLc7UK&#10;aMLjlznVSz3QWziPrfQ6fij19DjvtyAizfE//Nd+1wryV/j9kn6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woEwgAAANsAAAAPAAAAAAAAAAAAAAAAAJgCAABkcnMvZG93&#10;bnJldi54bWxQSwUGAAAAAAQABAD1AAAAhwMAAAAA&#10;" path="m32,l200,r21,1l240,6r19,7l276,23r16,12l308,51r12,15l335,93r12,31l357,162r3,20l363,205r2,23l366,253r1,26l367,287r,26l365,337r-2,23l361,382r-4,20l353,422r-11,35l327,487r-20,29l293,532r-17,12l259,554r-18,8l221,566r-21,1l14,567r-5,l5,566,3,564,1,561,,556r,-9l,537r1,-6l2,528r,-2l6,523r6,-3l25,513r6,-10l31,489,31,64r,-5l27,55,19,53,13,51,9,48,7,45,4,41,3,33,3,21r,-8l5,7,8,4,11,1,19,,32,xe" filled="f" strokecolor="#025ba7" strokeweight="1pt">
                  <v:path arrowok="t" o:connecttype="custom" o:connectlocs="200,1146;240,1152;276,1169;308,1197;335,1239;357,1308;363,1351;366,1399;367,1433;365,1483;361,1528;353,1568;327,1633;293,1678;259,1700;221,1712;14,1713;5,1712;1,1707;0,1693;1,1677;2,1672;12,1666;31,1649;31,1210;27,1201;13,1197;7,1191;3,1179;3,1159;8,1150;19,1146" o:connectangles="0,0,0,0,0,0,0,0,0,0,0,0,0,0,0,0,0,0,0,0,0,0,0,0,0,0,0,0,0,0,0,0"/>
                </v:shape>
                <v:shape id="Freeform 6" o:spid="_x0000_s1082" style="position:absolute;left:8105;top:1146;width:401;height:567;visibility:visible;mso-wrap-style:square;v-text-anchor:top" coordsize="40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2LsUA&#10;AADbAAAADwAAAGRycy9kb3ducmV2LnhtbESPQWvCQBSE7wX/w/KE3upGKyVE1yBCSoVCqZWit2f2&#10;uQnJvg3ZrcZ/3y0UPA4z8w2zzAfbigv1vnasYDpJQBCXTtdsFOy/iqcUhA/IGlvHpOBGHvLV6GGJ&#10;mXZX/qTLLhgRIewzVFCF0GVS+rIii37iOuLonV1vMUTZG6l7vEa4beUsSV6kxZrjQoUdbSoqm92P&#10;VfDcDMe9ORTvH9aa9an43r62xVapx/GwXoAINIR7+L/9phWk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YuxQAAANsAAAAPAAAAAAAAAAAAAAAAAJgCAABkcnMv&#10;ZG93bnJldi54bWxQSwUGAAAAAAQABAD1AAAAigMAAAAA&#10;" path="m12,l142,r56,217l256,,381,r8,l395,1r2,3l400,6r1,6l401,22r,9l400,38r-1,3l397,45r-5,3l385,52r-6,2l375,58r-1,3l372,64r-1,5l371,77r,417l371,501r1,4l373,508r2,3l379,514r6,3l394,521r4,6l398,534r,18l398,562r-1,2l395,566r-4,1l384,567r-157,l220,567r-3,-6l217,550r,-10l217,533r1,-5l219,523r4,-4l231,516r9,-3l244,507r,-9l244,201,181,440r-39,l79,209r,288l79,506r5,7l92,517r10,5l107,532r,13l107,560r-5,7l92,567r-76,l7,567,3,560r,-14l3,536r4,-8l14,523r5,-5l23,515r1,-3l25,509r1,-5l26,498,26,91r,-11l25,72,23,66,21,60,17,55,10,51,3,47,,43,,39,,24,,13,1,7,2,4,4,1,7,r5,xe" filled="f" strokecolor="#025ba7" strokeweight="1pt">
                  <v:path arrowok="t" o:connecttype="custom" o:connectlocs="142,1146;256,1146;389,1146;397,1150;401,1158;401,1177;399,1187;392,1194;379,1200;374,1207;371,1215;371,1640;372,1651;375,1657;385,1663;398,1673;398,1698;397,1710;391,1713;227,1713;217,1707;217,1686;218,1674;223,1665;240,1659;244,1644;181,1586;79,1355;79,1652;92,1663;107,1678;107,1706;92,1713;7,1713;3,1692;7,1674;19,1664;24,1658;26,1650;26,1237;25,1218;21,1206;10,1197;0,1189;0,1170;1,1153;4,1147;12,1146" o:connectangles="0,0,0,0,0,0,0,0,0,0,0,0,0,0,0,0,0,0,0,0,0,0,0,0,0,0,0,0,0,0,0,0,0,0,0,0,0,0,0,0,0,0,0,0,0,0,0,0"/>
                </v:shape>
                <v:shape id="Freeform 5" o:spid="_x0000_s1083" style="position:absolute;left:8590;top:1136;width:351;height:583;visibility:visible;mso-wrap-style:square;v-text-anchor:top" coordsize="35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jrsMA&#10;AADbAAAADwAAAGRycy9kb3ducmV2LnhtbESPzWrCQBSF94W+w3AL3dVJhYpER9FIbMFuqm7cXTLX&#10;TEjmTpoZk/TtO0Khy4/zx1muR9uInjpfOVbwOklAEBdOV1wqOJ/ylzkIH5A1No5JwQ95WK8eH5aY&#10;ajfwF/XHUIpYwj5FBSaENpXSF4Ys+olriaN2dZ3FELErpe5wiOW2kdMkmUmLFccFgy1lhor6eLMK&#10;pmOk96vZHvJ8/5m5/WxXX76Ven4aNwsQgcbwb/5Lf2gF8ze4f4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yjrsMAAADbAAAADwAAAAAAAAAAAAAAAACYAgAAZHJzL2Rv&#10;d25yZXYueG1sUEsFBgAAAAAEAAQA9QAAAIgDAAAAAA==&#10;" path="m176,r21,2l217,6r19,8l253,25r26,23l301,79r10,18l321,116r12,34l342,185r6,39l350,245r1,22l352,291r,7l351,321r-1,22l348,364r-3,21l341,405r-5,19l324,460r-15,34l292,521r-14,17l263,553r-16,11l229,573r-19,6l190,583r-16,1l153,582r-20,-4l115,571,98,561,82,548,67,532,53,514,38,487,24,454,13,417,9,397,6,377,3,356,1,333,,310,,294,1,270,2,247,4,225,7,204r3,-20l15,165,26,128,40,95,61,62,75,45,91,30,107,19r18,-9l144,4,164,1,176,xe" filled="f" strokecolor="#025ba7" strokeweight="1pt">
                  <v:path arrowok="t" o:connecttype="custom" o:connectlocs="197,1138;236,1150;279,1184;311,1233;333,1286;348,1360;351,1403;352,1434;350,1479;345,1521;336,1560;309,1630;278,1674;247,1700;210,1715;174,1720;133,1714;98,1697;67,1668;38,1623;13,1553;6,1513;1,1469;0,1430;2,1383;7,1340;15,1301;40,1231;75,1181;107,1155;144,1140;176,1136" o:connectangles="0,0,0,0,0,0,0,0,0,0,0,0,0,0,0,0,0,0,0,0,0,0,0,0,0,0,0,0,0,0,0,0"/>
                </v:shape>
                <w10:wrap anchorx="page" anchory="page"/>
              </v:group>
            </w:pict>
          </mc:Fallback>
        </mc:AlternateConten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5" w:line="240" w:lineRule="exact"/>
        <w:rPr>
          <w:sz w:val="24"/>
          <w:szCs w:val="24"/>
        </w:rPr>
      </w:pPr>
    </w:p>
    <w:p w:rsidR="00D6528B" w:rsidRDefault="009564B4">
      <w:pPr>
        <w:spacing w:before="26" w:line="260" w:lineRule="exact"/>
        <w:ind w:left="3162"/>
        <w:rPr>
          <w:rFonts w:ascii="Cambria" w:eastAsia="Cambria" w:hAnsi="Cambria" w:cs="Cambria"/>
          <w:sz w:val="24"/>
          <w:szCs w:val="24"/>
        </w:rPr>
      </w:pPr>
      <w:r>
        <w:rPr>
          <w:noProof/>
        </w:rPr>
        <mc:AlternateContent>
          <mc:Choice Requires="wps">
            <w:drawing>
              <wp:anchor distT="0" distB="0" distL="114300" distR="114300" simplePos="0" relativeHeight="503314456" behindDoc="1" locked="0" layoutInCell="1" allowOverlap="1">
                <wp:simplePos x="0" y="0"/>
                <wp:positionH relativeFrom="page">
                  <wp:posOffset>4439285</wp:posOffset>
                </wp:positionH>
                <wp:positionV relativeFrom="paragraph">
                  <wp:posOffset>-1290955</wp:posOffset>
                </wp:positionV>
                <wp:extent cx="1069340" cy="1609090"/>
                <wp:effectExtent l="635" t="0" r="0" b="317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0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D6528B">
                            <w:pPr>
                              <w:spacing w:before="7" w:line="240" w:lineRule="exact"/>
                              <w:rPr>
                                <w:sz w:val="24"/>
                                <w:szCs w:val="24"/>
                              </w:rPr>
                            </w:pPr>
                          </w:p>
                          <w:p w:rsidR="00D6528B" w:rsidRDefault="00A27EA4">
                            <w:pPr>
                              <w:ind w:left="166"/>
                              <w:rPr>
                                <w:rFonts w:ascii="Cambria" w:eastAsia="Cambria" w:hAnsi="Cambria" w:cs="Cambria"/>
                                <w:sz w:val="24"/>
                                <w:szCs w:val="24"/>
                              </w:rPr>
                            </w:pPr>
                            <w:r>
                              <w:rPr>
                                <w:rFonts w:ascii="Cambria" w:eastAsia="Cambria" w:hAnsi="Cambria" w:cs="Cambria"/>
                                <w:w w:val="25"/>
                                <w:sz w:val="24"/>
                                <w:szCs w:val="24"/>
                              </w:rPr>
                              <w:t xml:space="preserve">    </w:t>
                            </w:r>
                          </w:p>
                          <w:p w:rsidR="00D6528B" w:rsidRDefault="00D6528B">
                            <w:pPr>
                              <w:spacing w:before="1" w:line="120" w:lineRule="exact"/>
                              <w:rPr>
                                <w:sz w:val="13"/>
                                <w:szCs w:val="13"/>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355"/>
                              <w:rPr>
                                <w:rFonts w:ascii="Cambria" w:eastAsia="Cambria" w:hAnsi="Cambria" w:cs="Cambria"/>
                                <w:sz w:val="24"/>
                                <w:szCs w:val="24"/>
                              </w:rPr>
                            </w:pPr>
                            <w:r>
                              <w:rPr>
                                <w:rFonts w:ascii="Cambria" w:eastAsia="Cambria" w:hAnsi="Cambria" w:cs="Cambria"/>
                                <w:spacing w:val="-2"/>
                                <w:sz w:val="24"/>
                                <w:szCs w:val="24"/>
                              </w:rPr>
                              <w:t>P</w:t>
                            </w:r>
                            <w:r>
                              <w:rPr>
                                <w:rFonts w:ascii="Cambria" w:eastAsia="Cambria" w:hAnsi="Cambria" w:cs="Cambria"/>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S</w:t>
                            </w:r>
                            <w:r>
                              <w:rPr>
                                <w:rFonts w:ascii="Cambria" w:eastAsia="Cambria" w:hAnsi="Cambria" w:cs="Cambria"/>
                                <w:spacing w:val="-13"/>
                                <w:sz w:val="24"/>
                                <w:szCs w:val="24"/>
                              </w:rPr>
                              <w:t xml:space="preserve"> </w:t>
                            </w:r>
                            <w:r>
                              <w:rPr>
                                <w:rFonts w:ascii="Cambria" w:eastAsia="Cambria" w:hAnsi="Cambria" w:cs="Cambria"/>
                                <w:w w:val="25"/>
                                <w:sz w:val="24"/>
                                <w:szCs w:val="2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349.55pt;margin-top:-101.65pt;width:84.2pt;height:126.7pt;z-index:-2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" filled="f" stroked="f">
                <v:textbox inset="0,0,0,0">
                  <w:txbxContent>
                    <w:p w:rsidR="00D6528B" w:rsidRDefault="00D6528B">
                      <w:pPr>
                        <w:spacing w:before="7" w:line="240" w:lineRule="exact"/>
                        <w:rPr>
                          <w:sz w:val="24"/>
                          <w:szCs w:val="24"/>
                        </w:rPr>
                      </w:pPr>
                    </w:p>
                    <w:p w:rsidR="00D6528B" w:rsidRDefault="00A27EA4">
                      <w:pPr>
                        <w:ind w:left="166"/>
                        <w:rPr>
                          <w:rFonts w:ascii="Cambria" w:eastAsia="Cambria" w:hAnsi="Cambria" w:cs="Cambria"/>
                          <w:sz w:val="24"/>
                          <w:szCs w:val="24"/>
                        </w:rPr>
                      </w:pPr>
                      <w:r>
                        <w:rPr>
                          <w:rFonts w:ascii="Cambria" w:eastAsia="Cambria" w:hAnsi="Cambria" w:cs="Cambria"/>
                          <w:w w:val="25"/>
                          <w:sz w:val="24"/>
                          <w:szCs w:val="24"/>
                        </w:rPr>
                        <w:t xml:space="preserve">    </w:t>
                      </w:r>
                    </w:p>
                    <w:p w:rsidR="00D6528B" w:rsidRDefault="00D6528B">
                      <w:pPr>
                        <w:spacing w:before="1" w:line="120" w:lineRule="exact"/>
                        <w:rPr>
                          <w:sz w:val="13"/>
                          <w:szCs w:val="13"/>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ind w:left="355"/>
                        <w:rPr>
                          <w:rFonts w:ascii="Cambria" w:eastAsia="Cambria" w:hAnsi="Cambria" w:cs="Cambria"/>
                          <w:sz w:val="24"/>
                          <w:szCs w:val="24"/>
                        </w:rPr>
                      </w:pPr>
                      <w:r>
                        <w:rPr>
                          <w:rFonts w:ascii="Cambria" w:eastAsia="Cambria" w:hAnsi="Cambria" w:cs="Cambria"/>
                          <w:spacing w:val="-2"/>
                          <w:sz w:val="24"/>
                          <w:szCs w:val="24"/>
                        </w:rPr>
                        <w:t>P</w:t>
                      </w:r>
                      <w:r>
                        <w:rPr>
                          <w:rFonts w:ascii="Cambria" w:eastAsia="Cambria" w:hAnsi="Cambria" w:cs="Cambria"/>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S</w:t>
                      </w:r>
                      <w:r>
                        <w:rPr>
                          <w:rFonts w:ascii="Cambria" w:eastAsia="Cambria" w:hAnsi="Cambria" w:cs="Cambria"/>
                          <w:spacing w:val="-13"/>
                          <w:sz w:val="24"/>
                          <w:szCs w:val="24"/>
                        </w:rPr>
                        <w:t xml:space="preserve"> </w:t>
                      </w:r>
                      <w:r>
                        <w:rPr>
                          <w:rFonts w:ascii="Cambria" w:eastAsia="Cambria" w:hAnsi="Cambria" w:cs="Cambria"/>
                          <w:w w:val="25"/>
                          <w:sz w:val="24"/>
                          <w:szCs w:val="24"/>
                        </w:rPr>
                        <w:t> </w:t>
                      </w:r>
                    </w:p>
                  </w:txbxContent>
                </v:textbox>
                <w10:wrap anchorx="page"/>
              </v:shape>
            </w:pict>
          </mc:Fallback>
        </mc:AlternateContent>
      </w:r>
      <w:r w:rsidR="00A27EA4">
        <w:rPr>
          <w:rFonts w:ascii="Cambria" w:eastAsia="Cambria" w:hAnsi="Cambria" w:cs="Cambria"/>
          <w:spacing w:val="-1"/>
          <w:position w:val="-1"/>
          <w:sz w:val="24"/>
          <w:szCs w:val="24"/>
        </w:rPr>
        <w:t>C</w:t>
      </w:r>
      <w:r w:rsidR="00A27EA4">
        <w:rPr>
          <w:rFonts w:ascii="Cambria" w:eastAsia="Cambria" w:hAnsi="Cambria" w:cs="Cambria"/>
          <w:spacing w:val="2"/>
          <w:position w:val="-1"/>
          <w:sz w:val="24"/>
          <w:szCs w:val="24"/>
        </w:rPr>
        <w:t>O</w:t>
      </w:r>
      <w:r w:rsidR="00A27EA4">
        <w:rPr>
          <w:rFonts w:ascii="Cambria" w:eastAsia="Cambria" w:hAnsi="Cambria" w:cs="Cambria"/>
          <w:position w:val="-1"/>
          <w:sz w:val="24"/>
          <w:szCs w:val="24"/>
        </w:rPr>
        <w:t>N</w:t>
      </w:r>
      <w:r w:rsidR="00A27EA4">
        <w:rPr>
          <w:rFonts w:ascii="Cambria" w:eastAsia="Cambria" w:hAnsi="Cambria" w:cs="Cambria"/>
          <w:spacing w:val="1"/>
          <w:position w:val="-1"/>
          <w:sz w:val="24"/>
          <w:szCs w:val="24"/>
        </w:rPr>
        <w:t>S</w:t>
      </w:r>
      <w:r w:rsidR="00A27EA4">
        <w:rPr>
          <w:rFonts w:ascii="Cambria" w:eastAsia="Cambria" w:hAnsi="Cambria" w:cs="Cambria"/>
          <w:spacing w:val="-13"/>
          <w:position w:val="-1"/>
          <w:sz w:val="24"/>
          <w:szCs w:val="24"/>
        </w:rPr>
        <w:t xml:space="preserve"> </w:t>
      </w:r>
      <w:r w:rsidR="00A27EA4">
        <w:rPr>
          <w:rFonts w:ascii="Cambria" w:eastAsia="Cambria" w:hAnsi="Cambria" w:cs="Cambria"/>
          <w:w w:val="25"/>
          <w:position w:val="-1"/>
          <w:sz w:val="24"/>
          <w:szCs w:val="24"/>
        </w:rPr>
        <w:t xml:space="preserve">                                                                                                                                                                                                                                                                                                                                                                                                                  </w:t>
      </w:r>
      <w:r w:rsidR="00A27EA4">
        <w:rPr>
          <w:rFonts w:ascii="Cambria" w:eastAsia="Cambria" w:hAnsi="Cambria" w:cs="Cambria"/>
          <w:spacing w:val="9"/>
          <w:w w:val="25"/>
          <w:position w:val="-1"/>
          <w:sz w:val="24"/>
          <w:szCs w:val="24"/>
        </w:rPr>
        <w:t xml:space="preserve"> </w:t>
      </w:r>
      <w:proofErr w:type="spellStart"/>
      <w:r w:rsidR="00A27EA4">
        <w:rPr>
          <w:rFonts w:ascii="Cambria" w:eastAsia="Cambria" w:hAnsi="Cambria" w:cs="Cambria"/>
          <w:spacing w:val="-1"/>
          <w:position w:val="-1"/>
          <w:sz w:val="24"/>
          <w:szCs w:val="24"/>
        </w:rPr>
        <w:t>C</w:t>
      </w:r>
      <w:r w:rsidR="00A27EA4">
        <w:rPr>
          <w:rFonts w:ascii="Cambria" w:eastAsia="Cambria" w:hAnsi="Cambria" w:cs="Cambria"/>
          <w:spacing w:val="2"/>
          <w:position w:val="-1"/>
          <w:sz w:val="24"/>
          <w:szCs w:val="24"/>
        </w:rPr>
        <w:t>O</w:t>
      </w:r>
      <w:r w:rsidR="00A27EA4">
        <w:rPr>
          <w:rFonts w:ascii="Cambria" w:eastAsia="Cambria" w:hAnsi="Cambria" w:cs="Cambria"/>
          <w:position w:val="-1"/>
          <w:sz w:val="24"/>
          <w:szCs w:val="24"/>
        </w:rPr>
        <w:t>N</w:t>
      </w:r>
      <w:r w:rsidR="00A27EA4">
        <w:rPr>
          <w:rFonts w:ascii="Cambria" w:eastAsia="Cambria" w:hAnsi="Cambria" w:cs="Cambria"/>
          <w:spacing w:val="1"/>
          <w:position w:val="-1"/>
          <w:sz w:val="24"/>
          <w:szCs w:val="24"/>
        </w:rPr>
        <w:t>S</w:t>
      </w:r>
      <w:proofErr w:type="spellEnd"/>
      <w:r w:rsidR="00A27EA4">
        <w:rPr>
          <w:rFonts w:ascii="Cambria" w:eastAsia="Cambria" w:hAnsi="Cambria" w:cs="Cambria"/>
          <w:spacing w:val="-13"/>
          <w:position w:val="-1"/>
          <w:sz w:val="24"/>
          <w:szCs w:val="24"/>
        </w:rPr>
        <w:t xml:space="preserve"> </w:t>
      </w:r>
      <w:r w:rsidR="00A27EA4">
        <w:rPr>
          <w:rFonts w:ascii="Cambria" w:eastAsia="Cambria" w:hAnsi="Cambria" w:cs="Cambria"/>
          <w:w w:val="25"/>
          <w:position w:val="-1"/>
          <w:sz w:val="24"/>
          <w:szCs w:val="24"/>
        </w:rPr>
        <w:t> </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4" w:line="260" w:lineRule="exact"/>
        <w:rPr>
          <w:sz w:val="26"/>
          <w:szCs w:val="26"/>
        </w:rPr>
      </w:pPr>
    </w:p>
    <w:p w:rsidR="00D6528B" w:rsidRDefault="00A27EA4">
      <w:pPr>
        <w:spacing w:before="26" w:line="260" w:lineRule="exact"/>
        <w:ind w:left="952"/>
        <w:rPr>
          <w:rFonts w:ascii="Cambria" w:eastAsia="Cambria" w:hAnsi="Cambria" w:cs="Cambria"/>
          <w:sz w:val="24"/>
          <w:szCs w:val="24"/>
        </w:rPr>
      </w:pPr>
      <w:r>
        <w:rPr>
          <w:rFonts w:ascii="Cambria" w:eastAsia="Cambria" w:hAnsi="Cambria" w:cs="Cambria"/>
          <w:w w:val="25"/>
          <w:position w:val="-1"/>
          <w:sz w:val="24"/>
          <w:szCs w:val="24"/>
        </w:rPr>
        <w:t xml:space="preserve">    </w:t>
      </w:r>
    </w:p>
    <w:p w:rsidR="00D6528B" w:rsidRDefault="00D6528B">
      <w:pPr>
        <w:spacing w:before="6" w:line="180" w:lineRule="exact"/>
        <w:rPr>
          <w:sz w:val="19"/>
          <w:szCs w:val="19"/>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A27EA4">
      <w:pPr>
        <w:spacing w:before="26" w:line="260" w:lineRule="exact"/>
        <w:ind w:left="107"/>
        <w:rPr>
          <w:rFonts w:ascii="Cambria" w:eastAsia="Cambria" w:hAnsi="Cambria" w:cs="Cambria"/>
          <w:sz w:val="24"/>
          <w:szCs w:val="24"/>
        </w:rPr>
      </w:pPr>
      <w:proofErr w:type="gramStart"/>
      <w:r>
        <w:rPr>
          <w:rFonts w:ascii="Cambria" w:eastAsia="Cambria" w:hAnsi="Cambria" w:cs="Cambria"/>
          <w:position w:val="-1"/>
          <w:sz w:val="24"/>
          <w:szCs w:val="24"/>
        </w:rPr>
        <w:t>D</w:t>
      </w:r>
      <w:r>
        <w:rPr>
          <w:rFonts w:ascii="Cambria" w:eastAsia="Cambria" w:hAnsi="Cambria" w:cs="Cambria"/>
          <w:spacing w:val="1"/>
          <w:position w:val="-1"/>
          <w:sz w:val="24"/>
          <w:szCs w:val="24"/>
        </w:rPr>
        <w:t>E</w:t>
      </w:r>
      <w:r>
        <w:rPr>
          <w:rFonts w:ascii="Cambria" w:eastAsia="Cambria" w:hAnsi="Cambria" w:cs="Cambria"/>
          <w:spacing w:val="-1"/>
          <w:position w:val="-1"/>
          <w:sz w:val="24"/>
          <w:szCs w:val="24"/>
        </w:rPr>
        <w:t>CI</w:t>
      </w:r>
      <w:r>
        <w:rPr>
          <w:rFonts w:ascii="Cambria" w:eastAsia="Cambria" w:hAnsi="Cambria" w:cs="Cambria"/>
          <w:spacing w:val="1"/>
          <w:position w:val="-1"/>
          <w:sz w:val="24"/>
          <w:szCs w:val="24"/>
        </w:rPr>
        <w:t>S</w:t>
      </w:r>
      <w:r>
        <w:rPr>
          <w:rFonts w:ascii="Cambria" w:eastAsia="Cambria" w:hAnsi="Cambria" w:cs="Cambria"/>
          <w:spacing w:val="-1"/>
          <w:position w:val="-1"/>
          <w:sz w:val="24"/>
          <w:szCs w:val="24"/>
        </w:rPr>
        <w:t>I</w:t>
      </w:r>
      <w:r>
        <w:rPr>
          <w:rFonts w:ascii="Cambria" w:eastAsia="Cambria" w:hAnsi="Cambria" w:cs="Cambria"/>
          <w:spacing w:val="2"/>
          <w:position w:val="-1"/>
          <w:sz w:val="24"/>
          <w:szCs w:val="24"/>
        </w:rPr>
        <w:t>O</w:t>
      </w:r>
      <w:r>
        <w:rPr>
          <w:rFonts w:ascii="Cambria" w:eastAsia="Cambria" w:hAnsi="Cambria" w:cs="Cambria"/>
          <w:position w:val="-1"/>
          <w:sz w:val="24"/>
          <w:szCs w:val="24"/>
        </w:rPr>
        <w:t>N</w:t>
      </w:r>
      <w:r>
        <w:rPr>
          <w:rFonts w:ascii="Cambria" w:eastAsia="Cambria" w:hAnsi="Cambria" w:cs="Cambria"/>
          <w:spacing w:val="44"/>
          <w:position w:val="-1"/>
          <w:sz w:val="24"/>
          <w:szCs w:val="24"/>
        </w:rPr>
        <w:t xml:space="preserve"> </w:t>
      </w:r>
      <w:r>
        <w:rPr>
          <w:rFonts w:ascii="Cambria" w:eastAsia="Cambria" w:hAnsi="Cambria" w:cs="Cambria"/>
          <w:position w:val="-1"/>
          <w:sz w:val="24"/>
          <w:szCs w:val="24"/>
        </w:rPr>
        <w:t> </w:t>
      </w:r>
      <w:r>
        <w:rPr>
          <w:rFonts w:ascii="Cambria" w:eastAsia="Cambria" w:hAnsi="Cambria" w:cs="Cambria"/>
          <w:spacing w:val="1"/>
          <w:position w:val="-1"/>
          <w:sz w:val="24"/>
          <w:szCs w:val="24"/>
        </w:rPr>
        <w:t>M</w:t>
      </w:r>
      <w:r>
        <w:rPr>
          <w:rFonts w:ascii="Cambria" w:eastAsia="Cambria" w:hAnsi="Cambria" w:cs="Cambria"/>
          <w:spacing w:val="-1"/>
          <w:position w:val="-1"/>
          <w:sz w:val="24"/>
          <w:szCs w:val="24"/>
        </w:rPr>
        <w:t>A</w:t>
      </w:r>
      <w:r>
        <w:rPr>
          <w:rFonts w:ascii="Cambria" w:eastAsia="Cambria" w:hAnsi="Cambria" w:cs="Cambria"/>
          <w:position w:val="-1"/>
          <w:sz w:val="24"/>
          <w:szCs w:val="24"/>
        </w:rPr>
        <w:t>D</w:t>
      </w:r>
      <w:r>
        <w:rPr>
          <w:rFonts w:ascii="Cambria" w:eastAsia="Cambria" w:hAnsi="Cambria" w:cs="Cambria"/>
          <w:spacing w:val="1"/>
          <w:position w:val="-1"/>
          <w:sz w:val="24"/>
          <w:szCs w:val="24"/>
        </w:rPr>
        <w:t>E</w:t>
      </w:r>
      <w:proofErr w:type="gramEnd"/>
      <w:r>
        <w:rPr>
          <w:rFonts w:ascii="Cambria" w:eastAsia="Cambria" w:hAnsi="Cambria" w:cs="Cambria"/>
          <w:spacing w:val="-1"/>
          <w:position w:val="-1"/>
          <w:sz w:val="24"/>
          <w:szCs w:val="24"/>
        </w:rPr>
        <w:t>:</w:t>
      </w:r>
      <w:r>
        <w:rPr>
          <w:rFonts w:ascii="Cambria" w:eastAsia="Cambria" w:hAnsi="Cambria" w:cs="Cambria"/>
          <w:w w:val="25"/>
          <w:position w:val="-1"/>
          <w:sz w:val="24"/>
          <w:szCs w:val="24"/>
        </w:rPr>
        <w:t xml:space="preserve">    </w:t>
      </w:r>
    </w:p>
    <w:p w:rsidR="00D6528B" w:rsidRDefault="00D6528B">
      <w:pPr>
        <w:spacing w:before="5" w:line="120" w:lineRule="exact"/>
        <w:rPr>
          <w:sz w:val="13"/>
          <w:szCs w:val="13"/>
        </w:rPr>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9564B4">
      <w:pPr>
        <w:spacing w:before="26"/>
        <w:ind w:left="647"/>
        <w:rPr>
          <w:rFonts w:ascii="Cambria" w:eastAsia="Cambria" w:hAnsi="Cambria" w:cs="Cambria"/>
          <w:sz w:val="24"/>
          <w:szCs w:val="24"/>
        </w:rPr>
        <w:sectPr w:rsidR="00D6528B">
          <w:type w:val="continuous"/>
          <w:pgSz w:w="12240" w:h="15840"/>
          <w:pgMar w:top="1240" w:right="700" w:bottom="280" w:left="760" w:header="720" w:footer="720" w:gutter="0"/>
          <w:cols w:space="720"/>
        </w:sectPr>
      </w:pPr>
      <w:r>
        <w:rPr>
          <w:noProof/>
        </w:rPr>
        <w:drawing>
          <wp:anchor distT="0" distB="0" distL="114300" distR="114300" simplePos="0" relativeHeight="503314463" behindDoc="1" locked="0" layoutInCell="1" allowOverlap="1">
            <wp:simplePos x="0" y="0"/>
            <wp:positionH relativeFrom="page">
              <wp:posOffset>610870</wp:posOffset>
            </wp:positionH>
            <wp:positionV relativeFrom="page">
              <wp:posOffset>9838055</wp:posOffset>
            </wp:positionV>
            <wp:extent cx="298450" cy="179705"/>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450" cy="179705"/>
                    </a:xfrm>
                    <a:prstGeom prst="rect">
                      <a:avLst/>
                    </a:prstGeom>
                    <a:noFill/>
                  </pic:spPr>
                </pic:pic>
              </a:graphicData>
            </a:graphic>
            <wp14:sizeRelH relativeFrom="page">
              <wp14:pctWidth>0</wp14:pctWidth>
            </wp14:sizeRelH>
            <wp14:sizeRelV relativeFrom="page">
              <wp14:pctHeight>0</wp14:pctHeight>
            </wp14:sizeRelV>
          </wp:anchor>
        </w:drawing>
      </w:r>
      <w:r w:rsidR="00A27EA4">
        <w:rPr>
          <w:rFonts w:ascii="Cambria" w:eastAsia="Cambria" w:hAnsi="Cambria" w:cs="Cambria"/>
          <w:spacing w:val="1"/>
          <w:sz w:val="24"/>
          <w:szCs w:val="24"/>
        </w:rPr>
        <w:t>E</w:t>
      </w:r>
      <w:r w:rsidR="00A27EA4">
        <w:rPr>
          <w:rFonts w:ascii="Cambria" w:eastAsia="Cambria" w:hAnsi="Cambria" w:cs="Cambria"/>
          <w:spacing w:val="-1"/>
          <w:sz w:val="24"/>
          <w:szCs w:val="24"/>
        </w:rPr>
        <w:t>VA</w:t>
      </w:r>
      <w:r w:rsidR="00A27EA4">
        <w:rPr>
          <w:rFonts w:ascii="Cambria" w:eastAsia="Cambria" w:hAnsi="Cambria" w:cs="Cambria"/>
          <w:spacing w:val="1"/>
          <w:sz w:val="24"/>
          <w:szCs w:val="24"/>
        </w:rPr>
        <w:t>L</w:t>
      </w:r>
      <w:r w:rsidR="00A27EA4">
        <w:rPr>
          <w:rFonts w:ascii="Cambria" w:eastAsia="Cambria" w:hAnsi="Cambria" w:cs="Cambria"/>
          <w:spacing w:val="-2"/>
          <w:sz w:val="24"/>
          <w:szCs w:val="24"/>
        </w:rPr>
        <w:t>U</w:t>
      </w:r>
      <w:r w:rsidR="00A27EA4">
        <w:rPr>
          <w:rFonts w:ascii="Cambria" w:eastAsia="Cambria" w:hAnsi="Cambria" w:cs="Cambria"/>
          <w:spacing w:val="-1"/>
          <w:sz w:val="24"/>
          <w:szCs w:val="24"/>
        </w:rPr>
        <w:t>A</w:t>
      </w:r>
      <w:r w:rsidR="00A27EA4">
        <w:rPr>
          <w:rFonts w:ascii="Cambria" w:eastAsia="Cambria" w:hAnsi="Cambria" w:cs="Cambria"/>
          <w:spacing w:val="2"/>
          <w:sz w:val="24"/>
          <w:szCs w:val="24"/>
        </w:rPr>
        <w:t>T</w:t>
      </w:r>
      <w:r w:rsidR="00A27EA4">
        <w:rPr>
          <w:rFonts w:ascii="Cambria" w:eastAsia="Cambria" w:hAnsi="Cambria" w:cs="Cambria"/>
          <w:spacing w:val="-1"/>
          <w:sz w:val="24"/>
          <w:szCs w:val="24"/>
        </w:rPr>
        <w:t>I</w:t>
      </w:r>
      <w:r w:rsidR="00A27EA4">
        <w:rPr>
          <w:rFonts w:ascii="Cambria" w:eastAsia="Cambria" w:hAnsi="Cambria" w:cs="Cambria"/>
          <w:spacing w:val="2"/>
          <w:sz w:val="24"/>
          <w:szCs w:val="24"/>
        </w:rPr>
        <w:t>O</w:t>
      </w:r>
      <w:r w:rsidR="00A27EA4">
        <w:rPr>
          <w:rFonts w:ascii="Cambria" w:eastAsia="Cambria" w:hAnsi="Cambria" w:cs="Cambria"/>
          <w:sz w:val="24"/>
          <w:szCs w:val="24"/>
        </w:rPr>
        <w:t>N</w:t>
      </w:r>
      <w:r w:rsidR="00A27EA4">
        <w:rPr>
          <w:rFonts w:ascii="Cambria" w:eastAsia="Cambria" w:hAnsi="Cambria" w:cs="Cambria"/>
          <w:spacing w:val="-1"/>
          <w:sz w:val="24"/>
          <w:szCs w:val="24"/>
        </w:rPr>
        <w:t>:</w:t>
      </w:r>
      <w:r w:rsidR="00A27EA4">
        <w:rPr>
          <w:rFonts w:ascii="Cambria" w:eastAsia="Cambria" w:hAnsi="Cambria" w:cs="Cambria"/>
          <w:spacing w:val="-13"/>
          <w:sz w:val="24"/>
          <w:szCs w:val="24"/>
        </w:rPr>
        <w:t xml:space="preserve"> </w:t>
      </w:r>
      <w:r w:rsidR="00A27EA4">
        <w:rPr>
          <w:rFonts w:ascii="Cambria" w:eastAsia="Cambria" w:hAnsi="Cambria" w:cs="Cambria"/>
          <w:w w:val="25"/>
          <w:sz w:val="24"/>
          <w:szCs w:val="24"/>
        </w:rPr>
        <w:t xml:space="preserve">  </w:t>
      </w:r>
      <w:r w:rsidR="00A27EA4">
        <w:rPr>
          <w:rFonts w:ascii="Cambria" w:eastAsia="Cambria" w:hAnsi="Cambria" w:cs="Cambria"/>
          <w:spacing w:val="13"/>
          <w:w w:val="25"/>
          <w:sz w:val="24"/>
          <w:szCs w:val="24"/>
        </w:rPr>
        <w:t xml:space="preserve"> </w:t>
      </w:r>
      <w:r w:rsidR="00A27EA4">
        <w:rPr>
          <w:rFonts w:ascii="Cambria" w:eastAsia="Cambria" w:hAnsi="Cambria" w:cs="Cambria"/>
          <w:w w:val="25"/>
          <w:sz w:val="24"/>
          <w:szCs w:val="24"/>
        </w:rPr>
        <w:t> </w:t>
      </w:r>
    </w:p>
    <w:p w:rsidR="00D6528B" w:rsidRDefault="00D6528B">
      <w:pPr>
        <w:spacing w:line="140" w:lineRule="exact"/>
        <w:rPr>
          <w:sz w:val="15"/>
          <w:szCs w:val="15"/>
        </w:rPr>
      </w:pPr>
    </w:p>
    <w:p w:rsidR="00D6528B" w:rsidRDefault="00A27EA4">
      <w:pPr>
        <w:spacing w:before="9"/>
        <w:ind w:left="103" w:right="1990"/>
        <w:rPr>
          <w:rFonts w:ascii="Arial" w:eastAsia="Arial" w:hAnsi="Arial" w:cs="Arial"/>
          <w:sz w:val="40"/>
          <w:szCs w:val="40"/>
        </w:rPr>
      </w:pPr>
      <w:r>
        <w:rPr>
          <w:rFonts w:ascii="Arial" w:eastAsia="Arial" w:hAnsi="Arial" w:cs="Arial"/>
          <w:spacing w:val="1"/>
          <w:w w:val="81"/>
          <w:sz w:val="40"/>
          <w:szCs w:val="40"/>
        </w:rPr>
        <w:t>Wha</w:t>
      </w:r>
      <w:r>
        <w:rPr>
          <w:rFonts w:ascii="Arial" w:eastAsia="Arial" w:hAnsi="Arial" w:cs="Arial"/>
          <w:w w:val="81"/>
          <w:sz w:val="40"/>
          <w:szCs w:val="40"/>
        </w:rPr>
        <w:t>t</w:t>
      </w:r>
      <w:r>
        <w:rPr>
          <w:rFonts w:ascii="Arial" w:eastAsia="Arial" w:hAnsi="Arial" w:cs="Arial"/>
          <w:spacing w:val="3"/>
          <w:w w:val="81"/>
          <w:sz w:val="40"/>
          <w:szCs w:val="40"/>
        </w:rPr>
        <w:t xml:space="preserve"> </w:t>
      </w:r>
      <w:r>
        <w:rPr>
          <w:rFonts w:ascii="Arial" w:eastAsia="Arial" w:hAnsi="Arial" w:cs="Arial"/>
          <w:spacing w:val="1"/>
          <w:w w:val="81"/>
          <w:sz w:val="40"/>
          <w:szCs w:val="40"/>
        </w:rPr>
        <w:t>ques</w:t>
      </w:r>
      <w:r>
        <w:rPr>
          <w:rFonts w:ascii="Arial" w:eastAsia="Arial" w:hAnsi="Arial" w:cs="Arial"/>
          <w:w w:val="81"/>
          <w:sz w:val="40"/>
          <w:szCs w:val="40"/>
        </w:rPr>
        <w:t>ti</w:t>
      </w:r>
      <w:r>
        <w:rPr>
          <w:rFonts w:ascii="Arial" w:eastAsia="Arial" w:hAnsi="Arial" w:cs="Arial"/>
          <w:spacing w:val="1"/>
          <w:w w:val="81"/>
          <w:sz w:val="40"/>
          <w:szCs w:val="40"/>
        </w:rPr>
        <w:t>on</w:t>
      </w:r>
      <w:r>
        <w:rPr>
          <w:rFonts w:ascii="Arial" w:eastAsia="Arial" w:hAnsi="Arial" w:cs="Arial"/>
          <w:w w:val="81"/>
          <w:sz w:val="40"/>
          <w:szCs w:val="40"/>
        </w:rPr>
        <w:t>s</w:t>
      </w:r>
      <w:r>
        <w:rPr>
          <w:rFonts w:ascii="Arial" w:eastAsia="Arial" w:hAnsi="Arial" w:cs="Arial"/>
          <w:spacing w:val="3"/>
          <w:w w:val="81"/>
          <w:sz w:val="40"/>
          <w:szCs w:val="40"/>
        </w:rPr>
        <w:t xml:space="preserve"> </w:t>
      </w:r>
      <w:r>
        <w:rPr>
          <w:rFonts w:ascii="Arial" w:eastAsia="Arial" w:hAnsi="Arial" w:cs="Arial"/>
          <w:spacing w:val="1"/>
          <w:w w:val="81"/>
          <w:sz w:val="40"/>
          <w:szCs w:val="40"/>
        </w:rPr>
        <w:t>d</w:t>
      </w:r>
      <w:r>
        <w:rPr>
          <w:rFonts w:ascii="Arial" w:eastAsia="Arial" w:hAnsi="Arial" w:cs="Arial"/>
          <w:w w:val="81"/>
          <w:sz w:val="40"/>
          <w:szCs w:val="40"/>
        </w:rPr>
        <w:t>o</w:t>
      </w:r>
      <w:r>
        <w:rPr>
          <w:rFonts w:ascii="Arial" w:eastAsia="Arial" w:hAnsi="Arial" w:cs="Arial"/>
          <w:spacing w:val="2"/>
          <w:w w:val="81"/>
          <w:sz w:val="40"/>
          <w:szCs w:val="40"/>
        </w:rPr>
        <w:t xml:space="preserve"> </w:t>
      </w:r>
      <w:r>
        <w:rPr>
          <w:rFonts w:ascii="Arial" w:eastAsia="Arial" w:hAnsi="Arial" w:cs="Arial"/>
          <w:spacing w:val="1"/>
          <w:w w:val="81"/>
          <w:sz w:val="40"/>
          <w:szCs w:val="40"/>
        </w:rPr>
        <w:t>yo</w:t>
      </w:r>
      <w:r>
        <w:rPr>
          <w:rFonts w:ascii="Arial" w:eastAsia="Arial" w:hAnsi="Arial" w:cs="Arial"/>
          <w:w w:val="81"/>
          <w:sz w:val="40"/>
          <w:szCs w:val="40"/>
        </w:rPr>
        <w:t>u</w:t>
      </w:r>
      <w:r>
        <w:rPr>
          <w:rFonts w:ascii="Arial" w:eastAsia="Arial" w:hAnsi="Arial" w:cs="Arial"/>
          <w:spacing w:val="2"/>
          <w:w w:val="81"/>
          <w:sz w:val="40"/>
          <w:szCs w:val="40"/>
        </w:rPr>
        <w:t xml:space="preserve"> </w:t>
      </w:r>
      <w:r>
        <w:rPr>
          <w:rFonts w:ascii="Arial" w:eastAsia="Arial" w:hAnsi="Arial" w:cs="Arial"/>
          <w:spacing w:val="1"/>
          <w:w w:val="81"/>
          <w:sz w:val="40"/>
          <w:szCs w:val="40"/>
        </w:rPr>
        <w:t>hav</w:t>
      </w:r>
      <w:r>
        <w:rPr>
          <w:rFonts w:ascii="Arial" w:eastAsia="Arial" w:hAnsi="Arial" w:cs="Arial"/>
          <w:w w:val="81"/>
          <w:sz w:val="40"/>
          <w:szCs w:val="40"/>
        </w:rPr>
        <w:t>e</w:t>
      </w:r>
      <w:r>
        <w:rPr>
          <w:rFonts w:ascii="Arial" w:eastAsia="Arial" w:hAnsi="Arial" w:cs="Arial"/>
          <w:spacing w:val="3"/>
          <w:w w:val="81"/>
          <w:sz w:val="40"/>
          <w:szCs w:val="40"/>
        </w:rPr>
        <w:t xml:space="preserve"> </w:t>
      </w:r>
      <w:r>
        <w:rPr>
          <w:rFonts w:ascii="Arial" w:eastAsia="Arial" w:hAnsi="Arial" w:cs="Arial"/>
          <w:spacing w:val="1"/>
          <w:w w:val="81"/>
          <w:sz w:val="40"/>
          <w:szCs w:val="40"/>
        </w:rPr>
        <w:t>abou</w:t>
      </w:r>
      <w:r>
        <w:rPr>
          <w:rFonts w:ascii="Arial" w:eastAsia="Arial" w:hAnsi="Arial" w:cs="Arial"/>
          <w:w w:val="81"/>
          <w:sz w:val="40"/>
          <w:szCs w:val="40"/>
        </w:rPr>
        <w:t>t</w:t>
      </w:r>
      <w:r>
        <w:rPr>
          <w:rFonts w:ascii="Arial" w:eastAsia="Arial" w:hAnsi="Arial" w:cs="Arial"/>
          <w:spacing w:val="3"/>
          <w:w w:val="81"/>
          <w:sz w:val="40"/>
          <w:szCs w:val="40"/>
        </w:rPr>
        <w:t xml:space="preserve"> </w:t>
      </w:r>
      <w:r>
        <w:rPr>
          <w:rFonts w:ascii="Arial" w:eastAsia="Arial" w:hAnsi="Arial" w:cs="Arial"/>
          <w:spacing w:val="1"/>
          <w:w w:val="81"/>
          <w:sz w:val="40"/>
          <w:szCs w:val="40"/>
        </w:rPr>
        <w:t>an</w:t>
      </w:r>
      <w:r>
        <w:rPr>
          <w:rFonts w:ascii="Arial" w:eastAsia="Arial" w:hAnsi="Arial" w:cs="Arial"/>
          <w:w w:val="81"/>
          <w:sz w:val="40"/>
          <w:szCs w:val="40"/>
        </w:rPr>
        <w:t>y</w:t>
      </w:r>
      <w:r>
        <w:rPr>
          <w:rFonts w:ascii="Arial" w:eastAsia="Arial" w:hAnsi="Arial" w:cs="Arial"/>
          <w:spacing w:val="2"/>
          <w:w w:val="81"/>
          <w:sz w:val="40"/>
          <w:szCs w:val="40"/>
        </w:rPr>
        <w:t xml:space="preserve"> </w:t>
      </w:r>
      <w:r>
        <w:rPr>
          <w:rFonts w:ascii="Arial" w:eastAsia="Arial" w:hAnsi="Arial" w:cs="Arial"/>
          <w:spacing w:val="1"/>
          <w:w w:val="81"/>
          <w:sz w:val="40"/>
          <w:szCs w:val="40"/>
        </w:rPr>
        <w:t>o</w:t>
      </w:r>
      <w:r>
        <w:rPr>
          <w:rFonts w:ascii="Arial" w:eastAsia="Arial" w:hAnsi="Arial" w:cs="Arial"/>
          <w:w w:val="81"/>
          <w:sz w:val="40"/>
          <w:szCs w:val="40"/>
        </w:rPr>
        <w:t>f</w:t>
      </w:r>
      <w:r>
        <w:rPr>
          <w:rFonts w:ascii="Arial" w:eastAsia="Arial" w:hAnsi="Arial" w:cs="Arial"/>
          <w:spacing w:val="2"/>
          <w:w w:val="81"/>
          <w:sz w:val="40"/>
          <w:szCs w:val="40"/>
        </w:rPr>
        <w:t xml:space="preserve"> </w:t>
      </w:r>
      <w:r>
        <w:rPr>
          <w:rFonts w:ascii="Arial" w:eastAsia="Arial" w:hAnsi="Arial" w:cs="Arial"/>
          <w:w w:val="81"/>
          <w:sz w:val="40"/>
          <w:szCs w:val="40"/>
        </w:rPr>
        <w:t>t</w:t>
      </w:r>
      <w:r>
        <w:rPr>
          <w:rFonts w:ascii="Arial" w:eastAsia="Arial" w:hAnsi="Arial" w:cs="Arial"/>
          <w:spacing w:val="1"/>
          <w:w w:val="81"/>
          <w:sz w:val="40"/>
          <w:szCs w:val="40"/>
        </w:rPr>
        <w:t>h</w:t>
      </w:r>
      <w:r>
        <w:rPr>
          <w:rFonts w:ascii="Arial" w:eastAsia="Arial" w:hAnsi="Arial" w:cs="Arial"/>
          <w:w w:val="81"/>
          <w:sz w:val="40"/>
          <w:szCs w:val="40"/>
        </w:rPr>
        <w:t>is</w:t>
      </w:r>
      <w:r>
        <w:rPr>
          <w:rFonts w:ascii="Arial" w:eastAsia="Arial" w:hAnsi="Arial" w:cs="Arial"/>
          <w:spacing w:val="2"/>
          <w:w w:val="81"/>
          <w:sz w:val="40"/>
          <w:szCs w:val="40"/>
        </w:rPr>
        <w:t xml:space="preserve"> </w:t>
      </w:r>
      <w:r>
        <w:rPr>
          <w:rFonts w:ascii="Arial" w:eastAsia="Arial" w:hAnsi="Arial" w:cs="Arial"/>
          <w:w w:val="81"/>
          <w:sz w:val="40"/>
          <w:szCs w:val="40"/>
        </w:rPr>
        <w:t>r</w:t>
      </w:r>
      <w:r>
        <w:rPr>
          <w:rFonts w:ascii="Arial" w:eastAsia="Arial" w:hAnsi="Arial" w:cs="Arial"/>
          <w:spacing w:val="1"/>
          <w:w w:val="81"/>
          <w:sz w:val="40"/>
          <w:szCs w:val="40"/>
        </w:rPr>
        <w:t>ev</w:t>
      </w:r>
      <w:r>
        <w:rPr>
          <w:rFonts w:ascii="Arial" w:eastAsia="Arial" w:hAnsi="Arial" w:cs="Arial"/>
          <w:w w:val="81"/>
          <w:sz w:val="40"/>
          <w:szCs w:val="40"/>
        </w:rPr>
        <w:t>i</w:t>
      </w:r>
      <w:r>
        <w:rPr>
          <w:rFonts w:ascii="Arial" w:eastAsia="Arial" w:hAnsi="Arial" w:cs="Arial"/>
          <w:spacing w:val="1"/>
          <w:w w:val="81"/>
          <w:sz w:val="40"/>
          <w:szCs w:val="40"/>
        </w:rPr>
        <w:t>e</w:t>
      </w:r>
      <w:r>
        <w:rPr>
          <w:rFonts w:ascii="Arial" w:eastAsia="Arial" w:hAnsi="Arial" w:cs="Arial"/>
          <w:w w:val="81"/>
          <w:sz w:val="40"/>
          <w:szCs w:val="40"/>
        </w:rPr>
        <w:t xml:space="preserve">w </w:t>
      </w:r>
      <w:r>
        <w:rPr>
          <w:rFonts w:ascii="Arial" w:eastAsia="Arial" w:hAnsi="Arial" w:cs="Arial"/>
          <w:spacing w:val="1"/>
          <w:w w:val="81"/>
          <w:sz w:val="40"/>
          <w:szCs w:val="40"/>
        </w:rPr>
        <w:t>ma</w:t>
      </w:r>
      <w:r>
        <w:rPr>
          <w:rFonts w:ascii="Arial" w:eastAsia="Arial" w:hAnsi="Arial" w:cs="Arial"/>
          <w:w w:val="81"/>
          <w:sz w:val="40"/>
          <w:szCs w:val="40"/>
        </w:rPr>
        <w:t>t</w:t>
      </w:r>
      <w:r>
        <w:rPr>
          <w:rFonts w:ascii="Arial" w:eastAsia="Arial" w:hAnsi="Arial" w:cs="Arial"/>
          <w:spacing w:val="1"/>
          <w:w w:val="81"/>
          <w:sz w:val="40"/>
          <w:szCs w:val="40"/>
        </w:rPr>
        <w:t>e</w:t>
      </w:r>
      <w:r>
        <w:rPr>
          <w:rFonts w:ascii="Arial" w:eastAsia="Arial" w:hAnsi="Arial" w:cs="Arial"/>
          <w:w w:val="81"/>
          <w:sz w:val="40"/>
          <w:szCs w:val="40"/>
        </w:rPr>
        <w:t>ri</w:t>
      </w:r>
      <w:r>
        <w:rPr>
          <w:rFonts w:ascii="Arial" w:eastAsia="Arial" w:hAnsi="Arial" w:cs="Arial"/>
          <w:spacing w:val="1"/>
          <w:w w:val="81"/>
          <w:sz w:val="40"/>
          <w:szCs w:val="40"/>
        </w:rPr>
        <w:t>a</w:t>
      </w:r>
      <w:r>
        <w:rPr>
          <w:rFonts w:ascii="Arial" w:eastAsia="Arial" w:hAnsi="Arial" w:cs="Arial"/>
          <w:w w:val="81"/>
          <w:sz w:val="40"/>
          <w:szCs w:val="40"/>
        </w:rPr>
        <w:t>l?</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6" w:line="240" w:lineRule="exact"/>
        <w:rPr>
          <w:sz w:val="24"/>
          <w:szCs w:val="24"/>
        </w:rPr>
      </w:pPr>
    </w:p>
    <w:p w:rsidR="00D6528B" w:rsidRDefault="00A27EA4">
      <w:pPr>
        <w:ind w:left="103" w:right="1753"/>
        <w:rPr>
          <w:rFonts w:ascii="Arial" w:eastAsia="Arial" w:hAnsi="Arial" w:cs="Arial"/>
          <w:sz w:val="40"/>
          <w:szCs w:val="40"/>
        </w:rPr>
      </w:pPr>
      <w:r>
        <w:rPr>
          <w:rFonts w:ascii="Arial" w:eastAsia="Arial" w:hAnsi="Arial" w:cs="Arial"/>
          <w:spacing w:val="1"/>
          <w:w w:val="81"/>
          <w:sz w:val="40"/>
          <w:szCs w:val="40"/>
        </w:rPr>
        <w:t>Wha</w:t>
      </w:r>
      <w:r>
        <w:rPr>
          <w:rFonts w:ascii="Arial" w:eastAsia="Arial" w:hAnsi="Arial" w:cs="Arial"/>
          <w:w w:val="81"/>
          <w:sz w:val="40"/>
          <w:szCs w:val="40"/>
        </w:rPr>
        <w:t>t</w:t>
      </w:r>
      <w:r>
        <w:rPr>
          <w:rFonts w:ascii="Arial" w:eastAsia="Arial" w:hAnsi="Arial" w:cs="Arial"/>
          <w:spacing w:val="3"/>
          <w:w w:val="81"/>
          <w:sz w:val="40"/>
          <w:szCs w:val="40"/>
        </w:rPr>
        <w:t xml:space="preserve"> </w:t>
      </w:r>
      <w:r>
        <w:rPr>
          <w:rFonts w:ascii="Arial" w:eastAsia="Arial" w:hAnsi="Arial" w:cs="Arial"/>
          <w:w w:val="81"/>
          <w:sz w:val="40"/>
          <w:szCs w:val="40"/>
        </w:rPr>
        <w:t>f</w:t>
      </w:r>
      <w:r>
        <w:rPr>
          <w:rFonts w:ascii="Arial" w:eastAsia="Arial" w:hAnsi="Arial" w:cs="Arial"/>
          <w:spacing w:val="1"/>
          <w:w w:val="81"/>
          <w:sz w:val="40"/>
          <w:szCs w:val="40"/>
        </w:rPr>
        <w:t>eedbac</w:t>
      </w:r>
      <w:r>
        <w:rPr>
          <w:rFonts w:ascii="Arial" w:eastAsia="Arial" w:hAnsi="Arial" w:cs="Arial"/>
          <w:w w:val="81"/>
          <w:sz w:val="40"/>
          <w:szCs w:val="40"/>
        </w:rPr>
        <w:t>k</w:t>
      </w:r>
      <w:r>
        <w:rPr>
          <w:rFonts w:ascii="Arial" w:eastAsia="Arial" w:hAnsi="Arial" w:cs="Arial"/>
          <w:spacing w:val="3"/>
          <w:w w:val="81"/>
          <w:sz w:val="40"/>
          <w:szCs w:val="40"/>
        </w:rPr>
        <w:t xml:space="preserve"> </w:t>
      </w:r>
      <w:r>
        <w:rPr>
          <w:rFonts w:ascii="Arial" w:eastAsia="Arial" w:hAnsi="Arial" w:cs="Arial"/>
          <w:spacing w:val="1"/>
          <w:w w:val="81"/>
          <w:sz w:val="40"/>
          <w:szCs w:val="40"/>
        </w:rPr>
        <w:t>d</w:t>
      </w:r>
      <w:r>
        <w:rPr>
          <w:rFonts w:ascii="Arial" w:eastAsia="Arial" w:hAnsi="Arial" w:cs="Arial"/>
          <w:w w:val="81"/>
          <w:sz w:val="40"/>
          <w:szCs w:val="40"/>
        </w:rPr>
        <w:t>o</w:t>
      </w:r>
      <w:r>
        <w:rPr>
          <w:rFonts w:ascii="Arial" w:eastAsia="Arial" w:hAnsi="Arial" w:cs="Arial"/>
          <w:spacing w:val="2"/>
          <w:w w:val="81"/>
          <w:sz w:val="40"/>
          <w:szCs w:val="40"/>
        </w:rPr>
        <w:t xml:space="preserve"> </w:t>
      </w:r>
      <w:r>
        <w:rPr>
          <w:rFonts w:ascii="Arial" w:eastAsia="Arial" w:hAnsi="Arial" w:cs="Arial"/>
          <w:spacing w:val="1"/>
          <w:w w:val="81"/>
          <w:sz w:val="40"/>
          <w:szCs w:val="40"/>
        </w:rPr>
        <w:t>yo</w:t>
      </w:r>
      <w:r>
        <w:rPr>
          <w:rFonts w:ascii="Arial" w:eastAsia="Arial" w:hAnsi="Arial" w:cs="Arial"/>
          <w:w w:val="81"/>
          <w:sz w:val="40"/>
          <w:szCs w:val="40"/>
        </w:rPr>
        <w:t>u</w:t>
      </w:r>
      <w:r>
        <w:rPr>
          <w:rFonts w:ascii="Arial" w:eastAsia="Arial" w:hAnsi="Arial" w:cs="Arial"/>
          <w:spacing w:val="2"/>
          <w:w w:val="81"/>
          <w:sz w:val="40"/>
          <w:szCs w:val="40"/>
        </w:rPr>
        <w:t xml:space="preserve"> </w:t>
      </w:r>
      <w:r>
        <w:rPr>
          <w:rFonts w:ascii="Arial" w:eastAsia="Arial" w:hAnsi="Arial" w:cs="Arial"/>
          <w:spacing w:val="1"/>
          <w:w w:val="81"/>
          <w:sz w:val="40"/>
          <w:szCs w:val="40"/>
        </w:rPr>
        <w:t>hav</w:t>
      </w:r>
      <w:r>
        <w:rPr>
          <w:rFonts w:ascii="Arial" w:eastAsia="Arial" w:hAnsi="Arial" w:cs="Arial"/>
          <w:w w:val="81"/>
          <w:sz w:val="40"/>
          <w:szCs w:val="40"/>
        </w:rPr>
        <w:t>e</w:t>
      </w:r>
      <w:r>
        <w:rPr>
          <w:rFonts w:ascii="Arial" w:eastAsia="Arial" w:hAnsi="Arial" w:cs="Arial"/>
          <w:spacing w:val="3"/>
          <w:w w:val="81"/>
          <w:sz w:val="40"/>
          <w:szCs w:val="40"/>
        </w:rPr>
        <w:t xml:space="preserve"> </w:t>
      </w:r>
      <w:r>
        <w:rPr>
          <w:rFonts w:ascii="Arial" w:eastAsia="Arial" w:hAnsi="Arial" w:cs="Arial"/>
          <w:w w:val="81"/>
          <w:sz w:val="40"/>
          <w:szCs w:val="40"/>
        </w:rPr>
        <w:t>f</w:t>
      </w:r>
      <w:r>
        <w:rPr>
          <w:rFonts w:ascii="Arial" w:eastAsia="Arial" w:hAnsi="Arial" w:cs="Arial"/>
          <w:spacing w:val="1"/>
          <w:w w:val="81"/>
          <w:sz w:val="40"/>
          <w:szCs w:val="40"/>
        </w:rPr>
        <w:t>o</w:t>
      </w:r>
      <w:r>
        <w:rPr>
          <w:rFonts w:ascii="Arial" w:eastAsia="Arial" w:hAnsi="Arial" w:cs="Arial"/>
          <w:w w:val="81"/>
          <w:sz w:val="40"/>
          <w:szCs w:val="40"/>
        </w:rPr>
        <w:t>r</w:t>
      </w:r>
      <w:r>
        <w:rPr>
          <w:rFonts w:ascii="Arial" w:eastAsia="Arial" w:hAnsi="Arial" w:cs="Arial"/>
          <w:spacing w:val="2"/>
          <w:w w:val="81"/>
          <w:sz w:val="40"/>
          <w:szCs w:val="40"/>
        </w:rPr>
        <w:t xml:space="preserve"> </w:t>
      </w:r>
      <w:r>
        <w:rPr>
          <w:rFonts w:ascii="Arial" w:eastAsia="Arial" w:hAnsi="Arial" w:cs="Arial"/>
          <w:w w:val="81"/>
          <w:sz w:val="40"/>
          <w:szCs w:val="40"/>
        </w:rPr>
        <w:t>t</w:t>
      </w:r>
      <w:r>
        <w:rPr>
          <w:rFonts w:ascii="Arial" w:eastAsia="Arial" w:hAnsi="Arial" w:cs="Arial"/>
          <w:spacing w:val="1"/>
          <w:w w:val="81"/>
          <w:sz w:val="40"/>
          <w:szCs w:val="40"/>
        </w:rPr>
        <w:t>h</w:t>
      </w:r>
      <w:r>
        <w:rPr>
          <w:rFonts w:ascii="Arial" w:eastAsia="Arial" w:hAnsi="Arial" w:cs="Arial"/>
          <w:w w:val="81"/>
          <w:sz w:val="40"/>
          <w:szCs w:val="40"/>
        </w:rPr>
        <w:t>e</w:t>
      </w:r>
      <w:r>
        <w:rPr>
          <w:rFonts w:ascii="Arial" w:eastAsia="Arial" w:hAnsi="Arial" w:cs="Arial"/>
          <w:spacing w:val="2"/>
          <w:w w:val="81"/>
          <w:sz w:val="40"/>
          <w:szCs w:val="40"/>
        </w:rPr>
        <w:t xml:space="preserve"> </w:t>
      </w:r>
      <w:r>
        <w:rPr>
          <w:rFonts w:ascii="Arial" w:eastAsia="Arial" w:hAnsi="Arial" w:cs="Arial"/>
          <w:spacing w:val="1"/>
          <w:w w:val="81"/>
          <w:sz w:val="40"/>
          <w:szCs w:val="40"/>
        </w:rPr>
        <w:t>AL</w:t>
      </w:r>
      <w:r>
        <w:rPr>
          <w:rFonts w:ascii="Arial" w:eastAsia="Arial" w:hAnsi="Arial" w:cs="Arial"/>
          <w:w w:val="81"/>
          <w:sz w:val="40"/>
          <w:szCs w:val="40"/>
        </w:rPr>
        <w:t>S</w:t>
      </w:r>
      <w:r>
        <w:rPr>
          <w:rFonts w:ascii="Arial" w:eastAsia="Arial" w:hAnsi="Arial" w:cs="Arial"/>
          <w:spacing w:val="2"/>
          <w:w w:val="81"/>
          <w:sz w:val="40"/>
          <w:szCs w:val="40"/>
        </w:rPr>
        <w:t xml:space="preserve"> </w:t>
      </w:r>
      <w:r>
        <w:rPr>
          <w:rFonts w:ascii="Arial" w:eastAsia="Arial" w:hAnsi="Arial" w:cs="Arial"/>
          <w:spacing w:val="1"/>
          <w:w w:val="81"/>
          <w:sz w:val="40"/>
          <w:szCs w:val="40"/>
        </w:rPr>
        <w:t>S</w:t>
      </w:r>
      <w:r>
        <w:rPr>
          <w:rFonts w:ascii="Arial" w:eastAsia="Arial" w:hAnsi="Arial" w:cs="Arial"/>
          <w:w w:val="81"/>
          <w:sz w:val="40"/>
          <w:szCs w:val="40"/>
        </w:rPr>
        <w:t>t</w:t>
      </w:r>
      <w:r>
        <w:rPr>
          <w:rFonts w:ascii="Arial" w:eastAsia="Arial" w:hAnsi="Arial" w:cs="Arial"/>
          <w:spacing w:val="1"/>
          <w:w w:val="81"/>
          <w:sz w:val="40"/>
          <w:szCs w:val="40"/>
        </w:rPr>
        <w:t>a</w:t>
      </w:r>
      <w:r>
        <w:rPr>
          <w:rFonts w:ascii="Arial" w:eastAsia="Arial" w:hAnsi="Arial" w:cs="Arial"/>
          <w:w w:val="81"/>
          <w:sz w:val="40"/>
          <w:szCs w:val="40"/>
        </w:rPr>
        <w:t>ff</w:t>
      </w:r>
      <w:r>
        <w:rPr>
          <w:rFonts w:ascii="Arial" w:eastAsia="Arial" w:hAnsi="Arial" w:cs="Arial"/>
          <w:spacing w:val="2"/>
          <w:w w:val="81"/>
          <w:sz w:val="40"/>
          <w:szCs w:val="40"/>
        </w:rPr>
        <w:t xml:space="preserve"> </w:t>
      </w:r>
      <w:r>
        <w:rPr>
          <w:rFonts w:ascii="Arial" w:eastAsia="Arial" w:hAnsi="Arial" w:cs="Arial"/>
          <w:spacing w:val="1"/>
          <w:w w:val="81"/>
          <w:sz w:val="40"/>
          <w:szCs w:val="40"/>
        </w:rPr>
        <w:t>o</w:t>
      </w:r>
      <w:r>
        <w:rPr>
          <w:rFonts w:ascii="Arial" w:eastAsia="Arial" w:hAnsi="Arial" w:cs="Arial"/>
          <w:w w:val="81"/>
          <w:sz w:val="40"/>
          <w:szCs w:val="40"/>
        </w:rPr>
        <w:t>n</w:t>
      </w:r>
      <w:r>
        <w:rPr>
          <w:rFonts w:ascii="Arial" w:eastAsia="Arial" w:hAnsi="Arial" w:cs="Arial"/>
          <w:spacing w:val="2"/>
          <w:w w:val="81"/>
          <w:sz w:val="40"/>
          <w:szCs w:val="40"/>
        </w:rPr>
        <w:t xml:space="preserve"> </w:t>
      </w:r>
      <w:r>
        <w:rPr>
          <w:rFonts w:ascii="Arial" w:eastAsia="Arial" w:hAnsi="Arial" w:cs="Arial"/>
          <w:w w:val="81"/>
          <w:sz w:val="40"/>
          <w:szCs w:val="40"/>
        </w:rPr>
        <w:t>t</w:t>
      </w:r>
      <w:r>
        <w:rPr>
          <w:rFonts w:ascii="Arial" w:eastAsia="Arial" w:hAnsi="Arial" w:cs="Arial"/>
          <w:spacing w:val="1"/>
          <w:w w:val="81"/>
          <w:sz w:val="40"/>
          <w:szCs w:val="40"/>
        </w:rPr>
        <w:t>h</w:t>
      </w:r>
      <w:r>
        <w:rPr>
          <w:rFonts w:ascii="Arial" w:eastAsia="Arial" w:hAnsi="Arial" w:cs="Arial"/>
          <w:w w:val="81"/>
          <w:sz w:val="40"/>
          <w:szCs w:val="40"/>
        </w:rPr>
        <w:t>is r</w:t>
      </w:r>
      <w:r>
        <w:rPr>
          <w:rFonts w:ascii="Arial" w:eastAsia="Arial" w:hAnsi="Arial" w:cs="Arial"/>
          <w:spacing w:val="1"/>
          <w:w w:val="81"/>
          <w:sz w:val="40"/>
          <w:szCs w:val="40"/>
        </w:rPr>
        <w:t>ev</w:t>
      </w:r>
      <w:r>
        <w:rPr>
          <w:rFonts w:ascii="Arial" w:eastAsia="Arial" w:hAnsi="Arial" w:cs="Arial"/>
          <w:w w:val="81"/>
          <w:sz w:val="40"/>
          <w:szCs w:val="40"/>
        </w:rPr>
        <w:t>i</w:t>
      </w:r>
      <w:r>
        <w:rPr>
          <w:rFonts w:ascii="Arial" w:eastAsia="Arial" w:hAnsi="Arial" w:cs="Arial"/>
          <w:spacing w:val="1"/>
          <w:w w:val="81"/>
          <w:sz w:val="40"/>
          <w:szCs w:val="40"/>
        </w:rPr>
        <w:t>e</w:t>
      </w:r>
      <w:r>
        <w:rPr>
          <w:rFonts w:ascii="Arial" w:eastAsia="Arial" w:hAnsi="Arial" w:cs="Arial"/>
          <w:w w:val="81"/>
          <w:sz w:val="40"/>
          <w:szCs w:val="40"/>
        </w:rPr>
        <w:t>w</w:t>
      </w:r>
      <w:r>
        <w:rPr>
          <w:rFonts w:ascii="Arial" w:eastAsia="Arial" w:hAnsi="Arial" w:cs="Arial"/>
          <w:spacing w:val="3"/>
          <w:w w:val="81"/>
          <w:sz w:val="40"/>
          <w:szCs w:val="40"/>
        </w:rPr>
        <w:t xml:space="preserve"> </w:t>
      </w:r>
      <w:r>
        <w:rPr>
          <w:rFonts w:ascii="Arial" w:eastAsia="Arial" w:hAnsi="Arial" w:cs="Arial"/>
          <w:spacing w:val="1"/>
          <w:w w:val="81"/>
          <w:sz w:val="40"/>
          <w:szCs w:val="40"/>
        </w:rPr>
        <w:t>packe</w:t>
      </w:r>
      <w:r>
        <w:rPr>
          <w:rFonts w:ascii="Arial" w:eastAsia="Arial" w:hAnsi="Arial" w:cs="Arial"/>
          <w:w w:val="81"/>
          <w:sz w:val="40"/>
          <w:szCs w:val="40"/>
        </w:rPr>
        <w:t>t?</w:t>
      </w:r>
      <w:r>
        <w:rPr>
          <w:rFonts w:ascii="Arial" w:eastAsia="Arial" w:hAnsi="Arial" w:cs="Arial"/>
          <w:spacing w:val="3"/>
          <w:w w:val="81"/>
          <w:sz w:val="40"/>
          <w:szCs w:val="40"/>
        </w:rPr>
        <w:t xml:space="preserve"> </w:t>
      </w:r>
      <w:r>
        <w:rPr>
          <w:rFonts w:ascii="Arial" w:eastAsia="Arial" w:hAnsi="Arial" w:cs="Arial"/>
          <w:spacing w:val="1"/>
          <w:w w:val="81"/>
          <w:sz w:val="40"/>
          <w:szCs w:val="40"/>
        </w:rPr>
        <w:t>Bonu</w:t>
      </w:r>
      <w:r>
        <w:rPr>
          <w:rFonts w:ascii="Arial" w:eastAsia="Arial" w:hAnsi="Arial" w:cs="Arial"/>
          <w:w w:val="81"/>
          <w:sz w:val="40"/>
          <w:szCs w:val="40"/>
        </w:rPr>
        <w:t>s</w:t>
      </w:r>
      <w:r>
        <w:rPr>
          <w:rFonts w:ascii="Arial" w:eastAsia="Arial" w:hAnsi="Arial" w:cs="Arial"/>
          <w:spacing w:val="3"/>
          <w:w w:val="81"/>
          <w:sz w:val="40"/>
          <w:szCs w:val="40"/>
        </w:rPr>
        <w:t xml:space="preserve"> </w:t>
      </w:r>
      <w:r>
        <w:rPr>
          <w:rFonts w:ascii="Arial" w:eastAsia="Arial" w:hAnsi="Arial" w:cs="Arial"/>
          <w:spacing w:val="1"/>
          <w:w w:val="81"/>
          <w:sz w:val="40"/>
          <w:szCs w:val="40"/>
        </w:rPr>
        <w:t>po</w:t>
      </w:r>
      <w:r>
        <w:rPr>
          <w:rFonts w:ascii="Arial" w:eastAsia="Arial" w:hAnsi="Arial" w:cs="Arial"/>
          <w:w w:val="81"/>
          <w:sz w:val="40"/>
          <w:szCs w:val="40"/>
        </w:rPr>
        <w:t>i</w:t>
      </w:r>
      <w:r>
        <w:rPr>
          <w:rFonts w:ascii="Arial" w:eastAsia="Arial" w:hAnsi="Arial" w:cs="Arial"/>
          <w:spacing w:val="1"/>
          <w:w w:val="81"/>
          <w:sz w:val="40"/>
          <w:szCs w:val="40"/>
        </w:rPr>
        <w:t>n</w:t>
      </w:r>
      <w:r>
        <w:rPr>
          <w:rFonts w:ascii="Arial" w:eastAsia="Arial" w:hAnsi="Arial" w:cs="Arial"/>
          <w:w w:val="81"/>
          <w:sz w:val="40"/>
          <w:szCs w:val="40"/>
        </w:rPr>
        <w:t>ts</w:t>
      </w:r>
      <w:r>
        <w:rPr>
          <w:rFonts w:ascii="Arial" w:eastAsia="Arial" w:hAnsi="Arial" w:cs="Arial"/>
          <w:spacing w:val="3"/>
          <w:w w:val="81"/>
          <w:sz w:val="40"/>
          <w:szCs w:val="40"/>
        </w:rPr>
        <w:t xml:space="preserve"> </w:t>
      </w:r>
      <w:r>
        <w:rPr>
          <w:rFonts w:ascii="Arial" w:eastAsia="Arial" w:hAnsi="Arial" w:cs="Arial"/>
          <w:w w:val="81"/>
          <w:sz w:val="40"/>
          <w:szCs w:val="40"/>
        </w:rPr>
        <w:t>f</w:t>
      </w:r>
      <w:r>
        <w:rPr>
          <w:rFonts w:ascii="Arial" w:eastAsia="Arial" w:hAnsi="Arial" w:cs="Arial"/>
          <w:spacing w:val="1"/>
          <w:w w:val="81"/>
          <w:sz w:val="40"/>
          <w:szCs w:val="40"/>
        </w:rPr>
        <w:t>o</w:t>
      </w:r>
      <w:r>
        <w:rPr>
          <w:rFonts w:ascii="Arial" w:eastAsia="Arial" w:hAnsi="Arial" w:cs="Arial"/>
          <w:w w:val="81"/>
          <w:sz w:val="40"/>
          <w:szCs w:val="40"/>
        </w:rPr>
        <w:t>r</w:t>
      </w:r>
      <w:r>
        <w:rPr>
          <w:rFonts w:ascii="Arial" w:eastAsia="Arial" w:hAnsi="Arial" w:cs="Arial"/>
          <w:spacing w:val="2"/>
          <w:w w:val="81"/>
          <w:sz w:val="40"/>
          <w:szCs w:val="40"/>
        </w:rPr>
        <w:t xml:space="preserve"> </w:t>
      </w:r>
      <w:r>
        <w:rPr>
          <w:rFonts w:ascii="Arial" w:eastAsia="Arial" w:hAnsi="Arial" w:cs="Arial"/>
          <w:spacing w:val="1"/>
          <w:w w:val="81"/>
          <w:sz w:val="40"/>
          <w:szCs w:val="40"/>
        </w:rPr>
        <w:t>p</w:t>
      </w:r>
      <w:r>
        <w:rPr>
          <w:rFonts w:ascii="Arial" w:eastAsia="Arial" w:hAnsi="Arial" w:cs="Arial"/>
          <w:w w:val="81"/>
          <w:sz w:val="40"/>
          <w:szCs w:val="40"/>
        </w:rPr>
        <w:t>r</w:t>
      </w:r>
      <w:r>
        <w:rPr>
          <w:rFonts w:ascii="Arial" w:eastAsia="Arial" w:hAnsi="Arial" w:cs="Arial"/>
          <w:spacing w:val="1"/>
          <w:w w:val="81"/>
          <w:sz w:val="40"/>
          <w:szCs w:val="40"/>
        </w:rPr>
        <w:t>ov</w:t>
      </w:r>
      <w:r>
        <w:rPr>
          <w:rFonts w:ascii="Arial" w:eastAsia="Arial" w:hAnsi="Arial" w:cs="Arial"/>
          <w:w w:val="81"/>
          <w:sz w:val="40"/>
          <w:szCs w:val="40"/>
        </w:rPr>
        <w:t>i</w:t>
      </w:r>
      <w:r>
        <w:rPr>
          <w:rFonts w:ascii="Arial" w:eastAsia="Arial" w:hAnsi="Arial" w:cs="Arial"/>
          <w:spacing w:val="1"/>
          <w:w w:val="81"/>
          <w:sz w:val="40"/>
          <w:szCs w:val="40"/>
        </w:rPr>
        <w:t>d</w:t>
      </w:r>
      <w:r>
        <w:rPr>
          <w:rFonts w:ascii="Arial" w:eastAsia="Arial" w:hAnsi="Arial" w:cs="Arial"/>
          <w:w w:val="81"/>
          <w:sz w:val="40"/>
          <w:szCs w:val="40"/>
        </w:rPr>
        <w:t>i</w:t>
      </w:r>
      <w:r>
        <w:rPr>
          <w:rFonts w:ascii="Arial" w:eastAsia="Arial" w:hAnsi="Arial" w:cs="Arial"/>
          <w:spacing w:val="1"/>
          <w:w w:val="81"/>
          <w:sz w:val="40"/>
          <w:szCs w:val="40"/>
        </w:rPr>
        <w:t>n</w:t>
      </w:r>
      <w:r>
        <w:rPr>
          <w:rFonts w:ascii="Arial" w:eastAsia="Arial" w:hAnsi="Arial" w:cs="Arial"/>
          <w:w w:val="81"/>
          <w:sz w:val="40"/>
          <w:szCs w:val="40"/>
        </w:rPr>
        <w:t>g</w:t>
      </w:r>
      <w:r>
        <w:rPr>
          <w:rFonts w:ascii="Arial" w:eastAsia="Arial" w:hAnsi="Arial" w:cs="Arial"/>
          <w:spacing w:val="3"/>
          <w:w w:val="81"/>
          <w:sz w:val="40"/>
          <w:szCs w:val="40"/>
        </w:rPr>
        <w:t xml:space="preserve"> </w:t>
      </w:r>
      <w:r>
        <w:rPr>
          <w:rFonts w:ascii="Arial" w:eastAsia="Arial" w:hAnsi="Arial" w:cs="Arial"/>
          <w:spacing w:val="1"/>
          <w:w w:val="81"/>
          <w:sz w:val="40"/>
          <w:szCs w:val="40"/>
        </w:rPr>
        <w:t>pos</w:t>
      </w:r>
      <w:r>
        <w:rPr>
          <w:rFonts w:ascii="Arial" w:eastAsia="Arial" w:hAnsi="Arial" w:cs="Arial"/>
          <w:w w:val="81"/>
          <w:sz w:val="40"/>
          <w:szCs w:val="40"/>
        </w:rPr>
        <w:t>iti</w:t>
      </w:r>
      <w:r>
        <w:rPr>
          <w:rFonts w:ascii="Arial" w:eastAsia="Arial" w:hAnsi="Arial" w:cs="Arial"/>
          <w:spacing w:val="1"/>
          <w:w w:val="81"/>
          <w:sz w:val="40"/>
          <w:szCs w:val="40"/>
        </w:rPr>
        <w:t>v</w:t>
      </w:r>
      <w:r>
        <w:rPr>
          <w:rFonts w:ascii="Arial" w:eastAsia="Arial" w:hAnsi="Arial" w:cs="Arial"/>
          <w:w w:val="81"/>
          <w:sz w:val="40"/>
          <w:szCs w:val="40"/>
        </w:rPr>
        <w:t>e</w:t>
      </w:r>
      <w:r>
        <w:rPr>
          <w:rFonts w:ascii="Arial" w:eastAsia="Arial" w:hAnsi="Arial" w:cs="Arial"/>
          <w:spacing w:val="3"/>
          <w:w w:val="81"/>
          <w:sz w:val="40"/>
          <w:szCs w:val="40"/>
        </w:rPr>
        <w:t xml:space="preserve"> </w:t>
      </w:r>
      <w:r>
        <w:rPr>
          <w:rFonts w:ascii="Arial" w:eastAsia="Arial" w:hAnsi="Arial" w:cs="Arial"/>
          <w:spacing w:val="1"/>
          <w:w w:val="81"/>
          <w:sz w:val="40"/>
          <w:szCs w:val="40"/>
        </w:rPr>
        <w:t>an</w:t>
      </w:r>
      <w:r>
        <w:rPr>
          <w:rFonts w:ascii="Arial" w:eastAsia="Arial" w:hAnsi="Arial" w:cs="Arial"/>
          <w:w w:val="81"/>
          <w:sz w:val="40"/>
          <w:szCs w:val="40"/>
        </w:rPr>
        <w:t xml:space="preserve">d </w:t>
      </w:r>
      <w:r>
        <w:rPr>
          <w:rFonts w:ascii="Arial" w:eastAsia="Arial" w:hAnsi="Arial" w:cs="Arial"/>
          <w:spacing w:val="1"/>
          <w:w w:val="81"/>
          <w:sz w:val="40"/>
          <w:szCs w:val="40"/>
        </w:rPr>
        <w:t>cons</w:t>
      </w:r>
      <w:r>
        <w:rPr>
          <w:rFonts w:ascii="Arial" w:eastAsia="Arial" w:hAnsi="Arial" w:cs="Arial"/>
          <w:w w:val="81"/>
          <w:sz w:val="40"/>
          <w:szCs w:val="40"/>
        </w:rPr>
        <w:t>tr</w:t>
      </w:r>
      <w:r>
        <w:rPr>
          <w:rFonts w:ascii="Arial" w:eastAsia="Arial" w:hAnsi="Arial" w:cs="Arial"/>
          <w:spacing w:val="1"/>
          <w:w w:val="81"/>
          <w:sz w:val="40"/>
          <w:szCs w:val="40"/>
        </w:rPr>
        <w:t>uc</w:t>
      </w:r>
      <w:r>
        <w:rPr>
          <w:rFonts w:ascii="Arial" w:eastAsia="Arial" w:hAnsi="Arial" w:cs="Arial"/>
          <w:w w:val="81"/>
          <w:sz w:val="40"/>
          <w:szCs w:val="40"/>
        </w:rPr>
        <w:t>ti</w:t>
      </w:r>
      <w:r>
        <w:rPr>
          <w:rFonts w:ascii="Arial" w:eastAsia="Arial" w:hAnsi="Arial" w:cs="Arial"/>
          <w:spacing w:val="1"/>
          <w:w w:val="81"/>
          <w:sz w:val="40"/>
          <w:szCs w:val="40"/>
        </w:rPr>
        <w:t>v</w:t>
      </w:r>
      <w:r>
        <w:rPr>
          <w:rFonts w:ascii="Arial" w:eastAsia="Arial" w:hAnsi="Arial" w:cs="Arial"/>
          <w:w w:val="81"/>
          <w:sz w:val="40"/>
          <w:szCs w:val="40"/>
        </w:rPr>
        <w:t>e</w:t>
      </w:r>
      <w:r>
        <w:rPr>
          <w:rFonts w:ascii="Arial" w:eastAsia="Arial" w:hAnsi="Arial" w:cs="Arial"/>
          <w:spacing w:val="3"/>
          <w:w w:val="81"/>
          <w:sz w:val="40"/>
          <w:szCs w:val="40"/>
        </w:rPr>
        <w:t xml:space="preserve"> </w:t>
      </w:r>
      <w:r>
        <w:rPr>
          <w:rFonts w:ascii="Arial" w:eastAsia="Arial" w:hAnsi="Arial" w:cs="Arial"/>
          <w:w w:val="81"/>
          <w:sz w:val="40"/>
          <w:szCs w:val="40"/>
        </w:rPr>
        <w:t>f</w:t>
      </w:r>
      <w:r>
        <w:rPr>
          <w:rFonts w:ascii="Arial" w:eastAsia="Arial" w:hAnsi="Arial" w:cs="Arial"/>
          <w:spacing w:val="1"/>
          <w:w w:val="81"/>
          <w:sz w:val="40"/>
          <w:szCs w:val="40"/>
        </w:rPr>
        <w:t>eedback!</w:t>
      </w: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line="200" w:lineRule="exact"/>
      </w:pPr>
    </w:p>
    <w:p w:rsidR="00D6528B" w:rsidRDefault="00D6528B">
      <w:pPr>
        <w:spacing w:before="15" w:line="280" w:lineRule="exact"/>
        <w:rPr>
          <w:sz w:val="28"/>
          <w:szCs w:val="28"/>
        </w:rPr>
      </w:pPr>
    </w:p>
    <w:p w:rsidR="00D6528B" w:rsidRDefault="00A27EA4">
      <w:pPr>
        <w:ind w:left="103"/>
        <w:rPr>
          <w:rFonts w:ascii="Cambria" w:eastAsia="Cambria" w:hAnsi="Cambria" w:cs="Cambria"/>
          <w:sz w:val="40"/>
          <w:szCs w:val="40"/>
        </w:rPr>
      </w:pPr>
      <w:r>
        <w:rPr>
          <w:rFonts w:ascii="Cambria" w:eastAsia="Cambria" w:hAnsi="Cambria" w:cs="Cambria"/>
          <w:w w:val="24"/>
          <w:sz w:val="40"/>
          <w:szCs w:val="40"/>
        </w:rPr>
        <w:t xml:space="preserve">    </w:t>
      </w:r>
    </w:p>
    <w:sectPr w:rsidR="00D6528B">
      <w:pgSz w:w="12240" w:h="15840"/>
      <w:pgMar w:top="1280" w:right="700" w:bottom="280" w:left="1700" w:header="763" w:footer="14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3E0" w:rsidRDefault="00A27EA4">
      <w:r>
        <w:separator/>
      </w:r>
    </w:p>
  </w:endnote>
  <w:endnote w:type="continuationSeparator" w:id="0">
    <w:p w:rsidR="006823E0" w:rsidRDefault="00A2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29" behindDoc="1" locked="0" layoutInCell="1" allowOverlap="1">
              <wp:simplePos x="0" y="0"/>
              <wp:positionH relativeFrom="page">
                <wp:posOffset>7062470</wp:posOffset>
              </wp:positionH>
              <wp:positionV relativeFrom="page">
                <wp:posOffset>8975090</wp:posOffset>
              </wp:positionV>
              <wp:extent cx="134620" cy="177800"/>
              <wp:effectExtent l="4445" t="2540" r="381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3" type="#_x0000_t202" style="position:absolute;margin-left:556.1pt;margin-top:706.7pt;width:10.6pt;height:14pt;z-index:-2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lYswIAALE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" filled="f" stroked="f">
              <v:textbox inset="0,0,0,0">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4430" behindDoc="1" locked="0" layoutInCell="1" allowOverlap="1">
              <wp:simplePos x="0" y="0"/>
              <wp:positionH relativeFrom="page">
                <wp:posOffset>1131570</wp:posOffset>
              </wp:positionH>
              <wp:positionV relativeFrom="page">
                <wp:posOffset>9017000</wp:posOffset>
              </wp:positionV>
              <wp:extent cx="5413375" cy="596265"/>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proofErr w:type="spellStart"/>
                          <w:r w:rsidRPr="009564B4">
                            <w:rPr>
                              <w:rFonts w:asciiTheme="minorHAnsi" w:eastAsia="Comic Sans MS" w:hAnsiTheme="minorHAnsi" w:cs="Comic Sans MS"/>
                              <w:spacing w:val="1"/>
                              <w:position w:val="1"/>
                              <w:sz w:val="16"/>
                              <w:szCs w:val="16"/>
                            </w:rPr>
                            <w:t>Inc</w:t>
                          </w:r>
                          <w:proofErr w:type="spellEnd"/>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89.1pt;margin-top:710pt;width:426.25pt;height:46.95pt;z-index:-2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NU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" filled="f" stroked="f">
              <v:textbox inset="0,0,0,0">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r w:rsidRPr="009564B4">
                      <w:rPr>
                        <w:rFonts w:asciiTheme="minorHAnsi" w:eastAsia="Comic Sans MS" w:hAnsiTheme="minorHAnsi" w:cs="Comic Sans MS"/>
                        <w:spacing w:val="1"/>
                        <w:position w:val="1"/>
                        <w:sz w:val="16"/>
                        <w:szCs w:val="16"/>
                      </w:rPr>
                      <w:t>Inc</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31" behindDoc="1" locked="0" layoutInCell="1" allowOverlap="1">
              <wp:simplePos x="0" y="0"/>
              <wp:positionH relativeFrom="page">
                <wp:posOffset>526415</wp:posOffset>
              </wp:positionH>
              <wp:positionV relativeFrom="page">
                <wp:posOffset>8588375</wp:posOffset>
              </wp:positionV>
              <wp:extent cx="6018530" cy="1024890"/>
              <wp:effectExtent l="254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Pr>
                              <w:rFonts w:ascii="Cambria" w:eastAsia="Cambria" w:hAnsi="Cambria" w:cs="Cambria"/>
                              <w:sz w:val="24"/>
                              <w:szCs w:val="24"/>
                            </w:rPr>
                          </w:pPr>
                          <w:r>
                            <w:rPr>
                              <w:rFonts w:ascii="Cambria" w:eastAsia="Cambria" w:hAnsi="Cambria" w:cs="Cambria"/>
                              <w:w w:val="25"/>
                              <w:sz w:val="24"/>
                              <w:szCs w:val="24"/>
                            </w:rPr>
                            <w:t xml:space="preserve">    </w:t>
                          </w:r>
                        </w:p>
                        <w:p w:rsidR="00D6528B" w:rsidRPr="009564B4" w:rsidRDefault="00A27EA4">
                          <w:pPr>
                            <w:spacing w:before="96"/>
                            <w:ind w:left="20"/>
                            <w:rPr>
                              <w:rFonts w:asciiTheme="minorHAnsi" w:eastAsia="Comic Sans MS" w:hAnsiTheme="minorHAnsi" w:cs="Comic Sans MS"/>
                              <w:sz w:val="16"/>
                              <w:szCs w:val="16"/>
                            </w:rPr>
                          </w:pPr>
                          <w:r w:rsidRPr="009564B4">
                            <w:rPr>
                              <w:rFonts w:asciiTheme="minorHAnsi" w:hAnsiTheme="minorHAnsi"/>
                              <w:spacing w:val="1"/>
                              <w:sz w:val="16"/>
                              <w:szCs w:val="16"/>
                            </w:rPr>
                            <w:t>©</w:t>
                          </w:r>
                          <w:r w:rsidRPr="009564B4">
                            <w:rPr>
                              <w:rFonts w:asciiTheme="minorHAnsi" w:eastAsia="Comic Sans MS" w:hAnsiTheme="minorHAnsi" w:cs="Comic Sans MS"/>
                              <w:spacing w:val="1"/>
                              <w:sz w:val="16"/>
                              <w:szCs w:val="16"/>
                            </w:rPr>
                            <w:t>Mary</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1"/>
                              <w:sz w:val="16"/>
                              <w:szCs w:val="16"/>
                            </w:rPr>
                            <w:t>an</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Leadershi</w:t>
                          </w:r>
                          <w:r w:rsidRPr="009564B4">
                            <w:rPr>
                              <w:rFonts w:asciiTheme="minorHAnsi" w:eastAsia="Comic Sans MS" w:hAnsiTheme="minorHAnsi" w:cs="Comic Sans MS"/>
                              <w:sz w:val="16"/>
                              <w:szCs w:val="16"/>
                            </w:rPr>
                            <w:t>p</w:t>
                          </w:r>
                          <w:r w:rsidRPr="009564B4">
                            <w:rPr>
                              <w:rFonts w:asciiTheme="minorHAnsi" w:eastAsia="Comic Sans MS" w:hAnsiTheme="minorHAnsi" w:cs="Comic Sans MS"/>
                              <w:spacing w:val="-7"/>
                              <w:sz w:val="16"/>
                              <w:szCs w:val="16"/>
                            </w:rPr>
                            <w:t xml:space="preserve"> </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pacing w:val="1"/>
                              <w:sz w:val="16"/>
                              <w:szCs w:val="16"/>
                            </w:rPr>
                            <w:t>orkshops</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9"/>
                              <w:sz w:val="16"/>
                              <w:szCs w:val="16"/>
                            </w:rPr>
                            <w:t xml:space="preserve"> </w:t>
                          </w:r>
                          <w:proofErr w:type="spellStart"/>
                          <w:r w:rsidRPr="009564B4">
                            <w:rPr>
                              <w:rFonts w:asciiTheme="minorHAnsi" w:eastAsia="Comic Sans MS" w:hAnsiTheme="minorHAnsi" w:cs="Comic Sans MS"/>
                              <w:spacing w:val="1"/>
                              <w:sz w:val="16"/>
                              <w:szCs w:val="16"/>
                            </w:rPr>
                            <w:t>Inc</w:t>
                          </w:r>
                          <w:proofErr w:type="spellEnd"/>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201</w:t>
                          </w:r>
                          <w:r w:rsidRPr="009564B4">
                            <w:rPr>
                              <w:rFonts w:asciiTheme="minorHAnsi" w:eastAsia="Comic Sans MS" w:hAnsiTheme="minorHAnsi" w:cs="Comic Sans MS"/>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5" type="#_x0000_t202" style="position:absolute;margin-left:41.45pt;margin-top:676.25pt;width:473.9pt;height:80.7pt;z-index:-2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57swIAALM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" filled="f" stroked="f">
              <v:textbox inset="0,0,0,0">
                <w:txbxContent>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Pr>
                        <w:rFonts w:ascii="Cambria" w:eastAsia="Cambria" w:hAnsi="Cambria" w:cs="Cambria"/>
                        <w:sz w:val="24"/>
                        <w:szCs w:val="24"/>
                      </w:rPr>
                    </w:pPr>
                    <w:r>
                      <w:rPr>
                        <w:rFonts w:ascii="Cambria" w:eastAsia="Cambria" w:hAnsi="Cambria" w:cs="Cambria"/>
                        <w:w w:val="25"/>
                        <w:sz w:val="24"/>
                        <w:szCs w:val="24"/>
                      </w:rPr>
                      <w:t xml:space="preserve">    </w:t>
                    </w:r>
                  </w:p>
                  <w:p w:rsidR="00D6528B" w:rsidRPr="009564B4" w:rsidRDefault="00A27EA4">
                    <w:pPr>
                      <w:spacing w:before="96"/>
                      <w:ind w:left="20"/>
                      <w:rPr>
                        <w:rFonts w:asciiTheme="minorHAnsi" w:eastAsia="Comic Sans MS" w:hAnsiTheme="minorHAnsi" w:cs="Comic Sans MS"/>
                        <w:sz w:val="16"/>
                        <w:szCs w:val="16"/>
                      </w:rPr>
                    </w:pPr>
                    <w:r w:rsidRPr="009564B4">
                      <w:rPr>
                        <w:rFonts w:asciiTheme="minorHAnsi" w:hAnsiTheme="minorHAnsi"/>
                        <w:spacing w:val="1"/>
                        <w:sz w:val="16"/>
                        <w:szCs w:val="16"/>
                      </w:rPr>
                      <w:t>©</w:t>
                    </w:r>
                    <w:r w:rsidRPr="009564B4">
                      <w:rPr>
                        <w:rFonts w:asciiTheme="minorHAnsi" w:eastAsia="Comic Sans MS" w:hAnsiTheme="minorHAnsi" w:cs="Comic Sans MS"/>
                        <w:spacing w:val="1"/>
                        <w:sz w:val="16"/>
                        <w:szCs w:val="16"/>
                      </w:rPr>
                      <w:t>Mary</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1"/>
                        <w:sz w:val="16"/>
                        <w:szCs w:val="16"/>
                      </w:rPr>
                      <w:t>an</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Leadershi</w:t>
                    </w:r>
                    <w:r w:rsidRPr="009564B4">
                      <w:rPr>
                        <w:rFonts w:asciiTheme="minorHAnsi" w:eastAsia="Comic Sans MS" w:hAnsiTheme="minorHAnsi" w:cs="Comic Sans MS"/>
                        <w:sz w:val="16"/>
                        <w:szCs w:val="16"/>
                      </w:rPr>
                      <w:t>p</w:t>
                    </w:r>
                    <w:r w:rsidRPr="009564B4">
                      <w:rPr>
                        <w:rFonts w:asciiTheme="minorHAnsi" w:eastAsia="Comic Sans MS" w:hAnsiTheme="minorHAnsi" w:cs="Comic Sans MS"/>
                        <w:spacing w:val="-7"/>
                        <w:sz w:val="16"/>
                        <w:szCs w:val="16"/>
                      </w:rPr>
                      <w:t xml:space="preserve"> </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pacing w:val="1"/>
                        <w:sz w:val="16"/>
                        <w:szCs w:val="16"/>
                      </w:rPr>
                      <w:t>orkshops</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9"/>
                        <w:sz w:val="16"/>
                        <w:szCs w:val="16"/>
                      </w:rPr>
                      <w:t xml:space="preserve"> </w:t>
                    </w:r>
                    <w:r w:rsidRPr="009564B4">
                      <w:rPr>
                        <w:rFonts w:asciiTheme="minorHAnsi" w:eastAsia="Comic Sans MS" w:hAnsiTheme="minorHAnsi" w:cs="Comic Sans MS"/>
                        <w:spacing w:val="1"/>
                        <w:sz w:val="16"/>
                        <w:szCs w:val="16"/>
                      </w:rPr>
                      <w:t>Inc</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201</w:t>
                    </w:r>
                    <w:r w:rsidRPr="009564B4">
                      <w:rPr>
                        <w:rFonts w:asciiTheme="minorHAnsi" w:eastAsia="Comic Sans MS" w:hAnsiTheme="minorHAnsi" w:cs="Comic Sans MS"/>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4432" behindDoc="1" locked="0" layoutInCell="1" allowOverlap="1">
              <wp:simplePos x="0" y="0"/>
              <wp:positionH relativeFrom="page">
                <wp:posOffset>7062470</wp:posOffset>
              </wp:positionH>
              <wp:positionV relativeFrom="page">
                <wp:posOffset>8975090</wp:posOffset>
              </wp:positionV>
              <wp:extent cx="134620" cy="177800"/>
              <wp:effectExtent l="4445" t="2540" r="381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6" type="#_x0000_t202" style="position:absolute;margin-left:556.1pt;margin-top:706.7pt;width:10.6pt;height:14pt;z-index:-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xKtAIAALE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" filled="f" stroked="f">
              <v:textbox inset="0,0,0,0">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35" behindDoc="1" locked="0" layoutInCell="1" allowOverlap="1">
              <wp:simplePos x="0" y="0"/>
              <wp:positionH relativeFrom="page">
                <wp:posOffset>436245</wp:posOffset>
              </wp:positionH>
              <wp:positionV relativeFrom="page">
                <wp:posOffset>9017000</wp:posOffset>
              </wp:positionV>
              <wp:extent cx="6108700" cy="596265"/>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proofErr w:type="spellStart"/>
                          <w:r w:rsidRPr="009564B4">
                            <w:rPr>
                              <w:rFonts w:asciiTheme="minorHAnsi" w:eastAsia="Comic Sans MS" w:hAnsiTheme="minorHAnsi" w:cs="Comic Sans MS"/>
                              <w:spacing w:val="1"/>
                              <w:position w:val="1"/>
                              <w:sz w:val="16"/>
                              <w:szCs w:val="16"/>
                            </w:rPr>
                            <w:t>Inc</w:t>
                          </w:r>
                          <w:proofErr w:type="spellEnd"/>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7" type="#_x0000_t202" style="position:absolute;margin-left:34.35pt;margin-top:710pt;width:481pt;height:46.95pt;z-index:-2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vrrw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" filled="f" stroked="f">
              <v:textbox inset="0,0,0,0">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r w:rsidRPr="009564B4">
                      <w:rPr>
                        <w:rFonts w:asciiTheme="minorHAnsi" w:eastAsia="Comic Sans MS" w:hAnsiTheme="minorHAnsi" w:cs="Comic Sans MS"/>
                        <w:spacing w:val="1"/>
                        <w:position w:val="1"/>
                        <w:sz w:val="16"/>
                        <w:szCs w:val="16"/>
                      </w:rPr>
                      <w:t>Inc</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4433" behindDoc="1" locked="0" layoutInCell="1" allowOverlap="1">
              <wp:simplePos x="0" y="0"/>
              <wp:positionH relativeFrom="page">
                <wp:posOffset>1131570</wp:posOffset>
              </wp:positionH>
              <wp:positionV relativeFrom="page">
                <wp:posOffset>8481695</wp:posOffset>
              </wp:positionV>
              <wp:extent cx="58420" cy="357505"/>
              <wp:effectExtent l="0" t="4445" r="635"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89.1pt;margin-top:667.85pt;width:4.6pt;height:28.15pt;z-index:-2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EArg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" filled="f" stroked="f">
              <v:textbox inset="0,0,0,0">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4434" behindDoc="1" locked="0" layoutInCell="1" allowOverlap="1">
              <wp:simplePos x="0" y="0"/>
              <wp:positionH relativeFrom="page">
                <wp:posOffset>7062470</wp:posOffset>
              </wp:positionH>
              <wp:positionV relativeFrom="page">
                <wp:posOffset>8975090</wp:posOffset>
              </wp:positionV>
              <wp:extent cx="134620" cy="177800"/>
              <wp:effectExtent l="4445" t="2540" r="3810" b="63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556.1pt;margin-top:706.7pt;width:10.6pt;height:14pt;z-index:-2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2u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" filled="f" stroked="f">
              <v:textbox inset="0,0,0,0">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37" behindDoc="1" locked="0" layoutInCell="1" allowOverlap="1">
              <wp:simplePos x="0" y="0"/>
              <wp:positionH relativeFrom="page">
                <wp:posOffset>539115</wp:posOffset>
              </wp:positionH>
              <wp:positionV relativeFrom="page">
                <wp:posOffset>9017000</wp:posOffset>
              </wp:positionV>
              <wp:extent cx="6005830" cy="59626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Pr="009564B4" w:rsidRDefault="00A27EA4">
                          <w:pPr>
                            <w:spacing w:line="180" w:lineRule="exact"/>
                            <w:ind w:left="20"/>
                            <w:rPr>
                              <w:rFonts w:asciiTheme="minorHAnsi" w:eastAsia="Comic Sans MS" w:hAnsiTheme="minorHAnsi" w:cs="Comic Sans MS"/>
                              <w:sz w:val="16"/>
                              <w:szCs w:val="16"/>
                            </w:rPr>
                          </w:pPr>
                          <w:r>
                            <w:rPr>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proofErr w:type="spellStart"/>
                          <w:r w:rsidRPr="009564B4">
                            <w:rPr>
                              <w:rFonts w:asciiTheme="minorHAnsi" w:eastAsia="Comic Sans MS" w:hAnsiTheme="minorHAnsi" w:cs="Comic Sans MS"/>
                              <w:spacing w:val="1"/>
                              <w:position w:val="1"/>
                              <w:sz w:val="16"/>
                              <w:szCs w:val="16"/>
                            </w:rPr>
                            <w:t>Inc</w:t>
                          </w:r>
                          <w:proofErr w:type="spellEnd"/>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Default="00A27EA4">
                          <w:pPr>
                            <w:spacing w:before="2" w:line="242" w:lineRule="auto"/>
                            <w:ind w:left="20" w:right="-13" w:firstLine="152"/>
                            <w:rPr>
                              <w:rFonts w:ascii="Comic Sans MS" w:eastAsia="Comic Sans MS" w:hAnsi="Comic Sans MS"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Pr>
                              <w:rFonts w:ascii="Comic Sans MS" w:eastAsia="Comic Sans MS" w:hAnsi="Comic Sans MS"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42.45pt;margin-top:710pt;width:472.9pt;height:46.95pt;z-index:-20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lBswIAALI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" filled="f" stroked="f">
              <v:textbox inset="0,0,0,0">
                <w:txbxContent>
                  <w:p w:rsidR="00D6528B" w:rsidRPr="009564B4" w:rsidRDefault="00A27EA4">
                    <w:pPr>
                      <w:spacing w:line="180" w:lineRule="exact"/>
                      <w:ind w:left="20"/>
                      <w:rPr>
                        <w:rFonts w:asciiTheme="minorHAnsi" w:eastAsia="Comic Sans MS" w:hAnsiTheme="minorHAnsi" w:cs="Comic Sans MS"/>
                        <w:sz w:val="16"/>
                        <w:szCs w:val="16"/>
                      </w:rPr>
                    </w:pPr>
                    <w:r>
                      <w:rPr>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r w:rsidRPr="009564B4">
                      <w:rPr>
                        <w:rFonts w:asciiTheme="minorHAnsi" w:eastAsia="Comic Sans MS" w:hAnsiTheme="minorHAnsi" w:cs="Comic Sans MS"/>
                        <w:spacing w:val="1"/>
                        <w:position w:val="1"/>
                        <w:sz w:val="16"/>
                        <w:szCs w:val="16"/>
                      </w:rPr>
                      <w:t>Inc</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Default="00A27EA4">
                    <w:pPr>
                      <w:spacing w:before="2" w:line="242" w:lineRule="auto"/>
                      <w:ind w:left="20" w:right="-13" w:firstLine="152"/>
                      <w:rPr>
                        <w:rFonts w:ascii="Comic Sans MS" w:eastAsia="Comic Sans MS" w:hAnsi="Comic Sans MS"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Pr>
                        <w:rFonts w:ascii="Comic Sans MS" w:eastAsia="Comic Sans MS" w:hAnsi="Comic Sans MS"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4436" behindDoc="1" locked="0" layoutInCell="1" allowOverlap="1">
              <wp:simplePos x="0" y="0"/>
              <wp:positionH relativeFrom="page">
                <wp:posOffset>7075170</wp:posOffset>
              </wp:positionH>
              <wp:positionV relativeFrom="page">
                <wp:posOffset>8975090</wp:posOffset>
              </wp:positionV>
              <wp:extent cx="193675" cy="177800"/>
              <wp:effectExtent l="0" t="2540" r="0" b="63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sz w:val="24"/>
                              <w:szCs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557.1pt;margin-top:706.7pt;width:15.25pt;height:14pt;z-index:-20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niswIAALE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" filled="f" stroked="f">
              <v:textbox inset="0,0,0,0">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sz w:val="24"/>
                        <w:szCs w:val="24"/>
                      </w:rPr>
                      <w:t>10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39" behindDoc="1" locked="0" layoutInCell="1" allowOverlap="1">
              <wp:simplePos x="0" y="0"/>
              <wp:positionH relativeFrom="page">
                <wp:posOffset>423545</wp:posOffset>
              </wp:positionH>
              <wp:positionV relativeFrom="page">
                <wp:posOffset>9017000</wp:posOffset>
              </wp:positionV>
              <wp:extent cx="6121400" cy="596265"/>
              <wp:effectExtent l="444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proofErr w:type="spellStart"/>
                          <w:r w:rsidRPr="009564B4">
                            <w:rPr>
                              <w:rFonts w:asciiTheme="minorHAnsi" w:eastAsia="Comic Sans MS" w:hAnsiTheme="minorHAnsi" w:cs="Comic Sans MS"/>
                              <w:spacing w:val="1"/>
                              <w:position w:val="1"/>
                              <w:sz w:val="16"/>
                              <w:szCs w:val="16"/>
                            </w:rPr>
                            <w:t>Inc</w:t>
                          </w:r>
                          <w:proofErr w:type="spellEnd"/>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2" type="#_x0000_t202" style="position:absolute;margin-left:33.35pt;margin-top:710pt;width:482pt;height:46.95pt;z-index:-2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zksA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" filled="f" stroked="f">
              <v:textbox inset="0,0,0,0">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r w:rsidRPr="009564B4">
                      <w:rPr>
                        <w:rFonts w:asciiTheme="minorHAnsi" w:eastAsia="Comic Sans MS" w:hAnsiTheme="minorHAnsi" w:cs="Comic Sans MS"/>
                        <w:spacing w:val="1"/>
                        <w:position w:val="1"/>
                        <w:sz w:val="16"/>
                        <w:szCs w:val="16"/>
                      </w:rPr>
                      <w:t>Inc</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4438" behindDoc="1" locked="0" layoutInCell="1" allowOverlap="1">
              <wp:simplePos x="0" y="0"/>
              <wp:positionH relativeFrom="page">
                <wp:posOffset>7062470</wp:posOffset>
              </wp:positionH>
              <wp:positionV relativeFrom="page">
                <wp:posOffset>8975090</wp:posOffset>
              </wp:positionV>
              <wp:extent cx="219075" cy="177800"/>
              <wp:effectExtent l="4445" t="2540" r="0" b="635"/>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3" type="#_x0000_t202" style="position:absolute;margin-left:556.1pt;margin-top:706.7pt;width:17.25pt;height:14pt;z-index:-20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CJtAIAALI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" filled="f" stroked="f">
              <v:textbox inset="0,0,0,0">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14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42" behindDoc="1" locked="0" layoutInCell="1" allowOverlap="1">
              <wp:simplePos x="0" y="0"/>
              <wp:positionH relativeFrom="page">
                <wp:posOffset>616585</wp:posOffset>
              </wp:positionH>
              <wp:positionV relativeFrom="page">
                <wp:posOffset>9017000</wp:posOffset>
              </wp:positionV>
              <wp:extent cx="5928360" cy="59626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proofErr w:type="spellStart"/>
                          <w:r w:rsidRPr="009564B4">
                            <w:rPr>
                              <w:rFonts w:asciiTheme="minorHAnsi" w:eastAsia="Comic Sans MS" w:hAnsiTheme="minorHAnsi" w:cs="Comic Sans MS"/>
                              <w:spacing w:val="1"/>
                              <w:position w:val="1"/>
                              <w:sz w:val="16"/>
                              <w:szCs w:val="16"/>
                            </w:rPr>
                            <w:t>Inc</w:t>
                          </w:r>
                          <w:proofErr w:type="spellEnd"/>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48.55pt;margin-top:710pt;width:466.8pt;height:46.95pt;z-index:-2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KYsQIAALM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" filled="f" stroked="f">
              <v:textbox inset="0,0,0,0">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r w:rsidRPr="009564B4">
                      <w:rPr>
                        <w:rFonts w:asciiTheme="minorHAnsi" w:eastAsia="Comic Sans MS" w:hAnsiTheme="minorHAnsi" w:cs="Comic Sans MS"/>
                        <w:spacing w:val="1"/>
                        <w:position w:val="1"/>
                        <w:sz w:val="16"/>
                        <w:szCs w:val="16"/>
                      </w:rPr>
                      <w:t>Inc</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4440" behindDoc="1" locked="0" layoutInCell="1" allowOverlap="1">
              <wp:simplePos x="0" y="0"/>
              <wp:positionH relativeFrom="page">
                <wp:posOffset>3874770</wp:posOffset>
              </wp:positionH>
              <wp:positionV relativeFrom="page">
                <wp:posOffset>8390255</wp:posOffset>
              </wp:positionV>
              <wp:extent cx="69215" cy="464185"/>
              <wp:effectExtent l="0" t="0" r="0" b="381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340" w:lineRule="exact"/>
                            <w:ind w:left="20" w:right="-48"/>
                            <w:rPr>
                              <w:rFonts w:ascii="Cambria" w:eastAsia="Cambria" w:hAnsi="Cambria" w:cs="Cambria"/>
                              <w:sz w:val="31"/>
                              <w:szCs w:val="31"/>
                            </w:rPr>
                          </w:pPr>
                          <w:r>
                            <w:rPr>
                              <w:rFonts w:ascii="Cambria" w:eastAsia="Cambria" w:hAnsi="Cambria" w:cs="Cambria"/>
                              <w:b/>
                              <w:w w:val="25"/>
                              <w:sz w:val="31"/>
                              <w:szCs w:val="31"/>
                            </w:rPr>
                            <w:t xml:space="preserve">    </w:t>
                          </w:r>
                        </w:p>
                        <w:p w:rsidR="00D6528B" w:rsidRDefault="00A27EA4">
                          <w:pPr>
                            <w:spacing w:before="11"/>
                            <w:ind w:left="20" w:right="-48"/>
                            <w:rPr>
                              <w:rFonts w:ascii="Cambria" w:eastAsia="Cambria" w:hAnsi="Cambria" w:cs="Cambria"/>
                              <w:sz w:val="31"/>
                              <w:szCs w:val="31"/>
                            </w:rPr>
                          </w:pPr>
                          <w:r>
                            <w:rPr>
                              <w:rFonts w:ascii="Cambria" w:eastAsia="Cambria" w:hAnsi="Cambria" w:cs="Cambria"/>
                              <w:b/>
                              <w:w w:val="25"/>
                              <w:sz w:val="31"/>
                              <w:szCs w:val="3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margin-left:305.1pt;margin-top:660.65pt;width:5.45pt;height:36.55pt;z-index:-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" filled="f" stroked="f">
              <v:textbox inset="0,0,0,0">
                <w:txbxContent>
                  <w:p w:rsidR="00D6528B" w:rsidRDefault="00A27EA4">
                    <w:pPr>
                      <w:spacing w:line="340" w:lineRule="exact"/>
                      <w:ind w:left="20" w:right="-48"/>
                      <w:rPr>
                        <w:rFonts w:ascii="Cambria" w:eastAsia="Cambria" w:hAnsi="Cambria" w:cs="Cambria"/>
                        <w:sz w:val="31"/>
                        <w:szCs w:val="31"/>
                      </w:rPr>
                    </w:pPr>
                    <w:r>
                      <w:rPr>
                        <w:rFonts w:ascii="Cambria" w:eastAsia="Cambria" w:hAnsi="Cambria" w:cs="Cambria"/>
                        <w:b/>
                        <w:w w:val="25"/>
                        <w:sz w:val="31"/>
                        <w:szCs w:val="31"/>
                      </w:rPr>
                      <w:t xml:space="preserve">    </w:t>
                    </w:r>
                  </w:p>
                  <w:p w:rsidR="00D6528B" w:rsidRDefault="00A27EA4">
                    <w:pPr>
                      <w:spacing w:before="11"/>
                      <w:ind w:left="20" w:right="-48"/>
                      <w:rPr>
                        <w:rFonts w:ascii="Cambria" w:eastAsia="Cambria" w:hAnsi="Cambria" w:cs="Cambria"/>
                        <w:sz w:val="31"/>
                        <w:szCs w:val="31"/>
                      </w:rPr>
                    </w:pPr>
                    <w:r>
                      <w:rPr>
                        <w:rFonts w:ascii="Cambria" w:eastAsia="Cambria" w:hAnsi="Cambria" w:cs="Cambria"/>
                        <w:b/>
                        <w:w w:val="25"/>
                        <w:sz w:val="31"/>
                        <w:szCs w:val="31"/>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4441" behindDoc="1" locked="0" layoutInCell="1" allowOverlap="1">
              <wp:simplePos x="0" y="0"/>
              <wp:positionH relativeFrom="page">
                <wp:posOffset>7062470</wp:posOffset>
              </wp:positionH>
              <wp:positionV relativeFrom="page">
                <wp:posOffset>8975090</wp:posOffset>
              </wp:positionV>
              <wp:extent cx="219075" cy="177800"/>
              <wp:effectExtent l="4445" t="2540" r="0" b="63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6" type="#_x0000_t202" style="position:absolute;margin-left:556.1pt;margin-top:706.7pt;width:17.25pt;height:14pt;z-index:-2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6SswIAALE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" filled="f" stroked="f">
              <v:textbox inset="0,0,0,0">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43" behindDoc="1" locked="0" layoutInCell="1" allowOverlap="1">
              <wp:simplePos x="0" y="0"/>
              <wp:positionH relativeFrom="page">
                <wp:posOffset>1131570</wp:posOffset>
              </wp:positionH>
              <wp:positionV relativeFrom="page">
                <wp:posOffset>9303385</wp:posOffset>
              </wp:positionV>
              <wp:extent cx="564515" cy="30988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180" w:lineRule="exact"/>
                            <w:ind w:left="20" w:right="-24"/>
                            <w:rPr>
                              <w:rFonts w:ascii="Comic Sans MS" w:eastAsia="Comic Sans MS" w:hAnsi="Comic Sans MS" w:cs="Comic Sans MS"/>
                              <w:sz w:val="16"/>
                              <w:szCs w:val="16"/>
                            </w:rPr>
                          </w:pPr>
                          <w:proofErr w:type="gramStart"/>
                          <w:r>
                            <w:rPr>
                              <w:rFonts w:ascii="Comic Sans MS" w:eastAsia="Comic Sans MS" w:hAnsi="Comic Sans MS" w:cs="Comic Sans MS"/>
                              <w:spacing w:val="1"/>
                              <w:position w:val="1"/>
                              <w:sz w:val="16"/>
                              <w:szCs w:val="16"/>
                            </w:rPr>
                            <w:t>fro</w:t>
                          </w:r>
                          <w:r>
                            <w:rPr>
                              <w:rFonts w:ascii="Comic Sans MS" w:eastAsia="Comic Sans MS" w:hAnsi="Comic Sans MS" w:cs="Comic Sans MS"/>
                              <w:position w:val="1"/>
                              <w:sz w:val="16"/>
                              <w:szCs w:val="16"/>
                            </w:rPr>
                            <w:t>m</w:t>
                          </w:r>
                          <w:proofErr w:type="gramEnd"/>
                          <w:r>
                            <w:rPr>
                              <w:rFonts w:ascii="Comic Sans MS" w:eastAsia="Comic Sans MS" w:hAnsi="Comic Sans MS" w:cs="Comic Sans MS"/>
                              <w:spacing w:val="-3"/>
                              <w:position w:val="1"/>
                              <w:sz w:val="16"/>
                              <w:szCs w:val="16"/>
                            </w:rPr>
                            <w:t xml:space="preserve"> </w:t>
                          </w:r>
                          <w:proofErr w:type="spellStart"/>
                          <w:r>
                            <w:rPr>
                              <w:rFonts w:ascii="Comic Sans MS" w:eastAsia="Comic Sans MS" w:hAnsi="Comic Sans MS" w:cs="Comic Sans MS"/>
                              <w:spacing w:val="1"/>
                              <w:position w:val="1"/>
                              <w:sz w:val="16"/>
                              <w:szCs w:val="16"/>
                            </w:rPr>
                            <w:t>ML</w:t>
                          </w:r>
                          <w:r>
                            <w:rPr>
                              <w:rFonts w:ascii="Comic Sans MS" w:eastAsia="Comic Sans MS" w:hAnsi="Comic Sans MS" w:cs="Comic Sans MS"/>
                              <w:spacing w:val="2"/>
                              <w:position w:val="1"/>
                              <w:sz w:val="16"/>
                              <w:szCs w:val="16"/>
                            </w:rPr>
                            <w:t>W</w:t>
                          </w:r>
                          <w:proofErr w:type="spellEnd"/>
                          <w:r>
                            <w:rPr>
                              <w:rFonts w:ascii="Comic Sans MS" w:eastAsia="Comic Sans MS" w:hAnsi="Comic Sans MS" w:cs="Comic Sans MS"/>
                              <w:position w:val="1"/>
                              <w:sz w:val="16"/>
                              <w:szCs w:val="16"/>
                            </w:rPr>
                            <w:t>.</w:t>
                          </w:r>
                        </w:p>
                        <w:p w:rsidR="00D6528B" w:rsidRDefault="00A27EA4">
                          <w:pPr>
                            <w:spacing w:line="28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7" type="#_x0000_t202" style="position:absolute;margin-left:89.1pt;margin-top:732.55pt;width:44.45pt;height:24.4pt;z-index:-20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" filled="f" stroked="f">
              <v:textbox inset="0,0,0,0">
                <w:txbxContent>
                  <w:p w:rsidR="00D6528B" w:rsidRDefault="00A27EA4">
                    <w:pPr>
                      <w:spacing w:line="180" w:lineRule="exact"/>
                      <w:ind w:left="20" w:right="-24"/>
                      <w:rPr>
                        <w:rFonts w:ascii="Comic Sans MS" w:eastAsia="Comic Sans MS" w:hAnsi="Comic Sans MS" w:cs="Comic Sans MS"/>
                        <w:sz w:val="16"/>
                        <w:szCs w:val="16"/>
                      </w:rPr>
                    </w:pPr>
                    <w:r>
                      <w:rPr>
                        <w:rFonts w:ascii="Comic Sans MS" w:eastAsia="Comic Sans MS" w:hAnsi="Comic Sans MS" w:cs="Comic Sans MS"/>
                        <w:spacing w:val="1"/>
                        <w:position w:val="1"/>
                        <w:sz w:val="16"/>
                        <w:szCs w:val="16"/>
                      </w:rPr>
                      <w:t>fro</w:t>
                    </w:r>
                    <w:r>
                      <w:rPr>
                        <w:rFonts w:ascii="Comic Sans MS" w:eastAsia="Comic Sans MS" w:hAnsi="Comic Sans MS" w:cs="Comic Sans MS"/>
                        <w:position w:val="1"/>
                        <w:sz w:val="16"/>
                        <w:szCs w:val="16"/>
                      </w:rPr>
                      <w:t>m</w:t>
                    </w:r>
                    <w:r>
                      <w:rPr>
                        <w:rFonts w:ascii="Comic Sans MS" w:eastAsia="Comic Sans MS" w:hAnsi="Comic Sans MS" w:cs="Comic Sans MS"/>
                        <w:spacing w:val="-3"/>
                        <w:position w:val="1"/>
                        <w:sz w:val="16"/>
                        <w:szCs w:val="16"/>
                      </w:rPr>
                      <w:t xml:space="preserve"> </w:t>
                    </w:r>
                    <w:r>
                      <w:rPr>
                        <w:rFonts w:ascii="Comic Sans MS" w:eastAsia="Comic Sans MS" w:hAnsi="Comic Sans MS" w:cs="Comic Sans MS"/>
                        <w:spacing w:val="1"/>
                        <w:position w:val="1"/>
                        <w:sz w:val="16"/>
                        <w:szCs w:val="16"/>
                      </w:rPr>
                      <w:t>ML</w:t>
                    </w:r>
                    <w:r>
                      <w:rPr>
                        <w:rFonts w:ascii="Comic Sans MS" w:eastAsia="Comic Sans MS" w:hAnsi="Comic Sans MS" w:cs="Comic Sans MS"/>
                        <w:spacing w:val="2"/>
                        <w:position w:val="1"/>
                        <w:sz w:val="16"/>
                        <w:szCs w:val="16"/>
                      </w:rPr>
                      <w:t>W</w:t>
                    </w:r>
                    <w:r>
                      <w:rPr>
                        <w:rFonts w:ascii="Comic Sans MS" w:eastAsia="Comic Sans MS" w:hAnsi="Comic Sans MS" w:cs="Comic Sans MS"/>
                        <w:position w:val="1"/>
                        <w:sz w:val="16"/>
                        <w:szCs w:val="16"/>
                      </w:rPr>
                      <w:t>.</w:t>
                    </w:r>
                  </w:p>
                  <w:p w:rsidR="00D6528B" w:rsidRDefault="00A27EA4">
                    <w:pPr>
                      <w:spacing w:line="28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47" behindDoc="1" locked="0" layoutInCell="1" allowOverlap="1">
              <wp:simplePos x="0" y="0"/>
              <wp:positionH relativeFrom="page">
                <wp:posOffset>7062470</wp:posOffset>
              </wp:positionH>
              <wp:positionV relativeFrom="page">
                <wp:posOffset>8975090</wp:posOffset>
              </wp:positionV>
              <wp:extent cx="219075" cy="177800"/>
              <wp:effectExtent l="4445" t="254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9" type="#_x0000_t202" style="position:absolute;margin-left:556.1pt;margin-top:706.7pt;width:17.25pt;height:14pt;z-index:-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" filled="f" stroked="f">
              <v:textbox inset="0,0,0,0">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4448" behindDoc="1" locked="0" layoutInCell="1" allowOverlap="1">
              <wp:simplePos x="0" y="0"/>
              <wp:positionH relativeFrom="page">
                <wp:posOffset>1131570</wp:posOffset>
              </wp:positionH>
              <wp:positionV relativeFrom="page">
                <wp:posOffset>9017000</wp:posOffset>
              </wp:positionV>
              <wp:extent cx="5413375" cy="59626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proofErr w:type="spellStart"/>
                          <w:r w:rsidRPr="009564B4">
                            <w:rPr>
                              <w:rFonts w:asciiTheme="minorHAnsi" w:eastAsia="Comic Sans MS" w:hAnsiTheme="minorHAnsi" w:cs="Comic Sans MS"/>
                              <w:spacing w:val="1"/>
                              <w:position w:val="1"/>
                              <w:sz w:val="16"/>
                              <w:szCs w:val="16"/>
                            </w:rPr>
                            <w:t>Inc</w:t>
                          </w:r>
                          <w:proofErr w:type="spellEnd"/>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margin-left:89.1pt;margin-top:710pt;width:426.25pt;height:46.9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tC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" filled="f" stroked="f">
              <v:textbox inset="0,0,0,0">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r w:rsidRPr="009564B4">
                      <w:rPr>
                        <w:rFonts w:asciiTheme="minorHAnsi" w:eastAsia="Comic Sans MS" w:hAnsiTheme="minorHAnsi" w:cs="Comic Sans MS"/>
                        <w:spacing w:val="1"/>
                        <w:position w:val="1"/>
                        <w:sz w:val="16"/>
                        <w:szCs w:val="16"/>
                      </w:rPr>
                      <w:t>Inc</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50" behindDoc="1" locked="0" layoutInCell="1" allowOverlap="1">
              <wp:simplePos x="0" y="0"/>
              <wp:positionH relativeFrom="page">
                <wp:posOffset>7062470</wp:posOffset>
              </wp:positionH>
              <wp:positionV relativeFrom="page">
                <wp:posOffset>8975090</wp:posOffset>
              </wp:positionV>
              <wp:extent cx="219075" cy="177800"/>
              <wp:effectExtent l="4445" t="254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2" type="#_x0000_t202" style="position:absolute;margin-left:556.1pt;margin-top:706.7pt;width:17.25pt;height:14pt;z-index:-20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UYsw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" filled="f" stroked="f">
              <v:textbox inset="0,0,0,0">
                <w:txbxContent>
                  <w:p w:rsidR="00D6528B" w:rsidRDefault="00A27EA4">
                    <w:pPr>
                      <w:spacing w:line="260" w:lineRule="exact"/>
                      <w:ind w:left="4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F03300">
                      <w:rPr>
                        <w:rFonts w:ascii="Cambria" w:eastAsia="Cambria" w:hAnsi="Cambria" w:cs="Cambria"/>
                        <w:noProof/>
                        <w:sz w:val="24"/>
                        <w:szCs w:val="24"/>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4451" behindDoc="1" locked="0" layoutInCell="1" allowOverlap="1">
              <wp:simplePos x="0" y="0"/>
              <wp:positionH relativeFrom="page">
                <wp:posOffset>1131570</wp:posOffset>
              </wp:positionH>
              <wp:positionV relativeFrom="page">
                <wp:posOffset>9017000</wp:posOffset>
              </wp:positionV>
              <wp:extent cx="5413375" cy="5962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proofErr w:type="spellStart"/>
                          <w:r w:rsidRPr="009564B4">
                            <w:rPr>
                              <w:rFonts w:asciiTheme="minorHAnsi" w:eastAsia="Comic Sans MS" w:hAnsiTheme="minorHAnsi" w:cs="Comic Sans MS"/>
                              <w:spacing w:val="1"/>
                              <w:position w:val="1"/>
                              <w:sz w:val="16"/>
                              <w:szCs w:val="16"/>
                            </w:rPr>
                            <w:t>Inc</w:t>
                          </w:r>
                          <w:proofErr w:type="spellEnd"/>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proofErr w:type="spellStart"/>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proofErr w:type="spellEnd"/>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3" type="#_x0000_t202" style="position:absolute;margin-left:89.1pt;margin-top:710pt;width:426.25pt;height:46.95pt;z-index:-2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rsQ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" filled="f" stroked="f">
              <v:textbox inset="0,0,0,0">
                <w:txbxContent>
                  <w:p w:rsidR="00D6528B" w:rsidRPr="009564B4" w:rsidRDefault="00A27EA4">
                    <w:pPr>
                      <w:spacing w:line="180" w:lineRule="exact"/>
                      <w:ind w:left="20"/>
                      <w:rPr>
                        <w:rFonts w:asciiTheme="minorHAnsi" w:eastAsia="Comic Sans MS" w:hAnsiTheme="minorHAnsi" w:cs="Comic Sans MS"/>
                        <w:sz w:val="16"/>
                        <w:szCs w:val="16"/>
                      </w:rPr>
                    </w:pPr>
                    <w:r w:rsidRPr="009564B4">
                      <w:rPr>
                        <w:rFonts w:asciiTheme="minorHAnsi" w:hAnsiTheme="minorHAnsi"/>
                        <w:spacing w:val="1"/>
                        <w:position w:val="1"/>
                        <w:sz w:val="16"/>
                        <w:szCs w:val="16"/>
                      </w:rPr>
                      <w:t>©</w:t>
                    </w:r>
                    <w:r w:rsidRPr="009564B4">
                      <w:rPr>
                        <w:rFonts w:asciiTheme="minorHAnsi" w:eastAsia="Comic Sans MS" w:hAnsiTheme="minorHAnsi" w:cs="Comic Sans MS"/>
                        <w:spacing w:val="1"/>
                        <w:position w:val="1"/>
                        <w:sz w:val="16"/>
                        <w:szCs w:val="16"/>
                      </w:rPr>
                      <w:t>Mary</w:t>
                    </w:r>
                    <w:r w:rsidRPr="009564B4">
                      <w:rPr>
                        <w:rFonts w:asciiTheme="minorHAnsi" w:eastAsia="Comic Sans MS" w:hAnsiTheme="minorHAnsi" w:cs="Comic Sans MS"/>
                        <w:position w:val="1"/>
                        <w:sz w:val="16"/>
                        <w:szCs w:val="16"/>
                      </w:rPr>
                      <w:t>l</w:t>
                    </w:r>
                    <w:r w:rsidRPr="009564B4">
                      <w:rPr>
                        <w:rFonts w:asciiTheme="minorHAnsi" w:eastAsia="Comic Sans MS" w:hAnsiTheme="minorHAnsi" w:cs="Comic Sans MS"/>
                        <w:spacing w:val="1"/>
                        <w:position w:val="1"/>
                        <w:sz w:val="16"/>
                        <w:szCs w:val="16"/>
                      </w:rPr>
                      <w:t>an</w:t>
                    </w:r>
                    <w:r w:rsidRPr="009564B4">
                      <w:rPr>
                        <w:rFonts w:asciiTheme="minorHAnsi" w:eastAsia="Comic Sans MS" w:hAnsiTheme="minorHAnsi" w:cs="Comic Sans MS"/>
                        <w:position w:val="1"/>
                        <w:sz w:val="16"/>
                        <w:szCs w:val="16"/>
                      </w:rPr>
                      <w:t>d</w:t>
                    </w:r>
                    <w:r w:rsidRPr="009564B4">
                      <w:rPr>
                        <w:rFonts w:asciiTheme="minorHAnsi" w:eastAsia="Comic Sans MS" w:hAnsiTheme="minorHAnsi" w:cs="Comic Sans MS"/>
                        <w:spacing w:val="-2"/>
                        <w:position w:val="1"/>
                        <w:sz w:val="16"/>
                        <w:szCs w:val="16"/>
                      </w:rPr>
                      <w:t xml:space="preserve"> </w:t>
                    </w:r>
                    <w:r w:rsidRPr="009564B4">
                      <w:rPr>
                        <w:rFonts w:asciiTheme="minorHAnsi" w:eastAsia="Comic Sans MS" w:hAnsiTheme="minorHAnsi" w:cs="Comic Sans MS"/>
                        <w:spacing w:val="1"/>
                        <w:position w:val="1"/>
                        <w:sz w:val="16"/>
                        <w:szCs w:val="16"/>
                      </w:rPr>
                      <w:t>Leadershi</w:t>
                    </w:r>
                    <w:r w:rsidRPr="009564B4">
                      <w:rPr>
                        <w:rFonts w:asciiTheme="minorHAnsi" w:eastAsia="Comic Sans MS" w:hAnsiTheme="minorHAnsi" w:cs="Comic Sans MS"/>
                        <w:position w:val="1"/>
                        <w:sz w:val="16"/>
                        <w:szCs w:val="16"/>
                      </w:rPr>
                      <w:t>p</w:t>
                    </w:r>
                    <w:r w:rsidRPr="009564B4">
                      <w:rPr>
                        <w:rFonts w:asciiTheme="minorHAnsi" w:eastAsia="Comic Sans MS" w:hAnsiTheme="minorHAnsi" w:cs="Comic Sans MS"/>
                        <w:spacing w:val="-7"/>
                        <w:position w:val="1"/>
                        <w:sz w:val="16"/>
                        <w:szCs w:val="16"/>
                      </w:rPr>
                      <w:t xml:space="preserve"> </w:t>
                    </w:r>
                    <w:r w:rsidRPr="009564B4">
                      <w:rPr>
                        <w:rFonts w:asciiTheme="minorHAnsi" w:eastAsia="Comic Sans MS" w:hAnsiTheme="minorHAnsi" w:cs="Comic Sans MS"/>
                        <w:spacing w:val="2"/>
                        <w:position w:val="1"/>
                        <w:sz w:val="16"/>
                        <w:szCs w:val="16"/>
                      </w:rPr>
                      <w:t>W</w:t>
                    </w:r>
                    <w:r w:rsidRPr="009564B4">
                      <w:rPr>
                        <w:rFonts w:asciiTheme="minorHAnsi" w:eastAsia="Comic Sans MS" w:hAnsiTheme="minorHAnsi" w:cs="Comic Sans MS"/>
                        <w:spacing w:val="1"/>
                        <w:position w:val="1"/>
                        <w:sz w:val="16"/>
                        <w:szCs w:val="16"/>
                      </w:rPr>
                      <w:t>orkshops</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9"/>
                        <w:position w:val="1"/>
                        <w:sz w:val="16"/>
                        <w:szCs w:val="16"/>
                      </w:rPr>
                      <w:t xml:space="preserve"> </w:t>
                    </w:r>
                    <w:r w:rsidRPr="009564B4">
                      <w:rPr>
                        <w:rFonts w:asciiTheme="minorHAnsi" w:eastAsia="Comic Sans MS" w:hAnsiTheme="minorHAnsi" w:cs="Comic Sans MS"/>
                        <w:spacing w:val="1"/>
                        <w:position w:val="1"/>
                        <w:sz w:val="16"/>
                        <w:szCs w:val="16"/>
                      </w:rPr>
                      <w:t>Inc</w:t>
                    </w:r>
                    <w:r w:rsidRPr="009564B4">
                      <w:rPr>
                        <w:rFonts w:asciiTheme="minorHAnsi" w:eastAsia="Comic Sans MS" w:hAnsiTheme="minorHAnsi" w:cs="Comic Sans MS"/>
                        <w:position w:val="1"/>
                        <w:sz w:val="16"/>
                        <w:szCs w:val="16"/>
                      </w:rPr>
                      <w:t>,</w:t>
                    </w:r>
                    <w:r w:rsidRPr="009564B4">
                      <w:rPr>
                        <w:rFonts w:asciiTheme="minorHAnsi" w:eastAsia="Comic Sans MS" w:hAnsiTheme="minorHAnsi" w:cs="Comic Sans MS"/>
                        <w:spacing w:val="-3"/>
                        <w:position w:val="1"/>
                        <w:sz w:val="16"/>
                        <w:szCs w:val="16"/>
                      </w:rPr>
                      <w:t xml:space="preserve"> </w:t>
                    </w:r>
                    <w:r w:rsidRPr="009564B4">
                      <w:rPr>
                        <w:rFonts w:asciiTheme="minorHAnsi" w:eastAsia="Comic Sans MS" w:hAnsiTheme="minorHAnsi" w:cs="Comic Sans MS"/>
                        <w:spacing w:val="1"/>
                        <w:position w:val="1"/>
                        <w:sz w:val="16"/>
                        <w:szCs w:val="16"/>
                      </w:rPr>
                      <w:t>201</w:t>
                    </w:r>
                    <w:r w:rsidRPr="009564B4">
                      <w:rPr>
                        <w:rFonts w:asciiTheme="minorHAnsi" w:eastAsia="Comic Sans MS" w:hAnsiTheme="minorHAnsi" w:cs="Comic Sans MS"/>
                        <w:position w:val="1"/>
                        <w:sz w:val="16"/>
                        <w:szCs w:val="16"/>
                      </w:rPr>
                      <w:t>4</w:t>
                    </w:r>
                  </w:p>
                  <w:p w:rsidR="00D6528B" w:rsidRPr="009564B4" w:rsidRDefault="00A27EA4">
                    <w:pPr>
                      <w:spacing w:before="2" w:line="242" w:lineRule="auto"/>
                      <w:ind w:left="20" w:right="-13" w:firstLine="152"/>
                      <w:rPr>
                        <w:rFonts w:asciiTheme="minorHAnsi" w:eastAsia="Comic Sans MS" w:hAnsiTheme="minorHAnsi" w:cs="Comic Sans MS"/>
                        <w:sz w:val="16"/>
                        <w:szCs w:val="16"/>
                      </w:rPr>
                    </w:pP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ll</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ght</w:t>
                    </w:r>
                    <w:r w:rsidRPr="009564B4">
                      <w:rPr>
                        <w:rFonts w:asciiTheme="minorHAnsi" w:eastAsia="Comic Sans MS" w:hAnsiTheme="minorHAnsi" w:cs="Comic Sans MS"/>
                        <w:sz w:val="16"/>
                        <w:szCs w:val="16"/>
                      </w:rPr>
                      <w:t>s</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Reserved</w:t>
                    </w:r>
                    <w:r w:rsidRPr="009564B4">
                      <w:rPr>
                        <w:rFonts w:asciiTheme="minorHAnsi" w:eastAsia="Comic Sans MS" w:hAnsiTheme="minorHAnsi" w:cs="Comic Sans MS"/>
                        <w:sz w:val="16"/>
                        <w:szCs w:val="16"/>
                      </w:rPr>
                      <w:t>.</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mater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a</w:t>
                    </w:r>
                    <w:r w:rsidRPr="009564B4">
                      <w:rPr>
                        <w:rFonts w:asciiTheme="minorHAnsi" w:eastAsia="Comic Sans MS" w:hAnsiTheme="minorHAnsi" w:cs="Comic Sans MS"/>
                        <w:sz w:val="16"/>
                        <w:szCs w:val="16"/>
                      </w:rPr>
                      <w:t>l</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conta</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ne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in</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th</w:t>
                    </w:r>
                    <w:r w:rsidRPr="009564B4">
                      <w:rPr>
                        <w:rFonts w:asciiTheme="minorHAnsi" w:eastAsia="Comic Sans MS" w:hAnsiTheme="minorHAnsi" w:cs="Comic Sans MS"/>
                        <w:sz w:val="16"/>
                        <w:szCs w:val="16"/>
                      </w:rPr>
                      <w:t>is</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gu</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deboo</w:t>
                    </w:r>
                    <w:r w:rsidRPr="009564B4">
                      <w:rPr>
                        <w:rFonts w:asciiTheme="minorHAnsi" w:eastAsia="Comic Sans MS" w:hAnsiTheme="minorHAnsi" w:cs="Comic Sans MS"/>
                        <w:sz w:val="16"/>
                        <w:szCs w:val="16"/>
                      </w:rPr>
                      <w:t>k</w:t>
                    </w:r>
                    <w:r w:rsidRPr="009564B4">
                      <w:rPr>
                        <w:rFonts w:asciiTheme="minorHAnsi" w:eastAsia="Comic Sans MS" w:hAnsiTheme="minorHAnsi" w:cs="Comic Sans MS"/>
                        <w:spacing w:val="-6"/>
                        <w:sz w:val="16"/>
                        <w:szCs w:val="16"/>
                      </w:rPr>
                      <w:t xml:space="preserve"> </w:t>
                    </w:r>
                    <w:r w:rsidRPr="009564B4">
                      <w:rPr>
                        <w:rFonts w:asciiTheme="minorHAnsi" w:eastAsia="Comic Sans MS" w:hAnsiTheme="minorHAnsi" w:cs="Comic Sans MS"/>
                        <w:spacing w:val="1"/>
                        <w:sz w:val="16"/>
                        <w:szCs w:val="16"/>
                      </w:rPr>
                      <w:t>ma</w:t>
                    </w:r>
                    <w:r w:rsidRPr="009564B4">
                      <w:rPr>
                        <w:rFonts w:asciiTheme="minorHAnsi" w:eastAsia="Comic Sans MS" w:hAnsiTheme="minorHAnsi" w:cs="Comic Sans MS"/>
                        <w:sz w:val="16"/>
                        <w:szCs w:val="16"/>
                      </w:rPr>
                      <w:t>y</w:t>
                    </w:r>
                    <w:r w:rsidRPr="009564B4">
                      <w:rPr>
                        <w:rFonts w:asciiTheme="minorHAnsi" w:eastAsia="Comic Sans MS" w:hAnsiTheme="minorHAnsi" w:cs="Comic Sans MS"/>
                        <w:spacing w:val="-2"/>
                        <w:sz w:val="16"/>
                        <w:szCs w:val="16"/>
                      </w:rPr>
                      <w:t xml:space="preserve"> </w:t>
                    </w:r>
                    <w:r w:rsidRPr="009564B4">
                      <w:rPr>
                        <w:rFonts w:asciiTheme="minorHAnsi" w:eastAsia="Comic Sans MS" w:hAnsiTheme="minorHAnsi" w:cs="Comic Sans MS"/>
                        <w:spacing w:val="1"/>
                        <w:sz w:val="16"/>
                        <w:szCs w:val="16"/>
                      </w:rPr>
                      <w:t>no</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b</w:t>
                    </w:r>
                    <w:r w:rsidRPr="009564B4">
                      <w:rPr>
                        <w:rFonts w:asciiTheme="minorHAnsi" w:eastAsia="Comic Sans MS" w:hAnsiTheme="minorHAnsi" w:cs="Comic Sans MS"/>
                        <w:sz w:val="16"/>
                        <w:szCs w:val="16"/>
                      </w:rPr>
                      <w:t>e</w:t>
                    </w:r>
                    <w:r w:rsidRPr="009564B4">
                      <w:rPr>
                        <w:rFonts w:asciiTheme="minorHAnsi" w:eastAsia="Comic Sans MS" w:hAnsiTheme="minorHAnsi" w:cs="Comic Sans MS"/>
                        <w:spacing w:val="-1"/>
                        <w:sz w:val="16"/>
                        <w:szCs w:val="16"/>
                      </w:rPr>
                      <w:t xml:space="preserve"> </w:t>
                    </w:r>
                    <w:r w:rsidRPr="009564B4">
                      <w:rPr>
                        <w:rFonts w:asciiTheme="minorHAnsi" w:eastAsia="Comic Sans MS" w:hAnsiTheme="minorHAnsi" w:cs="Comic Sans MS"/>
                        <w:spacing w:val="1"/>
                        <w:sz w:val="16"/>
                        <w:szCs w:val="16"/>
                      </w:rPr>
                      <w:t>cop</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e</w:t>
                    </w:r>
                    <w:r w:rsidRPr="009564B4">
                      <w:rPr>
                        <w:rFonts w:asciiTheme="minorHAnsi" w:eastAsia="Comic Sans MS" w:hAnsiTheme="minorHAnsi" w:cs="Comic Sans MS"/>
                        <w:sz w:val="16"/>
                        <w:szCs w:val="16"/>
                      </w:rPr>
                      <w:t>d</w:t>
                    </w:r>
                    <w:r w:rsidRPr="009564B4">
                      <w:rPr>
                        <w:rFonts w:asciiTheme="minorHAnsi" w:eastAsia="Comic Sans MS" w:hAnsiTheme="minorHAnsi" w:cs="Comic Sans MS"/>
                        <w:spacing w:val="-4"/>
                        <w:sz w:val="16"/>
                        <w:szCs w:val="16"/>
                      </w:rPr>
                      <w:t xml:space="preserve"> </w:t>
                    </w:r>
                    <w:r w:rsidRPr="009564B4">
                      <w:rPr>
                        <w:rFonts w:asciiTheme="minorHAnsi" w:eastAsia="Comic Sans MS" w:hAnsiTheme="minorHAnsi" w:cs="Comic Sans MS"/>
                        <w:spacing w:val="1"/>
                        <w:sz w:val="16"/>
                        <w:szCs w:val="16"/>
                      </w:rPr>
                      <w:t>w</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thou</w:t>
                    </w:r>
                    <w:r w:rsidRPr="009564B4">
                      <w:rPr>
                        <w:rFonts w:asciiTheme="minorHAnsi" w:eastAsia="Comic Sans MS" w:hAnsiTheme="minorHAnsi" w:cs="Comic Sans MS"/>
                        <w:sz w:val="16"/>
                        <w:szCs w:val="16"/>
                      </w:rPr>
                      <w:t>t</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wr</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tte</w:t>
                    </w:r>
                    <w:r w:rsidRPr="009564B4">
                      <w:rPr>
                        <w:rFonts w:asciiTheme="minorHAnsi" w:eastAsia="Comic Sans MS" w:hAnsiTheme="minorHAnsi" w:cs="Comic Sans MS"/>
                        <w:sz w:val="16"/>
                        <w:szCs w:val="16"/>
                      </w:rPr>
                      <w:t>n</w:t>
                    </w:r>
                    <w:r w:rsidRPr="009564B4">
                      <w:rPr>
                        <w:rFonts w:asciiTheme="minorHAnsi" w:eastAsia="Comic Sans MS" w:hAnsiTheme="minorHAnsi" w:cs="Comic Sans MS"/>
                        <w:spacing w:val="-5"/>
                        <w:sz w:val="16"/>
                        <w:szCs w:val="16"/>
                      </w:rPr>
                      <w:t xml:space="preserve"> </w:t>
                    </w:r>
                    <w:r w:rsidRPr="009564B4">
                      <w:rPr>
                        <w:rFonts w:asciiTheme="minorHAnsi" w:eastAsia="Comic Sans MS" w:hAnsiTheme="minorHAnsi" w:cs="Comic Sans MS"/>
                        <w:spacing w:val="1"/>
                        <w:sz w:val="16"/>
                        <w:szCs w:val="16"/>
                      </w:rPr>
                      <w:t>perm</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ss</w:t>
                    </w:r>
                    <w:r w:rsidRPr="009564B4">
                      <w:rPr>
                        <w:rFonts w:asciiTheme="minorHAnsi" w:eastAsia="Comic Sans MS" w:hAnsiTheme="minorHAnsi" w:cs="Comic Sans MS"/>
                        <w:sz w:val="16"/>
                        <w:szCs w:val="16"/>
                      </w:rPr>
                      <w:t>i</w:t>
                    </w:r>
                    <w:r w:rsidRPr="009564B4">
                      <w:rPr>
                        <w:rFonts w:asciiTheme="minorHAnsi" w:eastAsia="Comic Sans MS" w:hAnsiTheme="minorHAnsi" w:cs="Comic Sans MS"/>
                        <w:spacing w:val="1"/>
                        <w:sz w:val="16"/>
                        <w:szCs w:val="16"/>
                      </w:rPr>
                      <w:t>o</w:t>
                    </w:r>
                    <w:r w:rsidRPr="009564B4">
                      <w:rPr>
                        <w:rFonts w:asciiTheme="minorHAnsi" w:eastAsia="Comic Sans MS" w:hAnsiTheme="minorHAnsi" w:cs="Comic Sans MS"/>
                        <w:sz w:val="16"/>
                        <w:szCs w:val="16"/>
                      </w:rPr>
                      <w:t xml:space="preserve">n </w:t>
                    </w:r>
                    <w:r w:rsidRPr="009564B4">
                      <w:rPr>
                        <w:rFonts w:asciiTheme="minorHAnsi" w:eastAsia="Comic Sans MS" w:hAnsiTheme="minorHAnsi" w:cs="Comic Sans MS"/>
                        <w:spacing w:val="1"/>
                        <w:sz w:val="16"/>
                        <w:szCs w:val="16"/>
                      </w:rPr>
                      <w:t>fro</w:t>
                    </w:r>
                    <w:r w:rsidRPr="009564B4">
                      <w:rPr>
                        <w:rFonts w:asciiTheme="minorHAnsi" w:eastAsia="Comic Sans MS" w:hAnsiTheme="minorHAnsi" w:cs="Comic Sans MS"/>
                        <w:sz w:val="16"/>
                        <w:szCs w:val="16"/>
                      </w:rPr>
                      <w:t>m</w:t>
                    </w:r>
                    <w:r w:rsidRPr="009564B4">
                      <w:rPr>
                        <w:rFonts w:asciiTheme="minorHAnsi" w:eastAsia="Comic Sans MS" w:hAnsiTheme="minorHAnsi" w:cs="Comic Sans MS"/>
                        <w:spacing w:val="-3"/>
                        <w:sz w:val="16"/>
                        <w:szCs w:val="16"/>
                      </w:rPr>
                      <w:t xml:space="preserve"> </w:t>
                    </w:r>
                    <w:r w:rsidRPr="009564B4">
                      <w:rPr>
                        <w:rFonts w:asciiTheme="minorHAnsi" w:eastAsia="Comic Sans MS" w:hAnsiTheme="minorHAnsi" w:cs="Comic Sans MS"/>
                        <w:spacing w:val="1"/>
                        <w:sz w:val="16"/>
                        <w:szCs w:val="16"/>
                      </w:rPr>
                      <w:t>ML</w:t>
                    </w:r>
                    <w:r w:rsidRPr="009564B4">
                      <w:rPr>
                        <w:rFonts w:asciiTheme="minorHAnsi" w:eastAsia="Comic Sans MS" w:hAnsiTheme="minorHAnsi" w:cs="Comic Sans MS"/>
                        <w:spacing w:val="2"/>
                        <w:sz w:val="16"/>
                        <w:szCs w:val="16"/>
                      </w:rPr>
                      <w:t>W</w:t>
                    </w:r>
                    <w:r w:rsidRPr="009564B4">
                      <w:rPr>
                        <w:rFonts w:asciiTheme="minorHAnsi" w:eastAsia="Comic Sans MS" w:hAnsiTheme="minorHAnsi" w:cs="Comic Sans MS"/>
                        <w:sz w:val="16"/>
                        <w:szCs w:val="16"/>
                      </w:rPr>
                      <w:t>.</w:t>
                    </w:r>
                  </w:p>
                  <w:p w:rsidR="00D6528B" w:rsidRDefault="00A27EA4">
                    <w:pPr>
                      <w:spacing w:line="260" w:lineRule="exact"/>
                      <w:ind w:left="20"/>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3E0" w:rsidRDefault="00A27EA4">
      <w:r>
        <w:separator/>
      </w:r>
    </w:p>
  </w:footnote>
  <w:footnote w:type="continuationSeparator" w:id="0">
    <w:p w:rsidR="006823E0" w:rsidRDefault="00A27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28" behindDoc="1" locked="0" layoutInCell="1" allowOverlap="1">
              <wp:simplePos x="0" y="0"/>
              <wp:positionH relativeFrom="page">
                <wp:posOffset>1131570</wp:posOffset>
              </wp:positionH>
              <wp:positionV relativeFrom="page">
                <wp:posOffset>471170</wp:posOffset>
              </wp:positionV>
              <wp:extent cx="58420" cy="357505"/>
              <wp:effectExtent l="0" t="4445" r="635"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89.1pt;margin-top:37.1pt;width:4.6pt;height:28.15pt;z-index:-20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yY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" filled="f" stroked="f">
              <v:textbox inset="0,0,0,0">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D6528B">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46" behindDoc="1" locked="0" layoutInCell="1" allowOverlap="1">
              <wp:simplePos x="0" y="0"/>
              <wp:positionH relativeFrom="page">
                <wp:posOffset>1131570</wp:posOffset>
              </wp:positionH>
              <wp:positionV relativeFrom="page">
                <wp:posOffset>471170</wp:posOffset>
              </wp:positionV>
              <wp:extent cx="58420" cy="357505"/>
              <wp:effectExtent l="0" t="4445"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8" type="#_x0000_t202" style="position:absolute;margin-left:89.1pt;margin-top:37.1pt;width:4.6pt;height:28.15pt;z-index:-20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I7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" filled="f" stroked="f">
              <v:textbox inset="0,0,0,0">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8B" w:rsidRDefault="009564B4">
    <w:pPr>
      <w:spacing w:line="200" w:lineRule="exact"/>
    </w:pPr>
    <w:r>
      <w:rPr>
        <w:noProof/>
      </w:rPr>
      <mc:AlternateContent>
        <mc:Choice Requires="wps">
          <w:drawing>
            <wp:anchor distT="0" distB="0" distL="114300" distR="114300" simplePos="0" relativeHeight="503314449" behindDoc="1" locked="0" layoutInCell="1" allowOverlap="1">
              <wp:simplePos x="0" y="0"/>
              <wp:positionH relativeFrom="page">
                <wp:posOffset>1131570</wp:posOffset>
              </wp:positionH>
              <wp:positionV relativeFrom="page">
                <wp:posOffset>471170</wp:posOffset>
              </wp:positionV>
              <wp:extent cx="58420" cy="357505"/>
              <wp:effectExtent l="0" t="4445" r="63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89.1pt;margin-top:37.1pt;width:4.6pt;height:28.15pt;z-index:-2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U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" filled="f" stroked="f">
              <v:textbox inset="0,0,0,0">
                <w:txbxContent>
                  <w:p w:rsidR="00D6528B" w:rsidRDefault="00A27EA4">
                    <w:pPr>
                      <w:spacing w:line="260" w:lineRule="exact"/>
                      <w:ind w:left="20" w:right="-36"/>
                      <w:rPr>
                        <w:rFonts w:ascii="Cambria" w:eastAsia="Cambria" w:hAnsi="Cambria" w:cs="Cambria"/>
                        <w:sz w:val="24"/>
                        <w:szCs w:val="24"/>
                      </w:rPr>
                    </w:pPr>
                    <w:r>
                      <w:rPr>
                        <w:rFonts w:ascii="Cambria" w:eastAsia="Cambria" w:hAnsi="Cambria" w:cs="Cambria"/>
                        <w:w w:val="25"/>
                        <w:sz w:val="24"/>
                        <w:szCs w:val="24"/>
                      </w:rPr>
                      <w:t xml:space="preserve">    </w:t>
                    </w:r>
                  </w:p>
                  <w:p w:rsidR="00D6528B" w:rsidRDefault="00A27EA4">
                    <w:pPr>
                      <w:spacing w:before="2"/>
                      <w:ind w:left="20" w:right="-3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003BD"/>
    <w:multiLevelType w:val="multilevel"/>
    <w:tmpl w:val="324AAE0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28B"/>
    <w:rsid w:val="006823E0"/>
    <w:rsid w:val="009564B4"/>
    <w:rsid w:val="00A27EA4"/>
    <w:rsid w:val="00D6528B"/>
    <w:rsid w:val="00F03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88C79946-29F5-4F38-A6AE-E4ABE78A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9564B4"/>
    <w:pPr>
      <w:tabs>
        <w:tab w:val="center" w:pos="4680"/>
        <w:tab w:val="right" w:pos="9360"/>
      </w:tabs>
    </w:pPr>
  </w:style>
  <w:style w:type="character" w:customStyle="1" w:styleId="HeaderChar">
    <w:name w:val="Header Char"/>
    <w:basedOn w:val="DefaultParagraphFont"/>
    <w:link w:val="Header"/>
    <w:uiPriority w:val="99"/>
    <w:rsid w:val="009564B4"/>
  </w:style>
  <w:style w:type="paragraph" w:styleId="Footer">
    <w:name w:val="footer"/>
    <w:basedOn w:val="Normal"/>
    <w:link w:val="FooterChar"/>
    <w:uiPriority w:val="99"/>
    <w:unhideWhenUsed/>
    <w:rsid w:val="009564B4"/>
    <w:pPr>
      <w:tabs>
        <w:tab w:val="center" w:pos="4680"/>
        <w:tab w:val="right" w:pos="9360"/>
      </w:tabs>
    </w:pPr>
  </w:style>
  <w:style w:type="character" w:customStyle="1" w:styleId="FooterChar">
    <w:name w:val="Footer Char"/>
    <w:basedOn w:val="DefaultParagraphFont"/>
    <w:link w:val="Footer"/>
    <w:uiPriority w:val="99"/>
    <w:rsid w:val="00956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1.png"/><Relationship Id="rId42" Type="http://schemas.openxmlformats.org/officeDocument/2006/relationships/footer" Target="footer6.xml"/><Relationship Id="rId47" Type="http://schemas.openxmlformats.org/officeDocument/2006/relationships/image" Target="media/image29.png"/><Relationship Id="rId63" Type="http://schemas.openxmlformats.org/officeDocument/2006/relationships/image" Target="media/image34.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hyperlink" Target="http://www.mlw.org" TargetMode="External"/><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image" Target="media/image6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4.xml"/><Relationship Id="rId82" Type="http://schemas.openxmlformats.org/officeDocument/2006/relationships/image" Target="media/image61.png"/><Relationship Id="rId90" Type="http://schemas.openxmlformats.org/officeDocument/2006/relationships/image" Target="media/image68.png"/><Relationship Id="rId95" Type="http://schemas.openxmlformats.org/officeDocument/2006/relationships/image" Target="media/image7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2.xml"/><Relationship Id="rId35" Type="http://schemas.openxmlformats.org/officeDocument/2006/relationships/image" Target="media/image20.png"/><Relationship Id="rId43" Type="http://schemas.openxmlformats.org/officeDocument/2006/relationships/footer" Target="footer7.xml"/><Relationship Id="rId48" Type="http://schemas.openxmlformats.org/officeDocument/2006/relationships/image" Target="media/image30.png"/><Relationship Id="rId56" Type="http://schemas.openxmlformats.org/officeDocument/2006/relationships/image" Target="media/image39.png"/><Relationship Id="rId64" Type="http://schemas.openxmlformats.org/officeDocument/2006/relationships/image" Target="media/image42.png"/><Relationship Id="rId69" Type="http://schemas.openxmlformats.org/officeDocument/2006/relationships/image" Target="media/image46.png"/><Relationship Id="rId77" Type="http://schemas.openxmlformats.org/officeDocument/2006/relationships/image" Target="media/image51.png"/><Relationship Id="rId100" Type="http://schemas.openxmlformats.org/officeDocument/2006/relationships/image" Target="media/image79.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4.png"/><Relationship Id="rId93" Type="http://schemas.openxmlformats.org/officeDocument/2006/relationships/image" Target="media/image71.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header" Target="header3.xml"/><Relationship Id="rId67" Type="http://schemas.openxmlformats.org/officeDocument/2006/relationships/image" Target="media/image43.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footer" Target="footer9.xml"/><Relationship Id="rId70" Type="http://schemas.openxmlformats.org/officeDocument/2006/relationships/image" Target="media/image48.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26.jpeg"/><Relationship Id="rId52" Type="http://schemas.openxmlformats.org/officeDocument/2006/relationships/image" Target="media/image35.png"/><Relationship Id="rId60" Type="http://schemas.openxmlformats.org/officeDocument/2006/relationships/footer" Target="footer8.xm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17298-2630-4425-AA9C-D5FFFA99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5558</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Anita</dc:creator>
  <cp:lastModifiedBy>Anderson, Anita</cp:lastModifiedBy>
  <cp:revision>3</cp:revision>
  <cp:lastPrinted>2015-06-12T16:41:00Z</cp:lastPrinted>
  <dcterms:created xsi:type="dcterms:W3CDTF">2015-06-12T16:20:00Z</dcterms:created>
  <dcterms:modified xsi:type="dcterms:W3CDTF">2015-06-12T16:43:00Z</dcterms:modified>
</cp:coreProperties>
</file>